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542" w:rsidRDefault="00AB10AD">
      <w:pPr>
        <w:pStyle w:val="GvdeMetni"/>
        <w:rPr>
          <w:sz w:val="20"/>
        </w:rPr>
      </w:pPr>
      <w:r>
        <w:pict>
          <v:shapetype id="_x0000_t202" coordsize="21600,21600" o:spt="202" path="m,l,21600r21600,l21600,xe">
            <v:stroke joinstyle="miter"/>
            <v:path gradientshapeok="t" o:connecttype="rect"/>
          </v:shapetype>
          <v:shape id="_x0000_s1326" type="#_x0000_t202" style="position:absolute;margin-left:0;margin-top:0;width:595.1pt;height:841.9pt;z-index:-255232;mso-position-horizontal-relative:page;mso-position-vertical-relative:page" filled="f" stroked="f">
            <v:textbox style="mso-next-textbox:#_x0000_s1326" inset="0,0,0,0">
              <w:txbxContent>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pStyle w:val="GvdeMetni"/>
                    <w:rPr>
                      <w:sz w:val="22"/>
                    </w:rPr>
                  </w:pPr>
                </w:p>
                <w:p w:rsidR="004B4D3D" w:rsidRDefault="004B4D3D">
                  <w:pPr>
                    <w:spacing w:before="175"/>
                    <w:ind w:right="1406"/>
                    <w:jc w:val="right"/>
                    <w:rPr>
                      <w:rFonts w:ascii="Calibri"/>
                    </w:rPr>
                  </w:pPr>
                  <w:r>
                    <w:rPr>
                      <w:rFonts w:ascii="Calibri"/>
                    </w:rPr>
                    <w:t>1</w:t>
                  </w:r>
                </w:p>
              </w:txbxContent>
            </v:textbox>
            <w10:wrap anchorx="page" anchory="page"/>
          </v:shape>
        </w:pict>
      </w:r>
      <w:r>
        <w:pict>
          <v:group id="_x0000_s1321" style="position:absolute;margin-left:0;margin-top:33.9pt;width:595.35pt;height:808.05pt;z-index:-255208;mso-position-horizontal-relative:page;mso-position-vertical-relative:page" coordorigin=",678" coordsize="11907,16161">
            <v:rect id="_x0000_s1325" style="position:absolute;left:595;top:678;width:10712;height:1548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4" type="#_x0000_t75" style="position:absolute;left:7991;top:14123;width:3915;height:2715">
              <v:imagedata r:id="rId8" o:title=""/>
            </v:shape>
            <v:shape id="_x0000_s1323" type="#_x0000_t75" style="position:absolute;top:994;width:11868;height:4020">
              <v:imagedata r:id="rId9" o:title=""/>
            </v:shape>
            <v:shape id="_x0000_s1322" type="#_x0000_t75" style="position:absolute;top:2062;width:2077;height:2126">
              <v:imagedata r:id="rId10" o:title=""/>
            </v:shape>
            <w10:wrap anchorx="page" anchory="page"/>
          </v:group>
        </w:pict>
      </w: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spacing w:before="10"/>
        <w:rPr>
          <w:sz w:val="18"/>
        </w:rPr>
      </w:pPr>
    </w:p>
    <w:p w:rsidR="00870542" w:rsidRDefault="003D7D77">
      <w:pPr>
        <w:spacing w:before="38"/>
        <w:ind w:left="3759"/>
        <w:rPr>
          <w:b/>
          <w:sz w:val="48"/>
        </w:rPr>
      </w:pPr>
      <w:r>
        <w:rPr>
          <w:b/>
          <w:sz w:val="48"/>
        </w:rPr>
        <w:t>İZMİR</w:t>
      </w:r>
    </w:p>
    <w:p w:rsidR="00870542" w:rsidRDefault="003D7D77">
      <w:pPr>
        <w:spacing w:before="283" w:line="276" w:lineRule="auto"/>
        <w:ind w:left="382" w:right="118"/>
        <w:jc w:val="center"/>
        <w:rPr>
          <w:b/>
          <w:sz w:val="48"/>
        </w:rPr>
      </w:pPr>
      <w:r>
        <w:rPr>
          <w:b/>
          <w:sz w:val="48"/>
        </w:rPr>
        <w:t>GÜZELBAHÇE İLÇE MİLLÎ EĞİTİM MÜDÜRLÜĞÜ</w:t>
      </w:r>
    </w:p>
    <w:p w:rsidR="00E7571D" w:rsidRDefault="00E7571D">
      <w:pPr>
        <w:spacing w:before="193"/>
        <w:ind w:left="382" w:right="118"/>
        <w:jc w:val="center"/>
        <w:rPr>
          <w:color w:val="5B9BD4"/>
          <w:sz w:val="56"/>
        </w:rPr>
      </w:pPr>
    </w:p>
    <w:p w:rsidR="00870542" w:rsidRDefault="003D7D77">
      <w:pPr>
        <w:spacing w:before="193"/>
        <w:ind w:left="382" w:right="118"/>
        <w:jc w:val="center"/>
        <w:rPr>
          <w:sz w:val="56"/>
        </w:rPr>
      </w:pPr>
      <w:r>
        <w:rPr>
          <w:color w:val="5B9BD4"/>
          <w:sz w:val="56"/>
        </w:rPr>
        <w:t>2015-2019 STRATEJİK PLANI</w:t>
      </w: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CC7A20" w:rsidP="00492859">
      <w:pPr>
        <w:spacing w:before="65"/>
        <w:ind w:right="594"/>
        <w:jc w:val="center"/>
        <w:rPr>
          <w:sz w:val="28"/>
        </w:rPr>
      </w:pPr>
      <w:r>
        <w:rPr>
          <w:color w:val="7E7E7E"/>
          <w:sz w:val="28"/>
        </w:rPr>
        <w:t>İZMİR- 2016</w:t>
      </w:r>
    </w:p>
    <w:p w:rsidR="00870542" w:rsidRDefault="00870542">
      <w:pPr>
        <w:jc w:val="center"/>
        <w:rPr>
          <w:sz w:val="28"/>
        </w:rPr>
        <w:sectPr w:rsidR="00870542">
          <w:headerReference w:type="default" r:id="rId11"/>
          <w:footerReference w:type="default" r:id="rId12"/>
          <w:type w:val="continuous"/>
          <w:pgSz w:w="11910" w:h="16840"/>
          <w:pgMar w:top="0" w:right="1460" w:bottom="280" w:left="1680" w:header="0" w:footer="708" w:gutter="0"/>
          <w:cols w:space="708"/>
        </w:sectPr>
      </w:pPr>
    </w:p>
    <w:p w:rsidR="00870542" w:rsidRDefault="00CC7A20">
      <w:pPr>
        <w:pStyle w:val="GvdeMetni"/>
        <w:rPr>
          <w:sz w:val="20"/>
        </w:rPr>
      </w:pPr>
      <w:r w:rsidRPr="00CC7A20">
        <w:rPr>
          <w:noProof/>
          <w:sz w:val="20"/>
          <w:lang w:val="tr-TR" w:eastAsia="tr-TR"/>
        </w:rPr>
        <w:lastRenderedPageBreak/>
        <w:drawing>
          <wp:anchor distT="0" distB="0" distL="114300" distR="114300" simplePos="0" relativeHeight="251668992" behindDoc="0" locked="0" layoutInCell="1" allowOverlap="1" wp14:anchorId="5B7FF075" wp14:editId="5638AE97">
            <wp:simplePos x="0" y="0"/>
            <wp:positionH relativeFrom="column">
              <wp:posOffset>1876425</wp:posOffset>
            </wp:positionH>
            <wp:positionV relativeFrom="paragraph">
              <wp:posOffset>-156210</wp:posOffset>
            </wp:positionV>
            <wp:extent cx="1543050" cy="1533525"/>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spacing w:before="5"/>
        <w:rPr>
          <w:sz w:val="18"/>
        </w:rPr>
      </w:pPr>
    </w:p>
    <w:p w:rsidR="00CC7A20" w:rsidRPr="00CC7A20" w:rsidRDefault="00CC7A20" w:rsidP="00CC7A20">
      <w:pPr>
        <w:rPr>
          <w:sz w:val="20"/>
          <w:szCs w:val="24"/>
        </w:rPr>
      </w:pPr>
    </w:p>
    <w:p w:rsidR="00CC7A20" w:rsidRPr="00CC7A20" w:rsidRDefault="00CC7A20" w:rsidP="00CC7A20">
      <w:pPr>
        <w:rPr>
          <w:sz w:val="20"/>
          <w:szCs w:val="24"/>
        </w:rPr>
      </w:pPr>
    </w:p>
    <w:p w:rsidR="00CC7A20" w:rsidRPr="00CC7A20" w:rsidRDefault="00CC7A20" w:rsidP="00CC7A20">
      <w:pPr>
        <w:jc w:val="center"/>
        <w:rPr>
          <w:sz w:val="20"/>
          <w:szCs w:val="24"/>
        </w:rPr>
      </w:pPr>
    </w:p>
    <w:p w:rsidR="00CC7A20" w:rsidRPr="00CC7A20" w:rsidRDefault="00CC7A20" w:rsidP="00CC7A20">
      <w:pPr>
        <w:jc w:val="center"/>
        <w:rPr>
          <w:sz w:val="20"/>
          <w:szCs w:val="24"/>
        </w:rPr>
      </w:pPr>
    </w:p>
    <w:p w:rsidR="00CC7A20" w:rsidRPr="00CC7A20" w:rsidRDefault="00CC7A20" w:rsidP="00CC7A20">
      <w:pPr>
        <w:jc w:val="center"/>
        <w:rPr>
          <w:b/>
          <w:sz w:val="48"/>
          <w:szCs w:val="48"/>
        </w:rPr>
      </w:pPr>
      <w:r w:rsidRPr="00CC7A20">
        <w:rPr>
          <w:b/>
          <w:sz w:val="48"/>
          <w:szCs w:val="48"/>
        </w:rPr>
        <w:t>İZMİR</w:t>
      </w:r>
    </w:p>
    <w:p w:rsidR="00CC7A20" w:rsidRPr="00CC7A20" w:rsidRDefault="00E7571D" w:rsidP="00CC7A20">
      <w:pPr>
        <w:jc w:val="center"/>
        <w:rPr>
          <w:b/>
          <w:sz w:val="48"/>
          <w:szCs w:val="48"/>
        </w:rPr>
      </w:pPr>
      <w:r>
        <w:rPr>
          <w:b/>
          <w:sz w:val="48"/>
          <w:szCs w:val="48"/>
        </w:rPr>
        <w:t xml:space="preserve">GÜZELBAHÇE İLÇE MİLLÎ EĞİTİM </w:t>
      </w:r>
      <w:r w:rsidR="00CC7A20" w:rsidRPr="00CC7A20">
        <w:rPr>
          <w:b/>
          <w:sz w:val="48"/>
          <w:szCs w:val="48"/>
        </w:rPr>
        <w:t>MÜDÜRLÜĞÜ</w:t>
      </w:r>
    </w:p>
    <w:p w:rsidR="00CC7A20" w:rsidRPr="00CC7A20" w:rsidRDefault="00CC7A20" w:rsidP="00CC7A20">
      <w:pPr>
        <w:jc w:val="center"/>
        <w:rPr>
          <w:sz w:val="20"/>
          <w:szCs w:val="24"/>
        </w:rPr>
      </w:pPr>
    </w:p>
    <w:p w:rsidR="00CC7A20" w:rsidRPr="00CC7A20" w:rsidRDefault="00CC7A20" w:rsidP="00CC7A20">
      <w:pPr>
        <w:rPr>
          <w:sz w:val="20"/>
          <w:szCs w:val="24"/>
        </w:rPr>
      </w:pPr>
    </w:p>
    <w:p w:rsidR="00CC7A20" w:rsidRPr="00CC7A20" w:rsidRDefault="00CC7A20" w:rsidP="00CC7A20">
      <w:pPr>
        <w:rPr>
          <w:sz w:val="20"/>
          <w:szCs w:val="24"/>
        </w:rPr>
      </w:pPr>
    </w:p>
    <w:p w:rsidR="00CC7A20" w:rsidRPr="00CC7A20" w:rsidRDefault="00CC7A20" w:rsidP="00CC7A20">
      <w:pPr>
        <w:spacing w:before="2"/>
        <w:rPr>
          <w:sz w:val="14"/>
          <w:szCs w:val="24"/>
        </w:rPr>
      </w:pPr>
    </w:p>
    <w:p w:rsidR="00CC7A20" w:rsidRPr="00CC7A20" w:rsidRDefault="00CC7A20" w:rsidP="00CC7A20">
      <w:pPr>
        <w:ind w:left="4575"/>
        <w:rPr>
          <w:sz w:val="20"/>
          <w:szCs w:val="24"/>
        </w:rPr>
      </w:pPr>
    </w:p>
    <w:p w:rsidR="00E7571D" w:rsidRPr="00AB40FF" w:rsidRDefault="00E7571D" w:rsidP="00AB40FF">
      <w:pPr>
        <w:jc w:val="center"/>
        <w:rPr>
          <w:b/>
          <w:color w:val="548DD4" w:themeColor="text2" w:themeTint="99"/>
          <w:sz w:val="48"/>
          <w:szCs w:val="48"/>
        </w:rPr>
      </w:pPr>
      <w:r w:rsidRPr="00AB40FF">
        <w:rPr>
          <w:b/>
          <w:color w:val="548DD4" w:themeColor="text2" w:themeTint="99"/>
          <w:sz w:val="48"/>
          <w:szCs w:val="48"/>
        </w:rPr>
        <w:t>2016 YILI PERFORMANS</w:t>
      </w:r>
    </w:p>
    <w:p w:rsidR="00E7571D" w:rsidRPr="00AB40FF" w:rsidRDefault="00E7571D" w:rsidP="00AB40FF">
      <w:pPr>
        <w:jc w:val="center"/>
        <w:rPr>
          <w:color w:val="548DD4" w:themeColor="text2" w:themeTint="99"/>
          <w:sz w:val="48"/>
          <w:szCs w:val="48"/>
        </w:rPr>
      </w:pPr>
      <w:r w:rsidRPr="00AB40FF">
        <w:rPr>
          <w:b/>
          <w:color w:val="548DD4" w:themeColor="text2" w:themeTint="99"/>
          <w:sz w:val="48"/>
          <w:szCs w:val="48"/>
        </w:rPr>
        <w:t>PROGRAMI</w:t>
      </w:r>
    </w:p>
    <w:p w:rsidR="009379D2" w:rsidRPr="00CC7A20" w:rsidRDefault="009379D2" w:rsidP="00E7571D">
      <w:pPr>
        <w:spacing w:before="304" w:line="362" w:lineRule="auto"/>
        <w:ind w:right="1787"/>
        <w:jc w:val="center"/>
        <w:rPr>
          <w:b/>
          <w:color w:val="5C9BD3"/>
          <w:sz w:val="59"/>
        </w:rPr>
        <w:sectPr w:rsidR="009379D2" w:rsidRPr="00CC7A20">
          <w:headerReference w:type="default" r:id="rId14"/>
          <w:footerReference w:type="default" r:id="rId15"/>
          <w:pgSz w:w="11910" w:h="16840"/>
          <w:pgMar w:top="1580" w:right="1300" w:bottom="860" w:left="1500" w:header="0" w:footer="674" w:gutter="0"/>
          <w:pgNumType w:start="2"/>
          <w:cols w:space="708"/>
        </w:sectPr>
      </w:pPr>
    </w:p>
    <w:p w:rsidR="00CC7A20" w:rsidRDefault="00CC7A20" w:rsidP="00CC7A20">
      <w:pPr>
        <w:pStyle w:val="GvdeMetni"/>
        <w:ind w:left="103"/>
        <w:jc w:val="right"/>
        <w:rPr>
          <w:rFonts w:ascii="Elephant" w:hAnsi="Elephant"/>
          <w:i/>
        </w:rPr>
      </w:pPr>
      <w:r>
        <w:rPr>
          <w:noProof/>
          <w:sz w:val="20"/>
          <w:lang w:val="tr-TR" w:eastAsia="tr-TR"/>
        </w:rPr>
        <w:lastRenderedPageBreak/>
        <w:drawing>
          <wp:anchor distT="0" distB="0" distL="114300" distR="114300" simplePos="0" relativeHeight="503064096" behindDoc="0" locked="0" layoutInCell="1" allowOverlap="1">
            <wp:simplePos x="0" y="0"/>
            <wp:positionH relativeFrom="column">
              <wp:posOffset>-482600</wp:posOffset>
            </wp:positionH>
            <wp:positionV relativeFrom="paragraph">
              <wp:posOffset>-133350</wp:posOffset>
            </wp:positionV>
            <wp:extent cx="3094990" cy="507619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4990" cy="5076190"/>
                    </a:xfrm>
                    <a:prstGeom prst="rect">
                      <a:avLst/>
                    </a:prstGeom>
                    <a:noFill/>
                  </pic:spPr>
                </pic:pic>
              </a:graphicData>
            </a:graphic>
            <wp14:sizeRelH relativeFrom="page">
              <wp14:pctWidth>0</wp14:pctWidth>
            </wp14:sizeRelH>
            <wp14:sizeRelV relativeFrom="page">
              <wp14:pctHeight>0</wp14:pctHeight>
            </wp14:sizeRelV>
          </wp:anchor>
        </w:drawing>
      </w:r>
    </w:p>
    <w:p w:rsidR="00CC7A20" w:rsidRDefault="00CC7A20" w:rsidP="00CC7A20">
      <w:pPr>
        <w:pStyle w:val="GvdeMetni"/>
        <w:ind w:left="103"/>
        <w:jc w:val="right"/>
        <w:rPr>
          <w:i/>
          <w:sz w:val="36"/>
          <w:szCs w:val="36"/>
        </w:rPr>
      </w:pPr>
    </w:p>
    <w:p w:rsidR="00CC7A20" w:rsidRDefault="00CC7A20" w:rsidP="00CC7A20">
      <w:pPr>
        <w:pStyle w:val="GvdeMetni"/>
        <w:ind w:left="103"/>
        <w:jc w:val="right"/>
        <w:rPr>
          <w:i/>
          <w:sz w:val="36"/>
          <w:szCs w:val="36"/>
        </w:rPr>
      </w:pPr>
    </w:p>
    <w:p w:rsidR="00CC7A20" w:rsidRDefault="00CC7A20" w:rsidP="00CC7A20">
      <w:pPr>
        <w:pStyle w:val="GvdeMetni"/>
        <w:ind w:left="103"/>
        <w:jc w:val="right"/>
        <w:rPr>
          <w:i/>
          <w:sz w:val="36"/>
          <w:szCs w:val="36"/>
        </w:rPr>
      </w:pPr>
    </w:p>
    <w:p w:rsidR="00CC7A20" w:rsidRDefault="00CC7A20" w:rsidP="00CC7A20">
      <w:pPr>
        <w:pStyle w:val="GvdeMetni"/>
        <w:ind w:left="103"/>
        <w:jc w:val="right"/>
        <w:rPr>
          <w:i/>
          <w:sz w:val="36"/>
          <w:szCs w:val="36"/>
        </w:rPr>
      </w:pPr>
    </w:p>
    <w:p w:rsidR="00CC7A20" w:rsidRDefault="00CC7A20" w:rsidP="00CC7A20">
      <w:pPr>
        <w:pStyle w:val="GvdeMetni"/>
        <w:ind w:left="103"/>
        <w:jc w:val="right"/>
        <w:rPr>
          <w:i/>
          <w:sz w:val="36"/>
          <w:szCs w:val="36"/>
        </w:rPr>
      </w:pPr>
    </w:p>
    <w:p w:rsidR="00CC7A20" w:rsidRDefault="00CC7A20" w:rsidP="00CC7A20">
      <w:pPr>
        <w:pStyle w:val="GvdeMetni"/>
        <w:ind w:left="103"/>
        <w:jc w:val="right"/>
        <w:rPr>
          <w:i/>
          <w:sz w:val="36"/>
          <w:szCs w:val="36"/>
        </w:rPr>
      </w:pPr>
    </w:p>
    <w:p w:rsidR="00CC7A20" w:rsidRDefault="00CC7A20" w:rsidP="00CC7A20">
      <w:pPr>
        <w:pStyle w:val="GvdeMetni"/>
        <w:ind w:left="103"/>
        <w:jc w:val="right"/>
        <w:rPr>
          <w:i/>
          <w:sz w:val="36"/>
          <w:szCs w:val="36"/>
        </w:rPr>
      </w:pPr>
    </w:p>
    <w:p w:rsidR="00CC7A20" w:rsidRDefault="00CC7A20" w:rsidP="00CC7A20">
      <w:pPr>
        <w:pStyle w:val="GvdeMetni"/>
        <w:ind w:left="103"/>
        <w:jc w:val="right"/>
        <w:rPr>
          <w:i/>
          <w:sz w:val="36"/>
          <w:szCs w:val="36"/>
        </w:rPr>
      </w:pPr>
    </w:p>
    <w:p w:rsidR="00CC7A20" w:rsidRDefault="00CC7A20" w:rsidP="00CC7A20">
      <w:pPr>
        <w:pStyle w:val="GvdeMetni"/>
        <w:ind w:left="103"/>
        <w:jc w:val="right"/>
        <w:rPr>
          <w:i/>
          <w:sz w:val="36"/>
          <w:szCs w:val="36"/>
        </w:rPr>
      </w:pPr>
    </w:p>
    <w:p w:rsidR="00CC7A20" w:rsidRDefault="00CC7A20" w:rsidP="00CC7A20">
      <w:pPr>
        <w:pStyle w:val="GvdeMetni"/>
        <w:ind w:left="103"/>
        <w:jc w:val="right"/>
        <w:rPr>
          <w:i/>
          <w:sz w:val="36"/>
          <w:szCs w:val="36"/>
        </w:rPr>
      </w:pPr>
    </w:p>
    <w:p w:rsidR="00CC7A20" w:rsidRDefault="00CC7A20" w:rsidP="00CC7A20">
      <w:pPr>
        <w:pStyle w:val="GvdeMetni"/>
        <w:ind w:left="103"/>
        <w:jc w:val="right"/>
        <w:rPr>
          <w:i/>
          <w:sz w:val="36"/>
          <w:szCs w:val="36"/>
        </w:rPr>
      </w:pPr>
    </w:p>
    <w:p w:rsidR="00CC7A20" w:rsidRPr="00CC7A20" w:rsidRDefault="00CC7A20" w:rsidP="00CC7A20">
      <w:pPr>
        <w:pStyle w:val="GvdeMetni"/>
        <w:ind w:left="103"/>
        <w:jc w:val="right"/>
        <w:rPr>
          <w:i/>
          <w:sz w:val="36"/>
          <w:szCs w:val="36"/>
        </w:rPr>
      </w:pPr>
    </w:p>
    <w:p w:rsidR="00CC7A20" w:rsidRDefault="00CC7A20" w:rsidP="00CC7A20">
      <w:pPr>
        <w:pStyle w:val="GvdeMetni"/>
        <w:ind w:left="103"/>
        <w:rPr>
          <w:i/>
          <w:sz w:val="36"/>
          <w:szCs w:val="36"/>
        </w:rPr>
      </w:pPr>
    </w:p>
    <w:p w:rsidR="00CC7A20" w:rsidRPr="00CC7A20" w:rsidRDefault="00CC7A20" w:rsidP="00CC7A20">
      <w:pPr>
        <w:pStyle w:val="GvdeMetni"/>
        <w:ind w:left="103"/>
        <w:rPr>
          <w:i/>
          <w:sz w:val="36"/>
          <w:szCs w:val="36"/>
        </w:rPr>
      </w:pPr>
    </w:p>
    <w:p w:rsidR="00CC7A20" w:rsidRPr="00CC7A20" w:rsidRDefault="00CC7A20" w:rsidP="00CC7A20">
      <w:pPr>
        <w:pStyle w:val="GvdeMetni"/>
        <w:ind w:left="103"/>
        <w:rPr>
          <w:b/>
          <w:i/>
          <w:sz w:val="36"/>
          <w:szCs w:val="36"/>
        </w:rPr>
      </w:pPr>
      <w:r>
        <w:rPr>
          <w:sz w:val="36"/>
          <w:szCs w:val="36"/>
        </w:rPr>
        <w:t xml:space="preserve">                                                   </w:t>
      </w:r>
      <w:r w:rsidRPr="00CC7A20">
        <w:rPr>
          <w:i/>
          <w:sz w:val="36"/>
          <w:szCs w:val="36"/>
        </w:rPr>
        <w:t xml:space="preserve"> </w:t>
      </w:r>
    </w:p>
    <w:p w:rsidR="00870542" w:rsidRDefault="00870542">
      <w:pPr>
        <w:pStyle w:val="GvdeMetni"/>
        <w:ind w:left="103"/>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CC7A20" w:rsidRDefault="00CC7A20">
      <w:pPr>
        <w:rPr>
          <w:rFonts w:ascii="Elephant" w:hAnsi="Elephant"/>
        </w:rPr>
      </w:pPr>
    </w:p>
    <w:p w:rsidR="00CC7A20" w:rsidRDefault="00CC7A20">
      <w:pPr>
        <w:rPr>
          <w:rFonts w:ascii="Elephant" w:hAnsi="Elephant"/>
        </w:rPr>
      </w:pPr>
    </w:p>
    <w:p w:rsidR="00CC7A20" w:rsidRDefault="00CC7A20">
      <w:pPr>
        <w:rPr>
          <w:rFonts w:ascii="Elephant" w:hAnsi="Elephant"/>
        </w:rPr>
      </w:pPr>
    </w:p>
    <w:p w:rsidR="00CC7A20" w:rsidRDefault="00CC7A20">
      <w:pPr>
        <w:rPr>
          <w:rFonts w:ascii="Elephant" w:hAnsi="Elephant"/>
        </w:rPr>
      </w:pPr>
    </w:p>
    <w:p w:rsidR="00CC7A20" w:rsidRPr="00CC7A20" w:rsidRDefault="00CC7A20" w:rsidP="00CC7A20">
      <w:pPr>
        <w:jc w:val="center"/>
        <w:rPr>
          <w:i/>
          <w:sz w:val="36"/>
          <w:szCs w:val="36"/>
        </w:rPr>
      </w:pPr>
      <w:r>
        <w:rPr>
          <w:i/>
          <w:sz w:val="36"/>
          <w:szCs w:val="36"/>
        </w:rPr>
        <w:t xml:space="preserve">                </w:t>
      </w:r>
      <w:r w:rsidRPr="00CC7A20">
        <w:rPr>
          <w:i/>
          <w:sz w:val="36"/>
          <w:szCs w:val="36"/>
        </w:rPr>
        <w:t>“Vatanını En Çok Seven Görevini En İyi Yapandır.”</w:t>
      </w:r>
    </w:p>
    <w:p w:rsidR="00CC7A20" w:rsidRDefault="00CC7A20">
      <w:pPr>
        <w:rPr>
          <w:rFonts w:ascii="Elephant" w:hAnsi="Elephant"/>
          <w:i/>
        </w:rPr>
      </w:pPr>
    </w:p>
    <w:p w:rsidR="00CC7A20" w:rsidRPr="00CC7A20" w:rsidRDefault="00CC7A20">
      <w:pPr>
        <w:rPr>
          <w:sz w:val="28"/>
          <w:szCs w:val="28"/>
        </w:rPr>
        <w:sectPr w:rsidR="00CC7A20" w:rsidRPr="00CC7A20">
          <w:headerReference w:type="default" r:id="rId17"/>
          <w:footerReference w:type="default" r:id="rId18"/>
          <w:pgSz w:w="11910" w:h="16840"/>
          <w:pgMar w:top="1020" w:right="1300" w:bottom="920" w:left="1540" w:header="0" w:footer="734" w:gutter="0"/>
          <w:pgNumType w:start="3"/>
          <w:cols w:space="708"/>
        </w:sectPr>
      </w:pPr>
      <w:r w:rsidRPr="00CC7A20">
        <w:rPr>
          <w:b/>
          <w:i/>
          <w:sz w:val="28"/>
          <w:szCs w:val="28"/>
        </w:rPr>
        <w:t xml:space="preserve">                                                   </w:t>
      </w:r>
      <w:r>
        <w:rPr>
          <w:b/>
          <w:i/>
          <w:sz w:val="28"/>
          <w:szCs w:val="28"/>
        </w:rPr>
        <w:t xml:space="preserve">             </w:t>
      </w:r>
      <w:r w:rsidRPr="00CC7A20">
        <w:rPr>
          <w:b/>
          <w:i/>
          <w:sz w:val="28"/>
          <w:szCs w:val="28"/>
        </w:rPr>
        <w:t xml:space="preserve">      </w:t>
      </w:r>
      <w:r>
        <w:rPr>
          <w:b/>
          <w:i/>
          <w:sz w:val="28"/>
          <w:szCs w:val="28"/>
        </w:rPr>
        <w:t xml:space="preserve">        </w:t>
      </w:r>
      <w:r w:rsidRPr="00CC7A20">
        <w:rPr>
          <w:b/>
          <w:i/>
          <w:sz w:val="28"/>
          <w:szCs w:val="28"/>
        </w:rPr>
        <w:t>Mustafa Kemal ATATÜRK</w:t>
      </w:r>
    </w:p>
    <w:p w:rsidR="00870542" w:rsidRDefault="003D7D77">
      <w:pPr>
        <w:pStyle w:val="GvdeMetni"/>
        <w:ind w:left="108"/>
        <w:rPr>
          <w:rFonts w:ascii="Elephant"/>
          <w:sz w:val="20"/>
        </w:rPr>
      </w:pPr>
      <w:r>
        <w:rPr>
          <w:rFonts w:ascii="Elephant"/>
          <w:noProof/>
          <w:sz w:val="20"/>
          <w:lang w:val="tr-TR" w:eastAsia="tr-TR"/>
        </w:rPr>
        <w:lastRenderedPageBreak/>
        <w:drawing>
          <wp:inline distT="0" distB="0" distL="0" distR="0">
            <wp:extent cx="5708169" cy="8024336"/>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9" cstate="print"/>
                    <a:stretch>
                      <a:fillRect/>
                    </a:stretch>
                  </pic:blipFill>
                  <pic:spPr>
                    <a:xfrm>
                      <a:off x="0" y="0"/>
                      <a:ext cx="5708169" cy="8024336"/>
                    </a:xfrm>
                    <a:prstGeom prst="rect">
                      <a:avLst/>
                    </a:prstGeom>
                  </pic:spPr>
                </pic:pic>
              </a:graphicData>
            </a:graphic>
          </wp:inline>
        </w:drawing>
      </w:r>
    </w:p>
    <w:p w:rsidR="00870542" w:rsidRDefault="00870542">
      <w:pPr>
        <w:rPr>
          <w:rFonts w:ascii="Elephant"/>
          <w:sz w:val="20"/>
        </w:rPr>
        <w:sectPr w:rsidR="00870542">
          <w:headerReference w:type="default" r:id="rId20"/>
          <w:footerReference w:type="default" r:id="rId21"/>
          <w:pgSz w:w="11910" w:h="16840"/>
          <w:pgMar w:top="980" w:right="1280" w:bottom="860" w:left="1340" w:header="0" w:footer="674" w:gutter="0"/>
          <w:pgNumType w:start="4"/>
          <w:cols w:space="708"/>
        </w:sectPr>
      </w:pPr>
    </w:p>
    <w:p w:rsidR="00870542" w:rsidRDefault="003D7D77">
      <w:pPr>
        <w:pStyle w:val="Balk1"/>
        <w:spacing w:before="50"/>
        <w:ind w:right="3464"/>
        <w:jc w:val="center"/>
      </w:pPr>
      <w:bookmarkStart w:id="0" w:name="_TOC_250009"/>
      <w:bookmarkEnd w:id="0"/>
      <w:r>
        <w:lastRenderedPageBreak/>
        <w:t>SUNUŞ</w:t>
      </w:r>
    </w:p>
    <w:p w:rsidR="00870542" w:rsidRDefault="003D7D77">
      <w:pPr>
        <w:pStyle w:val="GvdeMetni"/>
        <w:rPr>
          <w:b/>
          <w:sz w:val="22"/>
        </w:rPr>
      </w:pPr>
      <w:r>
        <w:rPr>
          <w:noProof/>
          <w:lang w:val="tr-TR" w:eastAsia="tr-TR"/>
        </w:rPr>
        <w:drawing>
          <wp:anchor distT="0" distB="0" distL="0" distR="0" simplePos="0" relativeHeight="1072" behindDoc="0" locked="0" layoutInCell="1" allowOverlap="1">
            <wp:simplePos x="0" y="0"/>
            <wp:positionH relativeFrom="page">
              <wp:posOffset>900430</wp:posOffset>
            </wp:positionH>
            <wp:positionV relativeFrom="paragraph">
              <wp:posOffset>185568</wp:posOffset>
            </wp:positionV>
            <wp:extent cx="5807892" cy="3847338"/>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2" cstate="print"/>
                    <a:stretch>
                      <a:fillRect/>
                    </a:stretch>
                  </pic:blipFill>
                  <pic:spPr>
                    <a:xfrm>
                      <a:off x="0" y="0"/>
                      <a:ext cx="5807892" cy="3847338"/>
                    </a:xfrm>
                    <a:prstGeom prst="rect">
                      <a:avLst/>
                    </a:prstGeom>
                  </pic:spPr>
                </pic:pic>
              </a:graphicData>
            </a:graphic>
          </wp:anchor>
        </w:drawing>
      </w:r>
    </w:p>
    <w:p w:rsidR="00870542" w:rsidRDefault="003D7D77">
      <w:pPr>
        <w:pStyle w:val="GvdeMetni"/>
        <w:spacing w:before="154" w:line="276" w:lineRule="auto"/>
        <w:ind w:left="118" w:right="112" w:firstLine="707"/>
        <w:jc w:val="both"/>
      </w:pPr>
      <w:r>
        <w:t>Çağımızda her alanda baş döndürücü gelişmeler yaşanırken, ulusal ve uluslararası rekabet tüm hızıyla sürerken eğitim kurumları elbette buna kayıtsız kalamazlar. Her alanda başarılı olmak için gelişmenin, ilerlemenin lokomotifi eğitim olmalıdır. Öğrencilerimizin gelecekteki yaşantılarında başarılı, mutlu ve memleketi için yararlı bir insan olmaları, gelişmeye açık, hayat boyu öğrenme kabiliyetine sahip, bilimsel düşünen, rekabetçi bireyler olarak yetiştirilmeleri son derece önemlidir.</w:t>
      </w:r>
    </w:p>
    <w:p w:rsidR="00870542" w:rsidRDefault="003D7D77">
      <w:pPr>
        <w:pStyle w:val="GvdeMetni"/>
        <w:spacing w:before="1" w:line="276" w:lineRule="auto"/>
        <w:ind w:left="118" w:right="119" w:firstLine="707"/>
        <w:jc w:val="both"/>
      </w:pPr>
      <w:r>
        <w:t>Elbette bunun sağlanması için öncelikle bilimsel veriler ışığı altında hareket eden, günü değil hep yarınları düşünen, gerçekçi, sorumluluk sahibi eğitim kurumlarına ihtiyaç duyulmaktadır. Tüm kamu kurumlarında olduğu gibi eğitim kurumlarımızda da yapılacak tüm çalışmalar sadece günü kurtarmak, yada günlük sorunlara günlük çözümler bulmak amaçlı yapılamaz. Bilimsel veriler ışığında, planlı programlı bir şekilde katılımcı bir anlayış ile kamu yönetilmelidir. Kamu kaynakları en etkin ve verimli bir şekilde ancak böyle</w:t>
      </w:r>
      <w:r>
        <w:rPr>
          <w:spacing w:val="-12"/>
        </w:rPr>
        <w:t xml:space="preserve"> </w:t>
      </w:r>
      <w:r>
        <w:t>yönetilebilir.</w:t>
      </w:r>
    </w:p>
    <w:p w:rsidR="00870542" w:rsidRDefault="003D7D77">
      <w:pPr>
        <w:pStyle w:val="GvdeMetni"/>
        <w:spacing w:before="1" w:line="278" w:lineRule="auto"/>
        <w:ind w:left="118" w:right="119" w:firstLine="707"/>
        <w:jc w:val="both"/>
      </w:pPr>
      <w:r>
        <w:t>Bu amaçla Güzelbahçe İlçe Milli Eğitim Müdürlüğümüzün hazırladığı Stratejik Planın çok önemli bir çalışma olduğuna inanıyor, emeği geçen tüm görevlileri tebrik ediyorum.</w:t>
      </w:r>
    </w:p>
    <w:p w:rsidR="00870542" w:rsidRDefault="00870542">
      <w:pPr>
        <w:pStyle w:val="GvdeMetni"/>
      </w:pPr>
    </w:p>
    <w:p w:rsidR="00870542" w:rsidRDefault="00870542">
      <w:pPr>
        <w:pStyle w:val="GvdeMetni"/>
      </w:pPr>
    </w:p>
    <w:p w:rsidR="00870542" w:rsidRDefault="00870542">
      <w:pPr>
        <w:pStyle w:val="GvdeMetni"/>
      </w:pPr>
    </w:p>
    <w:p w:rsidR="00870542" w:rsidRDefault="00321361" w:rsidP="00E7571D">
      <w:pPr>
        <w:pStyle w:val="Balk2"/>
        <w:spacing w:before="210" w:line="451" w:lineRule="auto"/>
        <w:ind w:left="6664" w:right="99" w:hanging="70"/>
        <w:sectPr w:rsidR="00870542">
          <w:headerReference w:type="default" r:id="rId23"/>
          <w:footerReference w:type="default" r:id="rId24"/>
          <w:pgSz w:w="11910" w:h="16840"/>
          <w:pgMar w:top="920" w:right="1300" w:bottom="860" w:left="1300" w:header="0" w:footer="674" w:gutter="0"/>
          <w:pgNumType w:start="5"/>
          <w:cols w:space="708"/>
        </w:sectPr>
      </w:pPr>
      <w:r>
        <w:t xml:space="preserve">     </w:t>
      </w:r>
      <w:r w:rsidR="003D7D77">
        <w:t>Hüseyin KULÖZÜ Güzelbahçe Kaymakamı</w:t>
      </w:r>
    </w:p>
    <w:p w:rsidR="00E7571D" w:rsidRDefault="003D7D77" w:rsidP="00E7571D">
      <w:pPr>
        <w:pStyle w:val="Balk2"/>
        <w:spacing w:before="47"/>
        <w:ind w:left="3580" w:right="99"/>
      </w:pPr>
      <w:r>
        <w:lastRenderedPageBreak/>
        <w:t>ÜST YÖNETİCİ SUNUMU</w:t>
      </w:r>
    </w:p>
    <w:p w:rsidR="00870542" w:rsidRDefault="00AB10AD">
      <w:pPr>
        <w:pStyle w:val="GvdeMetni"/>
        <w:spacing w:before="9"/>
        <w:rPr>
          <w:b/>
          <w:sz w:val="8"/>
        </w:rPr>
      </w:pPr>
      <w:r>
        <w:rPr>
          <w:noProof/>
          <w:lang w:val="tr-TR" w:eastAsia="tr-TR"/>
        </w:rPr>
        <w:pict>
          <v:shape id="_x0000_i1025" type="#_x0000_t75" style="width:6in;height:243pt">
            <v:imagedata r:id="rId25" o:title="k_05165645_seyfullah"/>
          </v:shape>
        </w:pict>
      </w:r>
    </w:p>
    <w:p w:rsidR="00870542" w:rsidRDefault="00870542">
      <w:pPr>
        <w:pStyle w:val="GvdeMetni"/>
        <w:rPr>
          <w:b/>
        </w:rPr>
      </w:pPr>
    </w:p>
    <w:p w:rsidR="00870542" w:rsidRDefault="003D7D77">
      <w:pPr>
        <w:pStyle w:val="GvdeMetni"/>
        <w:spacing w:before="193" w:line="276" w:lineRule="auto"/>
        <w:ind w:left="118" w:right="117" w:firstLine="707"/>
        <w:jc w:val="both"/>
      </w:pPr>
      <w:r>
        <w:t>Eğitim, ülkemizin daha çağdaş, daha mutlu, daha huzurlu ve daha güçlü bir ülke olma yolundaki en büyük gücüdür. Bu güçle Yüce Atamızın çizdiği “Muasır medeniyetler seviyesine ulaşma ve onları geçme” ülküsüne ulaşacağımız kesindir.</w:t>
      </w:r>
    </w:p>
    <w:p w:rsidR="00870542" w:rsidRDefault="003D7D77">
      <w:pPr>
        <w:pStyle w:val="GvdeMetni"/>
        <w:spacing w:before="3" w:line="276" w:lineRule="auto"/>
        <w:ind w:left="118" w:right="116" w:firstLine="707"/>
        <w:jc w:val="both"/>
      </w:pPr>
      <w:r>
        <w:t>Güzelbahçe İlçe Milli Eğitim Müdürlüğü olarak ilçemiz genelinde eğitimin kalitesini arttırmak, öğrencilerimizin daha başarılı olmalarını sağlamak üzere başta fedakâr öğretmenlerimiz olmak üzere birçok eğitim sevdalısı ile birlikte çalışmalar yapmaktayız. Şimdiye kadar yapılan çalışmalar genellikle kişilere bağlı, kurumsal nitelik taşımayan, sorumluluğun çok net belli olmadığı ancak özveriyle büyük bir istekle yapılan çalışmalardı.</w:t>
      </w:r>
    </w:p>
    <w:p w:rsidR="00870542" w:rsidRDefault="003D7D77">
      <w:pPr>
        <w:pStyle w:val="GvdeMetni"/>
        <w:spacing w:before="3" w:line="276" w:lineRule="auto"/>
        <w:ind w:left="118" w:right="114" w:firstLine="707"/>
        <w:jc w:val="both"/>
      </w:pPr>
      <w:r>
        <w:t>Ancak günümüzde elde edilen bilimsel veriler, deneyimler bizleri değişime zorlamaktadır. Atalarımızın da dediği gibi dünkü güneşle bugünkü çamaşırlar kurutulmaz. Bu nedenle yapacağımız çalışmalara tüm uygar dünyada oluğu gibi kurumsal nitelik kazandırmamız gerekmektedir. Yapacağımız çalışmalar için öncelikle aklın ve bilimin ışığında bilgiler elde etmeli, elde edilen verilerden amaca yönelik gerçekçi planlar yapılmalı, görevler ve sorumluluklar uygun şekilde dağıtılmalı ve çalışmalar sırasında ve sonucunda sürekli değerlendirmeler yapılmalıdır. Artık eğitimsel çalışmalar kişilere bağlı olmaktan çıkarılmalı, kurumsallaştırılmalıdır. Bu nedenle ilçe milli eğitim müdürlüğümüzün hazırlamış olduğu bu stratejik planın çok olumlu katkılar sağlayacağına inancım</w:t>
      </w:r>
      <w:r>
        <w:rPr>
          <w:spacing w:val="-9"/>
        </w:rPr>
        <w:t xml:space="preserve"> </w:t>
      </w:r>
      <w:r>
        <w:t>tamdır.</w:t>
      </w:r>
    </w:p>
    <w:p w:rsidR="00870542" w:rsidRDefault="003D7D77">
      <w:pPr>
        <w:pStyle w:val="GvdeMetni"/>
        <w:spacing w:before="1" w:line="276" w:lineRule="auto"/>
        <w:ind w:left="118" w:right="112" w:firstLine="707"/>
        <w:jc w:val="both"/>
      </w:pPr>
      <w:r>
        <w:t>Her anlamda eğitimde öncü olmak ve yeni açılımlar sağlamak için farklı olmayı, farklı bakmayı ve farklı görmeyi kendisine şiar edinmiş olan ilçemiz bu anlamda da farkını gösterecektir. Hepimiz biliyoruz ki başkalarının izinden gidenler iz bırakamazlar. 2015-2019 yıllarını kapsayan Güzelbahçe İlçemizin eğitime ilişkin stratejik planı ve uygulamadaki başarısı ile de ilçemiz farkını gösterecektir.</w:t>
      </w:r>
    </w:p>
    <w:p w:rsidR="00870542" w:rsidRDefault="003D7D77">
      <w:pPr>
        <w:pStyle w:val="GvdeMetni"/>
        <w:spacing w:before="1" w:line="276" w:lineRule="auto"/>
        <w:ind w:left="118" w:right="114" w:firstLine="707"/>
        <w:jc w:val="both"/>
      </w:pPr>
      <w:r>
        <w:t>Bu vesile ile ilçemiz Stratejik Planının oluşturulmasında katkıları olan tüm çalışanlarımızı tebrik ederim.</w:t>
      </w:r>
    </w:p>
    <w:p w:rsidR="00321361" w:rsidRDefault="00321361" w:rsidP="00321361">
      <w:pPr>
        <w:pStyle w:val="Balk2"/>
        <w:spacing w:before="8"/>
        <w:ind w:left="0" w:right="1115"/>
        <w:jc w:val="right"/>
      </w:pPr>
      <w:r>
        <w:t xml:space="preserve"> </w:t>
      </w:r>
    </w:p>
    <w:p w:rsidR="00870542" w:rsidRDefault="00321361" w:rsidP="00321361">
      <w:pPr>
        <w:pStyle w:val="Balk2"/>
        <w:spacing w:before="8"/>
        <w:ind w:left="0" w:right="1115"/>
        <w:jc w:val="right"/>
      </w:pPr>
      <w:r>
        <w:t xml:space="preserve"> </w:t>
      </w:r>
      <w:r w:rsidR="003D66FB">
        <w:t>Seyfullah OKUMUŞ</w:t>
      </w:r>
    </w:p>
    <w:p w:rsidR="00870542" w:rsidRDefault="00870542">
      <w:pPr>
        <w:pStyle w:val="GvdeMetni"/>
        <w:spacing w:before="9"/>
        <w:rPr>
          <w:b/>
          <w:sz w:val="20"/>
        </w:rPr>
      </w:pPr>
    </w:p>
    <w:p w:rsidR="00870542" w:rsidRDefault="00321361" w:rsidP="00321361">
      <w:pPr>
        <w:spacing w:before="1"/>
        <w:ind w:right="434"/>
        <w:jc w:val="center"/>
        <w:rPr>
          <w:b/>
          <w:sz w:val="24"/>
        </w:rPr>
      </w:pPr>
      <w:r>
        <w:rPr>
          <w:b/>
          <w:sz w:val="24"/>
        </w:rPr>
        <w:t xml:space="preserve">                                                                                           </w:t>
      </w:r>
      <w:r w:rsidR="003D7D77">
        <w:rPr>
          <w:b/>
          <w:sz w:val="24"/>
        </w:rPr>
        <w:t>İlçe Milli Eğitim Müdürü</w:t>
      </w:r>
    </w:p>
    <w:p w:rsidR="00870542" w:rsidRDefault="00870542">
      <w:pPr>
        <w:jc w:val="right"/>
        <w:rPr>
          <w:sz w:val="24"/>
        </w:rPr>
        <w:sectPr w:rsidR="00870542">
          <w:headerReference w:type="default" r:id="rId26"/>
          <w:footerReference w:type="default" r:id="rId27"/>
          <w:pgSz w:w="11910" w:h="16840"/>
          <w:pgMar w:top="1340" w:right="1300" w:bottom="920" w:left="1300" w:header="0" w:footer="734" w:gutter="0"/>
          <w:pgNumType w:start="6"/>
          <w:cols w:space="708"/>
        </w:sectPr>
      </w:pPr>
    </w:p>
    <w:p w:rsidR="00870542" w:rsidRDefault="003D7D77">
      <w:pPr>
        <w:pStyle w:val="Balk2"/>
        <w:spacing w:before="54"/>
        <w:ind w:left="118" w:right="99"/>
      </w:pPr>
      <w:bookmarkStart w:id="1" w:name="_TOC_250008"/>
      <w:bookmarkEnd w:id="1"/>
      <w:r>
        <w:lastRenderedPageBreak/>
        <w:t>İÇİNDEKİLER</w:t>
      </w:r>
    </w:p>
    <w:sdt>
      <w:sdtPr>
        <w:id w:val="15126641"/>
        <w:docPartObj>
          <w:docPartGallery w:val="Table of Contents"/>
          <w:docPartUnique/>
        </w:docPartObj>
      </w:sdtPr>
      <w:sdtEndPr/>
      <w:sdtContent>
        <w:p w:rsidR="00870542" w:rsidRDefault="00AB10AD">
          <w:pPr>
            <w:pStyle w:val="T1"/>
            <w:tabs>
              <w:tab w:val="right" w:leader="dot" w:pos="9192"/>
            </w:tabs>
            <w:spacing w:before="237"/>
          </w:pPr>
          <w:hyperlink w:anchor="_TOC_250009" w:history="1">
            <w:r w:rsidR="003D7D77">
              <w:t>SUNUŞ</w:t>
            </w:r>
            <w:r w:rsidR="003D7D77">
              <w:tab/>
            </w:r>
            <w:r w:rsidR="00B4747A">
              <w:t>V</w:t>
            </w:r>
          </w:hyperlink>
        </w:p>
        <w:p w:rsidR="00870542" w:rsidRDefault="00B4747A">
          <w:pPr>
            <w:pStyle w:val="T1"/>
            <w:tabs>
              <w:tab w:val="right" w:leader="dot" w:pos="9191"/>
            </w:tabs>
          </w:pPr>
          <w:r>
            <w:t>GİRİŞ</w:t>
          </w:r>
          <w:r>
            <w:tab/>
            <w:t>VI</w:t>
          </w:r>
        </w:p>
        <w:p w:rsidR="00870542" w:rsidRDefault="00AB10AD">
          <w:pPr>
            <w:pStyle w:val="T1"/>
            <w:tabs>
              <w:tab w:val="right" w:leader="dot" w:pos="9191"/>
            </w:tabs>
            <w:spacing w:before="139"/>
          </w:pPr>
          <w:hyperlink w:anchor="_TOC_250008" w:history="1">
            <w:r w:rsidR="003D7D77">
              <w:t>İÇİNDEKİLER</w:t>
            </w:r>
            <w:r w:rsidR="003D7D77">
              <w:tab/>
            </w:r>
            <w:r w:rsidR="00B4747A">
              <w:t>VII</w:t>
            </w:r>
          </w:hyperlink>
        </w:p>
        <w:p w:rsidR="00870542" w:rsidRDefault="00AB10AD">
          <w:pPr>
            <w:pStyle w:val="T1"/>
            <w:tabs>
              <w:tab w:val="right" w:leader="dot" w:pos="9193"/>
            </w:tabs>
          </w:pPr>
          <w:hyperlink w:anchor="_TOC_250007" w:history="1">
            <w:r w:rsidR="003D7D77">
              <w:t>KISALTMALAR</w:t>
            </w:r>
            <w:r w:rsidR="003D7D77">
              <w:tab/>
            </w:r>
            <w:r w:rsidR="00B4747A">
              <w:t>VIII</w:t>
            </w:r>
          </w:hyperlink>
        </w:p>
        <w:p w:rsidR="000B7963" w:rsidRDefault="00AB10AD" w:rsidP="000B7963">
          <w:pPr>
            <w:pStyle w:val="T1"/>
            <w:numPr>
              <w:ilvl w:val="0"/>
              <w:numId w:val="176"/>
            </w:numPr>
            <w:tabs>
              <w:tab w:val="left" w:pos="359"/>
              <w:tab w:val="right" w:leader="dot" w:pos="9192"/>
            </w:tabs>
            <w:spacing w:before="139"/>
          </w:pPr>
          <w:hyperlink w:anchor="_TOC_250006" w:history="1">
            <w:r w:rsidR="003D7D77">
              <w:t>BÖLÜM</w:t>
            </w:r>
            <w:r w:rsidR="003D7D77">
              <w:tab/>
              <w:t>1</w:t>
            </w:r>
          </w:hyperlink>
          <w:r w:rsidR="000B7963">
            <w:t>0</w:t>
          </w:r>
        </w:p>
        <w:p w:rsidR="00870542" w:rsidRDefault="00B4747A" w:rsidP="00B4747A">
          <w:pPr>
            <w:pStyle w:val="T2"/>
            <w:tabs>
              <w:tab w:val="left" w:pos="979"/>
              <w:tab w:val="right" w:leader="dot" w:pos="9192"/>
            </w:tabs>
            <w:ind w:left="978"/>
          </w:pPr>
          <w:r>
            <w:t xml:space="preserve">1.1 </w:t>
          </w:r>
          <w:r w:rsidR="000B7963">
            <w:t>GÜZELBAHÇE STRATEJİK PLAN KOORDİNASYON EKİBİ</w:t>
          </w:r>
          <w:r w:rsidR="003D7D77">
            <w:tab/>
            <w:t>1</w:t>
          </w:r>
        </w:p>
        <w:p w:rsidR="00870542" w:rsidRDefault="003D7D77" w:rsidP="00B4747A">
          <w:pPr>
            <w:pStyle w:val="T2"/>
            <w:numPr>
              <w:ilvl w:val="1"/>
              <w:numId w:val="184"/>
            </w:numPr>
            <w:tabs>
              <w:tab w:val="left" w:pos="966"/>
              <w:tab w:val="right" w:leader="dot" w:pos="9192"/>
            </w:tabs>
            <w:spacing w:before="139"/>
          </w:pPr>
          <w:r>
            <w:t>STRATEJİK</w:t>
          </w:r>
          <w:r>
            <w:rPr>
              <w:spacing w:val="-3"/>
            </w:rPr>
            <w:t xml:space="preserve"> </w:t>
          </w:r>
          <w:r>
            <w:t>PLAN MODELİ</w:t>
          </w:r>
          <w:r>
            <w:tab/>
            <w:t>2</w:t>
          </w:r>
        </w:p>
        <w:p w:rsidR="00870542" w:rsidRDefault="00AB10AD" w:rsidP="00546216">
          <w:pPr>
            <w:pStyle w:val="T1"/>
            <w:numPr>
              <w:ilvl w:val="0"/>
              <w:numId w:val="176"/>
            </w:numPr>
            <w:tabs>
              <w:tab w:val="left" w:pos="359"/>
              <w:tab w:val="right" w:leader="dot" w:pos="9192"/>
            </w:tabs>
          </w:pPr>
          <w:hyperlink w:anchor="_TOC_250005" w:history="1">
            <w:r w:rsidR="003D7D77">
              <w:t>BÖLÜM</w:t>
            </w:r>
            <w:r w:rsidR="003D7D77">
              <w:tab/>
            </w:r>
            <w:r w:rsidR="000B7963">
              <w:t>11</w:t>
            </w:r>
          </w:hyperlink>
        </w:p>
        <w:p w:rsidR="00870542" w:rsidRDefault="00AB10AD">
          <w:pPr>
            <w:pStyle w:val="T1"/>
            <w:tabs>
              <w:tab w:val="right" w:leader="dot" w:pos="9192"/>
            </w:tabs>
            <w:spacing w:before="139"/>
          </w:pPr>
          <w:hyperlink w:anchor="_TOC_250004" w:history="1">
            <w:r w:rsidR="003D7D77">
              <w:t>DURUM ANALİZİ</w:t>
            </w:r>
            <w:r w:rsidR="003D7D77">
              <w:tab/>
            </w:r>
            <w:r w:rsidR="000B7963">
              <w:t>11</w:t>
            </w:r>
          </w:hyperlink>
        </w:p>
        <w:p w:rsidR="00870542" w:rsidRDefault="00B4747A" w:rsidP="00B4747A">
          <w:pPr>
            <w:pStyle w:val="T2"/>
            <w:tabs>
              <w:tab w:val="left" w:pos="979"/>
              <w:tab w:val="right" w:leader="dot" w:pos="9192"/>
            </w:tabs>
            <w:ind w:left="684"/>
          </w:pPr>
          <w:r>
            <w:t xml:space="preserve">2.1 </w:t>
          </w:r>
          <w:r w:rsidR="003D7D77">
            <w:t>TARİHİ</w:t>
          </w:r>
          <w:r w:rsidR="003D7D77">
            <w:rPr>
              <w:spacing w:val="-1"/>
            </w:rPr>
            <w:t xml:space="preserve"> </w:t>
          </w:r>
          <w:r w:rsidR="003D7D77">
            <w:t>GELİŞİM</w:t>
          </w:r>
          <w:r w:rsidR="003D7D77">
            <w:tab/>
          </w:r>
          <w:r w:rsidR="000B7963">
            <w:t>11</w:t>
          </w:r>
        </w:p>
        <w:p w:rsidR="00870542" w:rsidRDefault="003D7D77" w:rsidP="00B4747A">
          <w:pPr>
            <w:pStyle w:val="T2"/>
            <w:numPr>
              <w:ilvl w:val="1"/>
              <w:numId w:val="185"/>
            </w:numPr>
            <w:tabs>
              <w:tab w:val="left" w:pos="966"/>
              <w:tab w:val="right" w:leader="dot" w:pos="9192"/>
            </w:tabs>
            <w:spacing w:before="140"/>
          </w:pPr>
          <w:r>
            <w:t>YASAL YÜKÜMLÜLÜKLER VE</w:t>
          </w:r>
          <w:r>
            <w:rPr>
              <w:spacing w:val="-1"/>
            </w:rPr>
            <w:t xml:space="preserve"> </w:t>
          </w:r>
          <w:r>
            <w:t>MEVZUAT</w:t>
          </w:r>
          <w:r>
            <w:rPr>
              <w:spacing w:val="-1"/>
            </w:rPr>
            <w:t xml:space="preserve"> </w:t>
          </w:r>
          <w:r>
            <w:t>ANALİZİ</w:t>
          </w:r>
          <w:r>
            <w:tab/>
          </w:r>
          <w:r w:rsidR="000B7963">
            <w:t>11</w:t>
          </w:r>
        </w:p>
        <w:p w:rsidR="00870542" w:rsidRDefault="003D7D77" w:rsidP="00B4747A">
          <w:pPr>
            <w:pStyle w:val="T2"/>
            <w:numPr>
              <w:ilvl w:val="1"/>
              <w:numId w:val="185"/>
            </w:numPr>
            <w:tabs>
              <w:tab w:val="left" w:pos="979"/>
              <w:tab w:val="right" w:leader="dot" w:pos="9192"/>
            </w:tabs>
          </w:pPr>
          <w:r>
            <w:t>FAALİYET ALANLARI İLE</w:t>
          </w:r>
          <w:r>
            <w:rPr>
              <w:spacing w:val="-1"/>
            </w:rPr>
            <w:t xml:space="preserve"> </w:t>
          </w:r>
          <w:r>
            <w:t>ÜRÜN</w:t>
          </w:r>
          <w:r>
            <w:rPr>
              <w:spacing w:val="-2"/>
            </w:rPr>
            <w:t xml:space="preserve"> </w:t>
          </w:r>
          <w:r>
            <w:t>HİZMETLER</w:t>
          </w:r>
          <w:r>
            <w:tab/>
          </w:r>
          <w:r w:rsidR="000B7963">
            <w:t>13</w:t>
          </w:r>
        </w:p>
        <w:p w:rsidR="00870542" w:rsidRDefault="00B4747A" w:rsidP="00B4747A">
          <w:pPr>
            <w:pStyle w:val="T2"/>
            <w:tabs>
              <w:tab w:val="left" w:pos="979"/>
              <w:tab w:val="right" w:leader="dot" w:pos="9192"/>
            </w:tabs>
            <w:spacing w:before="139"/>
          </w:pPr>
          <w:r>
            <w:t xml:space="preserve">2.4 </w:t>
          </w:r>
          <w:r w:rsidR="00855F40">
            <w:t>EĞİTİM ÖĞRETİM HİZMETLERİ İLE İLGİLİ ORTAK GÖREVLER</w:t>
          </w:r>
          <w:r w:rsidR="003D7D77">
            <w:tab/>
          </w:r>
          <w:r w:rsidR="00855F40">
            <w:t>1</w:t>
          </w:r>
          <w:r w:rsidR="003D7D77">
            <w:t>9</w:t>
          </w:r>
        </w:p>
        <w:p w:rsidR="00CE6218" w:rsidRDefault="00CE6218" w:rsidP="00B4747A">
          <w:pPr>
            <w:pStyle w:val="T2"/>
            <w:tabs>
              <w:tab w:val="left" w:pos="979"/>
              <w:tab w:val="right" w:leader="dot" w:pos="9192"/>
            </w:tabs>
            <w:spacing w:before="139"/>
          </w:pPr>
          <w:r>
            <w:t>GÜZELBAHÇE İLÇE MİLLİ EĞİTİM MÜDÜRLÜĞÜ ORGANİZASYON YAPISI…...…………………………………………………………………………19</w:t>
          </w:r>
        </w:p>
        <w:p w:rsidR="00870542" w:rsidRDefault="003D7D77" w:rsidP="00B4747A">
          <w:pPr>
            <w:pStyle w:val="T1"/>
            <w:numPr>
              <w:ilvl w:val="0"/>
              <w:numId w:val="185"/>
            </w:numPr>
            <w:tabs>
              <w:tab w:val="left" w:pos="359"/>
              <w:tab w:val="right" w:leader="dot" w:pos="9192"/>
            </w:tabs>
            <w:spacing w:before="139"/>
          </w:pPr>
          <w:r>
            <w:t>BÖLÜM</w:t>
          </w:r>
          <w:r>
            <w:tab/>
            <w:t>2</w:t>
          </w:r>
          <w:r w:rsidR="00CE6218">
            <w:t>1</w:t>
          </w:r>
        </w:p>
        <w:p w:rsidR="00870542" w:rsidRDefault="003D7D77">
          <w:pPr>
            <w:pStyle w:val="T1"/>
            <w:tabs>
              <w:tab w:val="right" w:leader="dot" w:pos="9192"/>
            </w:tabs>
          </w:pPr>
          <w:r>
            <w:t>GELECEĞE</w:t>
          </w:r>
          <w:r>
            <w:rPr>
              <w:spacing w:val="-1"/>
            </w:rPr>
            <w:t xml:space="preserve"> </w:t>
          </w:r>
          <w:r>
            <w:t>YÖNELİM</w:t>
          </w:r>
          <w:r>
            <w:tab/>
            <w:t>2</w:t>
          </w:r>
          <w:r w:rsidR="00CE6218">
            <w:t>1</w:t>
          </w:r>
        </w:p>
        <w:p w:rsidR="00870542" w:rsidRDefault="003D7D77">
          <w:pPr>
            <w:pStyle w:val="T2"/>
            <w:tabs>
              <w:tab w:val="right" w:leader="dot" w:pos="9192"/>
            </w:tabs>
            <w:spacing w:before="139"/>
          </w:pPr>
          <w:r>
            <w:t>MİSYON</w:t>
          </w:r>
          <w:r>
            <w:tab/>
            <w:t>2</w:t>
          </w:r>
          <w:r w:rsidR="00CE6218">
            <w:t>1</w:t>
          </w:r>
        </w:p>
        <w:p w:rsidR="00870542" w:rsidRDefault="003D7D77">
          <w:pPr>
            <w:pStyle w:val="T2"/>
            <w:tabs>
              <w:tab w:val="right" w:leader="dot" w:pos="9192"/>
            </w:tabs>
          </w:pPr>
          <w:r>
            <w:t>VİZYON</w:t>
          </w:r>
          <w:r>
            <w:tab/>
            <w:t>2</w:t>
          </w:r>
          <w:r w:rsidR="00CE6218">
            <w:t>1</w:t>
          </w:r>
        </w:p>
        <w:p w:rsidR="00870542" w:rsidRDefault="00CE6218" w:rsidP="00CE6218">
          <w:pPr>
            <w:pStyle w:val="T2"/>
            <w:numPr>
              <w:ilvl w:val="1"/>
              <w:numId w:val="183"/>
            </w:numPr>
            <w:tabs>
              <w:tab w:val="left" w:pos="926"/>
              <w:tab w:val="right" w:leader="dot" w:pos="9192"/>
            </w:tabs>
          </w:pPr>
          <w:r>
            <w:t>PERFORMANS HEDEFLERİ, GÖSTERGELERİ VE FAALİYET TABLOLARI</w:t>
          </w:r>
          <w:r w:rsidR="003D7D77">
            <w:tab/>
          </w:r>
          <w:r>
            <w:t>22</w:t>
          </w:r>
        </w:p>
        <w:p w:rsidR="007C75D5" w:rsidRDefault="00EB7EB6" w:rsidP="00DD07AF">
          <w:pPr>
            <w:pStyle w:val="T1"/>
            <w:widowControl/>
            <w:tabs>
              <w:tab w:val="right" w:leader="dot" w:pos="9192"/>
            </w:tabs>
            <w:ind w:left="119"/>
          </w:pPr>
          <w:r>
            <w:t xml:space="preserve">          </w:t>
          </w:r>
          <w:r w:rsidR="00B4747A">
            <w:t xml:space="preserve"> </w:t>
          </w:r>
          <w:r>
            <w:t xml:space="preserve">  </w:t>
          </w:r>
          <w:r w:rsidR="00B4747A">
            <w:t>3.2 2015-2019 STRATEJİK PLAN MAALİYETLENDİRME</w:t>
          </w:r>
          <w:r>
            <w:t xml:space="preserve"> TAHMİNLERİ    </w:t>
          </w:r>
          <w:r w:rsidR="00B4747A">
            <w:t>41</w:t>
          </w:r>
        </w:p>
        <w:p w:rsidR="00870542" w:rsidRDefault="007C75D5" w:rsidP="00DD07AF">
          <w:pPr>
            <w:pStyle w:val="T1"/>
            <w:widowControl/>
            <w:tabs>
              <w:tab w:val="right" w:leader="dot" w:pos="9192"/>
            </w:tabs>
            <w:ind w:left="119"/>
          </w:pPr>
          <w:r>
            <w:t xml:space="preserve">             3.3  İLÇE STRATEJİK PLAN GENEL KAYNAK TAHMİNLERİ</w:t>
          </w:r>
          <w:r w:rsidRPr="007C75D5">
            <w:t xml:space="preserve"> </w:t>
          </w:r>
          <w:r w:rsidR="00FE0C4C">
            <w:t>…………….44</w:t>
          </w:r>
        </w:p>
      </w:sdtContent>
    </w:sdt>
    <w:p w:rsidR="00EB7EB6" w:rsidRDefault="00EB7EB6"/>
    <w:p w:rsidR="00EB7EB6" w:rsidRPr="00EB7EB6" w:rsidRDefault="00EB7EB6" w:rsidP="00EB7EB6"/>
    <w:p w:rsidR="00EB7EB6" w:rsidRPr="00EB7EB6" w:rsidRDefault="00EB7EB6" w:rsidP="00EB7EB6"/>
    <w:p w:rsidR="00EB7EB6" w:rsidRPr="00EB7EB6" w:rsidRDefault="00EB7EB6" w:rsidP="00EB7EB6"/>
    <w:p w:rsidR="00EB7EB6" w:rsidRDefault="00EB7EB6" w:rsidP="00EB7EB6"/>
    <w:p w:rsidR="00EB7EB6" w:rsidRDefault="00EB7EB6" w:rsidP="00EB7EB6">
      <w:pPr>
        <w:jc w:val="right"/>
      </w:pPr>
    </w:p>
    <w:p w:rsidR="00EB7EB6" w:rsidRDefault="00EB7EB6" w:rsidP="00EB7EB6"/>
    <w:p w:rsidR="00870542" w:rsidRPr="00EB7EB6" w:rsidRDefault="00870542" w:rsidP="00EB7EB6">
      <w:pPr>
        <w:sectPr w:rsidR="00870542" w:rsidRPr="00EB7EB6">
          <w:headerReference w:type="default" r:id="rId28"/>
          <w:footerReference w:type="default" r:id="rId29"/>
          <w:pgSz w:w="11910" w:h="16840"/>
          <w:pgMar w:top="920" w:right="1300" w:bottom="920" w:left="1300" w:header="0" w:footer="734" w:gutter="0"/>
          <w:pgNumType w:start="7"/>
          <w:cols w:space="708"/>
        </w:sectPr>
      </w:pPr>
    </w:p>
    <w:p w:rsidR="00870542" w:rsidRDefault="003D7D77">
      <w:pPr>
        <w:pStyle w:val="Balk2"/>
        <w:spacing w:before="54"/>
        <w:ind w:left="118" w:right="99"/>
      </w:pPr>
      <w:bookmarkStart w:id="2" w:name="_TOC_250007"/>
      <w:bookmarkEnd w:id="2"/>
      <w:r>
        <w:lastRenderedPageBreak/>
        <w:t>KISALTMALAR</w:t>
      </w:r>
    </w:p>
    <w:p w:rsidR="00870542" w:rsidRDefault="003D7D77">
      <w:pPr>
        <w:spacing w:before="33"/>
        <w:ind w:left="118" w:right="99"/>
        <w:rPr>
          <w:sz w:val="23"/>
        </w:rPr>
      </w:pPr>
      <w:r>
        <w:rPr>
          <w:sz w:val="23"/>
        </w:rPr>
        <w:t>AB: Avrupa Birliği</w:t>
      </w:r>
    </w:p>
    <w:p w:rsidR="00870542" w:rsidRDefault="003D7D77">
      <w:pPr>
        <w:spacing w:before="40" w:line="276" w:lineRule="auto"/>
        <w:ind w:left="118" w:right="5850"/>
        <w:rPr>
          <w:sz w:val="23"/>
        </w:rPr>
      </w:pPr>
      <w:r>
        <w:rPr>
          <w:sz w:val="23"/>
        </w:rPr>
        <w:t>Ar-Ge: Araştırma Geliştirme/Birimi DYS: Doküman Yönetim Sistemi EBA: Eğitim Bilişim Ağı</w:t>
      </w:r>
    </w:p>
    <w:p w:rsidR="00870542" w:rsidRDefault="003D7D77">
      <w:pPr>
        <w:spacing w:before="2" w:line="276" w:lineRule="auto"/>
        <w:ind w:left="118" w:right="2548"/>
        <w:rPr>
          <w:sz w:val="23"/>
        </w:rPr>
      </w:pPr>
      <w:r>
        <w:rPr>
          <w:sz w:val="23"/>
        </w:rPr>
        <w:t>FATİH: Eğitimde Fırsatları Artırma ve Teknolojiyi İyileştirme Hareketi GZFT: Güçlü yönler, Zayıf yönler, Fırsatlar ve Tehditler Analizi</w:t>
      </w:r>
    </w:p>
    <w:p w:rsidR="00870542" w:rsidRDefault="003D7D77">
      <w:pPr>
        <w:spacing w:line="264" w:lineRule="exact"/>
        <w:ind w:left="118" w:right="99"/>
        <w:rPr>
          <w:sz w:val="23"/>
        </w:rPr>
      </w:pPr>
      <w:r>
        <w:rPr>
          <w:sz w:val="23"/>
        </w:rPr>
        <w:t>MEB: Milli Eğitim Bakanlığı</w:t>
      </w:r>
    </w:p>
    <w:p w:rsidR="00870542" w:rsidRDefault="003D7D77">
      <w:pPr>
        <w:spacing w:before="40" w:line="276" w:lineRule="auto"/>
        <w:ind w:left="118" w:right="4022"/>
        <w:rPr>
          <w:sz w:val="23"/>
        </w:rPr>
      </w:pPr>
      <w:r>
        <w:rPr>
          <w:sz w:val="23"/>
        </w:rPr>
        <w:t>MEBBİS: Milli Eğitim Bakanlığı Bilgi İşlem Sistemleri MEM: Milli Eğitim Müdürlüğü</w:t>
      </w:r>
    </w:p>
    <w:p w:rsidR="00870542" w:rsidRDefault="003D7D77">
      <w:pPr>
        <w:spacing w:before="2"/>
        <w:ind w:left="118" w:right="99"/>
        <w:rPr>
          <w:sz w:val="23"/>
        </w:rPr>
      </w:pPr>
      <w:r>
        <w:rPr>
          <w:sz w:val="23"/>
        </w:rPr>
        <w:t>MTE: Mesleki Teknik Eğitim</w:t>
      </w:r>
    </w:p>
    <w:p w:rsidR="00870542" w:rsidRDefault="003D7D77">
      <w:pPr>
        <w:spacing w:before="38"/>
        <w:ind w:left="118" w:right="99"/>
        <w:rPr>
          <w:sz w:val="23"/>
        </w:rPr>
      </w:pPr>
      <w:r>
        <w:rPr>
          <w:sz w:val="23"/>
        </w:rPr>
        <w:t>OECD: İktisadi İşbirliği ve Kalkınma Teşkilatı</w:t>
      </w:r>
    </w:p>
    <w:p w:rsidR="00870542" w:rsidRDefault="003D7D77">
      <w:pPr>
        <w:spacing w:before="40" w:line="276" w:lineRule="auto"/>
        <w:ind w:left="118" w:right="1474"/>
        <w:rPr>
          <w:sz w:val="23"/>
        </w:rPr>
      </w:pPr>
      <w:r>
        <w:rPr>
          <w:sz w:val="23"/>
        </w:rPr>
        <w:t>PESTLE: Politik, Ekonomik, Sosyal, Teknolojik, Yasal ve Çevresel Kurum Analizi PIAAC: Uluslararası Yetişkin Yeterliklerini Değerlendirme Programı</w:t>
      </w:r>
    </w:p>
    <w:p w:rsidR="00870542" w:rsidRDefault="003D7D77">
      <w:pPr>
        <w:spacing w:line="276" w:lineRule="auto"/>
        <w:ind w:left="118" w:right="3328"/>
        <w:rPr>
          <w:sz w:val="23"/>
        </w:rPr>
      </w:pPr>
      <w:r>
        <w:rPr>
          <w:sz w:val="23"/>
        </w:rPr>
        <w:t>PIRLS: Uluslararası Okuma Becerilerinde İlerleme Araştırması PISA:Uluslararası Öğrenci Değerlendirme Programı</w:t>
      </w:r>
    </w:p>
    <w:p w:rsidR="00870542" w:rsidRDefault="003D7D77">
      <w:pPr>
        <w:spacing w:before="2" w:line="276" w:lineRule="auto"/>
        <w:ind w:left="118" w:right="5544"/>
        <w:rPr>
          <w:sz w:val="23"/>
        </w:rPr>
      </w:pPr>
      <w:r>
        <w:rPr>
          <w:sz w:val="23"/>
        </w:rPr>
        <w:t xml:space="preserve">RAM: Rehberlik ve Araştırma Merkezi SGB: </w:t>
      </w:r>
      <w:hyperlink r:id="rId30">
        <w:r>
          <w:rPr>
            <w:sz w:val="23"/>
          </w:rPr>
          <w:t>Strateji Geliştirme Başkanlığı</w:t>
        </w:r>
      </w:hyperlink>
      <w:r>
        <w:rPr>
          <w:sz w:val="23"/>
        </w:rPr>
        <w:t xml:space="preserve"> STK: Sivil Toplum Kuruluşu</w:t>
      </w:r>
    </w:p>
    <w:p w:rsidR="00870542" w:rsidRDefault="003D7D77">
      <w:pPr>
        <w:spacing w:before="2"/>
        <w:ind w:left="118" w:right="99"/>
        <w:rPr>
          <w:sz w:val="23"/>
        </w:rPr>
      </w:pPr>
      <w:r>
        <w:rPr>
          <w:sz w:val="23"/>
        </w:rPr>
        <w:t>TEOG: Temel Eğitimden Ortaöğretime Geçiş Uygulaması</w:t>
      </w:r>
    </w:p>
    <w:p w:rsidR="00870542" w:rsidRDefault="003D7D77">
      <w:pPr>
        <w:spacing w:before="40" w:line="276" w:lineRule="auto"/>
        <w:ind w:left="118" w:right="2190"/>
        <w:rPr>
          <w:sz w:val="23"/>
        </w:rPr>
      </w:pPr>
      <w:r>
        <w:rPr>
          <w:sz w:val="23"/>
        </w:rPr>
        <w:t>TIMSS: Uluslararası Matematik ve Fen Bilimlerinde Eğilimleri Araştırması UNESCO: Birleşmiş Milletler Eğitim Bilim ve Kültür Teşkilatı</w:t>
      </w:r>
    </w:p>
    <w:p w:rsidR="00870542" w:rsidRDefault="003D7D77">
      <w:pPr>
        <w:spacing w:line="276" w:lineRule="auto"/>
        <w:ind w:left="118" w:right="5287"/>
        <w:rPr>
          <w:sz w:val="23"/>
        </w:rPr>
      </w:pPr>
      <w:r>
        <w:rPr>
          <w:sz w:val="23"/>
        </w:rPr>
        <w:t>UNICEF: Birleşmiş Milletler Çocuk Fonu VBS: Veli Bilgilendirme Sistemi</w:t>
      </w:r>
    </w:p>
    <w:p w:rsidR="00870542" w:rsidRDefault="003D7D77">
      <w:pPr>
        <w:spacing w:before="2"/>
        <w:ind w:left="118" w:right="99"/>
        <w:rPr>
          <w:sz w:val="23"/>
        </w:rPr>
      </w:pPr>
      <w:r>
        <w:rPr>
          <w:sz w:val="23"/>
        </w:rPr>
        <w:t>YDS: Yabancı Dil Sınavı</w:t>
      </w:r>
    </w:p>
    <w:p w:rsidR="00870542" w:rsidRDefault="003D7D77">
      <w:pPr>
        <w:spacing w:before="38" w:line="276" w:lineRule="auto"/>
        <w:ind w:left="118" w:right="3448"/>
        <w:rPr>
          <w:sz w:val="23"/>
        </w:rPr>
      </w:pPr>
      <w:r>
        <w:rPr>
          <w:sz w:val="23"/>
        </w:rPr>
        <w:t xml:space="preserve">YEĞİTEK: </w:t>
      </w:r>
      <w:hyperlink r:id="rId31">
        <w:r>
          <w:rPr>
            <w:sz w:val="23"/>
          </w:rPr>
          <w:t>Yenilik ve Eğitim Teknolojileri Genel Müdürlüğü</w:t>
        </w:r>
      </w:hyperlink>
      <w:r>
        <w:rPr>
          <w:sz w:val="23"/>
        </w:rPr>
        <w:t xml:space="preserve"> YGS: Yükseköğretime Geçiş Sınavı</w:t>
      </w:r>
    </w:p>
    <w:p w:rsidR="00870542" w:rsidRDefault="003D7D77">
      <w:pPr>
        <w:pStyle w:val="Balk2"/>
        <w:spacing w:before="10"/>
        <w:ind w:left="118" w:right="99"/>
      </w:pPr>
      <w:r>
        <w:t>MİLLİ EĞİTİM MÜDÜRLÜĞÜ BİRİMLERİ KISALTMALARI</w:t>
      </w:r>
    </w:p>
    <w:p w:rsidR="00870542" w:rsidRDefault="003D7D77">
      <w:pPr>
        <w:spacing w:before="33"/>
        <w:ind w:left="118" w:right="99"/>
        <w:rPr>
          <w:sz w:val="23"/>
        </w:rPr>
      </w:pPr>
      <w:r>
        <w:rPr>
          <w:sz w:val="23"/>
        </w:rPr>
        <w:t>ÖZB: Özel Büro</w:t>
      </w:r>
    </w:p>
    <w:p w:rsidR="00870542" w:rsidRDefault="003D7D77">
      <w:pPr>
        <w:spacing w:before="40" w:line="276" w:lineRule="auto"/>
        <w:ind w:left="118" w:right="6125"/>
        <w:rPr>
          <w:sz w:val="23"/>
        </w:rPr>
      </w:pPr>
      <w:r>
        <w:rPr>
          <w:sz w:val="23"/>
        </w:rPr>
        <w:t>TEĞH: Temel Eğitim Hizmetleri OÖH: Orta Öğretim Hizmetleri</w:t>
      </w:r>
    </w:p>
    <w:p w:rsidR="00870542" w:rsidRDefault="003D7D77">
      <w:pPr>
        <w:spacing w:line="276" w:lineRule="auto"/>
        <w:ind w:left="118" w:right="4809"/>
        <w:rPr>
          <w:sz w:val="23"/>
        </w:rPr>
      </w:pPr>
      <w:r>
        <w:rPr>
          <w:sz w:val="23"/>
        </w:rPr>
        <w:t>METEH: Mesleki ve Teknik Eğitim Hizmetleri DÖH: Din Öğretimi Hizmetleri</w:t>
      </w:r>
    </w:p>
    <w:p w:rsidR="00870542" w:rsidRDefault="003D7D77">
      <w:pPr>
        <w:spacing w:before="2"/>
        <w:ind w:left="118" w:right="99"/>
        <w:rPr>
          <w:sz w:val="23"/>
        </w:rPr>
      </w:pPr>
      <w:r>
        <w:rPr>
          <w:sz w:val="23"/>
        </w:rPr>
        <w:t>ÖERH: Özel Eğitim ve Rehberlik Hizmetleri</w:t>
      </w:r>
    </w:p>
    <w:p w:rsidR="00870542" w:rsidRDefault="003D7D77">
      <w:pPr>
        <w:spacing w:before="40" w:line="273" w:lineRule="auto"/>
        <w:ind w:left="176" w:right="3947" w:hanging="58"/>
        <w:rPr>
          <w:sz w:val="23"/>
        </w:rPr>
      </w:pPr>
      <w:r>
        <w:rPr>
          <w:sz w:val="23"/>
        </w:rPr>
        <w:t>BİETEH: Bilgi İşlem ve Eğitim Teknolojileri Hizmetleri SGH: Strateji Geliştirme Hizmetleri</w:t>
      </w:r>
    </w:p>
    <w:p w:rsidR="00870542" w:rsidRDefault="003D7D77">
      <w:pPr>
        <w:spacing w:before="4"/>
        <w:ind w:left="118" w:right="99"/>
        <w:rPr>
          <w:sz w:val="23"/>
        </w:rPr>
      </w:pPr>
      <w:r>
        <w:rPr>
          <w:sz w:val="23"/>
        </w:rPr>
        <w:t>HKH: Hukuk Hizmetleri</w:t>
      </w:r>
    </w:p>
    <w:p w:rsidR="00870542" w:rsidRDefault="003D7D77">
      <w:pPr>
        <w:spacing w:before="40" w:line="273" w:lineRule="auto"/>
        <w:ind w:left="118" w:right="6023"/>
        <w:rPr>
          <w:sz w:val="23"/>
        </w:rPr>
      </w:pPr>
      <w:r>
        <w:rPr>
          <w:sz w:val="23"/>
        </w:rPr>
        <w:t>İKH: İnsan Kaynakları Hizmetleri DESH: Destek Hizmetleri</w:t>
      </w:r>
    </w:p>
    <w:p w:rsidR="00870542" w:rsidRDefault="003D7D77">
      <w:pPr>
        <w:spacing w:before="5" w:line="276" w:lineRule="auto"/>
        <w:ind w:left="118" w:right="5869"/>
        <w:rPr>
          <w:sz w:val="23"/>
        </w:rPr>
      </w:pPr>
      <w:r>
        <w:rPr>
          <w:sz w:val="23"/>
        </w:rPr>
        <w:t>İEMH: İnşaat Emlak Hizmetleri İKS: İlköğretim Kurum Standartları</w:t>
      </w:r>
    </w:p>
    <w:p w:rsidR="00870542" w:rsidRDefault="003D7D77">
      <w:pPr>
        <w:spacing w:before="2" w:line="273" w:lineRule="auto"/>
        <w:ind w:left="118" w:right="2873"/>
        <w:rPr>
          <w:sz w:val="23"/>
        </w:rPr>
      </w:pPr>
      <w:r>
        <w:rPr>
          <w:sz w:val="23"/>
        </w:rPr>
        <w:t>METEK: Mesleki Teknik Eğitimin Kalitesinin Geliştirilmesi Projesi MTSK: Motorlu Taşıtlar Sürücü Kursu</w:t>
      </w:r>
    </w:p>
    <w:p w:rsidR="00870542" w:rsidRDefault="003D7D77">
      <w:pPr>
        <w:spacing w:before="4"/>
        <w:ind w:left="176" w:right="99"/>
        <w:rPr>
          <w:sz w:val="23"/>
        </w:rPr>
      </w:pPr>
      <w:r>
        <w:rPr>
          <w:sz w:val="23"/>
        </w:rPr>
        <w:t>PYS:  Performans Yönetim Sistemi</w:t>
      </w:r>
    </w:p>
    <w:p w:rsidR="00870542" w:rsidRDefault="003D7D77">
      <w:pPr>
        <w:spacing w:before="40" w:line="276" w:lineRule="auto"/>
        <w:ind w:left="118" w:right="989"/>
        <w:rPr>
          <w:sz w:val="23"/>
        </w:rPr>
      </w:pPr>
      <w:r>
        <w:rPr>
          <w:sz w:val="23"/>
        </w:rPr>
        <w:t xml:space="preserve">TEFBİS: Türkiye’de Eğitimin Finansmanı ve Eğitim Harcamaları Bilgi Yönetim Sistemi TTKB: </w:t>
      </w:r>
      <w:hyperlink r:id="rId32">
        <w:r>
          <w:rPr>
            <w:sz w:val="23"/>
          </w:rPr>
          <w:t>Talim ve Terbiye Kurulu Başkanlığı</w:t>
        </w:r>
      </w:hyperlink>
    </w:p>
    <w:p w:rsidR="00870542" w:rsidRDefault="003D7D77">
      <w:pPr>
        <w:spacing w:line="264" w:lineRule="exact"/>
        <w:ind w:left="118" w:right="99"/>
        <w:rPr>
          <w:sz w:val="23"/>
        </w:rPr>
      </w:pPr>
      <w:r>
        <w:rPr>
          <w:sz w:val="23"/>
        </w:rPr>
        <w:t>TÜİK: Türkiye İstatistik Kurumu</w:t>
      </w:r>
    </w:p>
    <w:p w:rsidR="00870542" w:rsidRDefault="00870542">
      <w:pPr>
        <w:spacing w:line="264" w:lineRule="exact"/>
        <w:rPr>
          <w:sz w:val="23"/>
        </w:rPr>
        <w:sectPr w:rsidR="00870542">
          <w:headerReference w:type="default" r:id="rId33"/>
          <w:footerReference w:type="default" r:id="rId34"/>
          <w:pgSz w:w="11910" w:h="16840"/>
          <w:pgMar w:top="920" w:right="1300" w:bottom="920" w:left="1300" w:header="0" w:footer="734" w:gutter="0"/>
          <w:pgNumType w:start="9"/>
          <w:cols w:space="708"/>
        </w:sectPr>
      </w:pPr>
    </w:p>
    <w:p w:rsidR="00870542" w:rsidRDefault="003D7D77">
      <w:pPr>
        <w:pStyle w:val="Balk2"/>
        <w:spacing w:before="52"/>
        <w:ind w:left="118" w:right="0"/>
        <w:jc w:val="both"/>
      </w:pPr>
      <w:r>
        <w:lastRenderedPageBreak/>
        <w:t>TANIMLAR</w:t>
      </w:r>
    </w:p>
    <w:p w:rsidR="00870542" w:rsidRDefault="00870542">
      <w:pPr>
        <w:pStyle w:val="GvdeMetni"/>
        <w:rPr>
          <w:b/>
          <w:sz w:val="25"/>
        </w:rPr>
      </w:pPr>
    </w:p>
    <w:p w:rsidR="00870542" w:rsidRDefault="003D7D77">
      <w:pPr>
        <w:pStyle w:val="GvdeMetni"/>
        <w:spacing w:before="1"/>
        <w:ind w:left="118" w:right="115"/>
        <w:jc w:val="both"/>
      </w:pPr>
      <w:r>
        <w:rPr>
          <w:b/>
        </w:rPr>
        <w:t xml:space="preserve">Bütünleştirici eğitim (kaynaştırma eğitimi): </w:t>
      </w:r>
      <w:r>
        <w:t>Özel eğitime ihtiyacı olan bireylerin eğitimlerini, destek eğitim hizmetleri de sağlanarak akranlarıyla birlikte resmî  veya  özel örgün ve yaygın eğitim kurumlarında sürdürmeleri esasına dayanan özel eğitim uygulamalarıdır.</w:t>
      </w:r>
    </w:p>
    <w:p w:rsidR="00870542" w:rsidRDefault="003D7D77">
      <w:pPr>
        <w:pStyle w:val="GvdeMetni"/>
        <w:ind w:left="118" w:right="114"/>
        <w:jc w:val="both"/>
      </w:pPr>
      <w:r>
        <w:rPr>
          <w:b/>
        </w:rPr>
        <w:t xml:space="preserve">Çıraklık eğitimi: </w:t>
      </w:r>
      <w:r>
        <w:t>Kurumlarda yapılan teorik eğitim ile işletmelerde yapılan pratik eğitimin bütünlüğü içerisinde bireyleri bir mesleğe hazırlayan, mesleklerinde gelişmelerine olanak sağlayan ve belgeye götüren eğitimi ifade eder.</w:t>
      </w:r>
    </w:p>
    <w:p w:rsidR="00870542" w:rsidRDefault="003D7D77">
      <w:pPr>
        <w:pStyle w:val="GvdeMetni"/>
        <w:ind w:left="118"/>
        <w:jc w:val="both"/>
      </w:pPr>
      <w:r>
        <w:rPr>
          <w:b/>
        </w:rPr>
        <w:t xml:space="preserve">Devamsızlık: </w:t>
      </w:r>
      <w:r>
        <w:t>Özürlü ya da özürsüz olarak okulda bulunmama durumu ifade eder.</w:t>
      </w:r>
    </w:p>
    <w:p w:rsidR="00870542" w:rsidRDefault="003D7D77">
      <w:pPr>
        <w:pStyle w:val="GvdeMetni"/>
        <w:ind w:left="118" w:right="117"/>
        <w:jc w:val="both"/>
      </w:pPr>
      <w:r>
        <w:rPr>
          <w:b/>
        </w:rPr>
        <w:t xml:space="preserve">Eğitim ve öğretimden erken ayrılma: </w:t>
      </w:r>
      <w:r>
        <w:t xml:space="preserve">Avrupa Topluluğu İstatistik Ofisinin (Eurostat) yayınladığı ve hane halkı araştırmasına göre 18-24 yaş aralığındaki kişilerden en </w:t>
      </w:r>
      <w:r w:rsidR="00E358D8">
        <w:t>fazla ortaokul</w:t>
      </w:r>
      <w:r>
        <w:t xml:space="preserve"> mezunu olan ve daha üstü bir eğitim kademesinde kayıtlı olmayanların ilgili çağ nüfusuna oranı olarak ifade edilen</w:t>
      </w:r>
      <w:r>
        <w:rPr>
          <w:spacing w:val="-9"/>
        </w:rPr>
        <w:t xml:space="preserve"> </w:t>
      </w:r>
      <w:r>
        <w:t>göstergedir.</w:t>
      </w:r>
    </w:p>
    <w:p w:rsidR="00870542" w:rsidRDefault="003D7D77">
      <w:pPr>
        <w:pStyle w:val="GvdeMetni"/>
        <w:ind w:left="118" w:right="116"/>
        <w:jc w:val="both"/>
      </w:pPr>
      <w:r>
        <w:rPr>
          <w:b/>
        </w:rPr>
        <w:t xml:space="preserve">İşletmelerde Meslekî Eğitim: </w:t>
      </w:r>
      <w: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870542" w:rsidRDefault="003D7D77">
      <w:pPr>
        <w:pStyle w:val="GvdeMetni"/>
        <w:ind w:left="118" w:right="119"/>
        <w:jc w:val="both"/>
      </w:pPr>
      <w:r>
        <w:rPr>
          <w:b/>
        </w:rPr>
        <w:t xml:space="preserve">Ortalama eğitim süresi: </w:t>
      </w:r>
      <w:r>
        <w:t>Birleşmiş Milletler Kalkınma Programının yayınladığı İnsani Gelişme Raporu’nda verilen ve 25 yaş ve üstü kişilerin almış olduğu eğitim sürelerinin ortalaması şekl</w:t>
      </w:r>
      <w:bookmarkStart w:id="3" w:name="_GoBack"/>
      <w:bookmarkEnd w:id="3"/>
      <w:r>
        <w:t>inde ifade edilen eğitim göstergesini ifade etmektedir.</w:t>
      </w:r>
    </w:p>
    <w:p w:rsidR="00870542" w:rsidRDefault="003D7D77">
      <w:pPr>
        <w:pStyle w:val="GvdeMetni"/>
        <w:ind w:left="118" w:right="119"/>
        <w:jc w:val="both"/>
      </w:pPr>
      <w:r>
        <w:rPr>
          <w:b/>
        </w:rPr>
        <w:t xml:space="preserve">Önceki öğrenmelerin tanınması: </w:t>
      </w:r>
      <w:r>
        <w:t>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w:t>
      </w:r>
      <w:r>
        <w:rPr>
          <w:spacing w:val="-7"/>
        </w:rPr>
        <w:t xml:space="preserve"> </w:t>
      </w:r>
      <w:r>
        <w:t>sürecidir.</w:t>
      </w:r>
    </w:p>
    <w:p w:rsidR="00870542" w:rsidRDefault="003D7D77">
      <w:pPr>
        <w:pStyle w:val="GvdeMetni"/>
        <w:ind w:left="118" w:right="99"/>
      </w:pPr>
      <w:r>
        <w:rPr>
          <w:b/>
        </w:rPr>
        <w:t xml:space="preserve">Örgün eğitim dışına çıkma: </w:t>
      </w:r>
      <w:r>
        <w:t xml:space="preserve">Ölüm ve yurt dışına çıkma haricindeki nedenlerin herhangi birisine bağlı olarak örgün eğitim kurumlarından ilişik kesilmesi durumunu ifade etmektedir. </w:t>
      </w:r>
      <w:r>
        <w:rPr>
          <w:b/>
        </w:rPr>
        <w:t xml:space="preserve">Örgün eğitim: </w:t>
      </w:r>
      <w:r>
        <w:t>Belirli yaş grubundaki ve aynı seviyedeki bireylere, amaca göre hazırlanmış programlarla, okul çatısı altında düzenli olarak yapılan eğitimdir. Örgün eğitim; okul öncesi, ilkokul, ortaokul, ortaöğretim ve yükseköğretim kurumlarını kapsar.</w:t>
      </w:r>
    </w:p>
    <w:p w:rsidR="00870542" w:rsidRDefault="003D7D77">
      <w:pPr>
        <w:ind w:left="118" w:right="115"/>
        <w:jc w:val="both"/>
        <w:rPr>
          <w:sz w:val="24"/>
        </w:rPr>
      </w:pPr>
      <w:r>
        <w:rPr>
          <w:b/>
          <w:sz w:val="24"/>
        </w:rPr>
        <w:t xml:space="preserve">Özel eğitime ihtiyacı olan bireyler (Özel eğitim gerektiren birey): </w:t>
      </w:r>
      <w:r>
        <w:rPr>
          <w:sz w:val="24"/>
        </w:rPr>
        <w:t>Çeşitli nedenlerle, bireysel özellikleri ve eğitim yeterlilikleri açısından akranlarından beklenilen düzeyden anlamlı farklılık gösteren bireyi ifade eder.</w:t>
      </w:r>
    </w:p>
    <w:p w:rsidR="00870542" w:rsidRDefault="003D7D77">
      <w:pPr>
        <w:ind w:left="118" w:right="115"/>
        <w:jc w:val="both"/>
        <w:rPr>
          <w:sz w:val="24"/>
        </w:rPr>
      </w:pPr>
      <w:r>
        <w:rPr>
          <w:b/>
          <w:sz w:val="24"/>
        </w:rPr>
        <w:t>Özel politika veya uygulama gerektiren gruplar (dezavantajlı gruplar</w:t>
      </w:r>
      <w:r>
        <w:rPr>
          <w:sz w:val="24"/>
        </w:rPr>
        <w:t>): Diğer gruplara göre eğitiminde ve istihdamında daha fazla güçlük çekilen kadınlar, gençler, uzun süreli işsizler, engelliler gibi bireylerin oluşturduğu grupları ifade eder.</w:t>
      </w:r>
    </w:p>
    <w:p w:rsidR="00870542" w:rsidRDefault="003D7D77">
      <w:pPr>
        <w:pStyle w:val="GvdeMetni"/>
        <w:ind w:left="118" w:right="117"/>
        <w:jc w:val="both"/>
      </w:pPr>
      <w:r>
        <w:rPr>
          <w:b/>
        </w:rPr>
        <w:t>Yaygın eğitim</w:t>
      </w:r>
      <w:r>
        <w:t>: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870542" w:rsidRDefault="003D7D77">
      <w:pPr>
        <w:pStyle w:val="GvdeMetni"/>
        <w:ind w:left="118" w:right="115"/>
        <w:jc w:val="both"/>
      </w:pPr>
      <w:r>
        <w:rPr>
          <w:b/>
        </w:rPr>
        <w:t xml:space="preserve">Zorunlu eğitim: </w:t>
      </w:r>
      <w: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870542" w:rsidRDefault="00870542">
      <w:pPr>
        <w:jc w:val="both"/>
        <w:sectPr w:rsidR="00870542">
          <w:headerReference w:type="default" r:id="rId35"/>
          <w:footerReference w:type="default" r:id="rId36"/>
          <w:pgSz w:w="11910" w:h="16840"/>
          <w:pgMar w:top="920" w:right="1300" w:bottom="920" w:left="1300" w:header="0" w:footer="734" w:gutter="0"/>
          <w:cols w:space="708"/>
        </w:sectPr>
      </w:pPr>
    </w:p>
    <w:p w:rsidR="000B7963" w:rsidRPr="000B7963" w:rsidRDefault="000B7963" w:rsidP="000B7963">
      <w:pPr>
        <w:spacing w:before="44" w:after="40"/>
        <w:rPr>
          <w:b/>
          <w:bCs/>
          <w:color w:val="FF0000"/>
          <w:sz w:val="28"/>
          <w:szCs w:val="28"/>
        </w:rPr>
      </w:pPr>
      <w:bookmarkStart w:id="4" w:name="_TOC_250006"/>
      <w:bookmarkEnd w:id="4"/>
      <w:r w:rsidRPr="000B7963">
        <w:rPr>
          <w:b/>
          <w:bCs/>
          <w:color w:val="FF0000"/>
          <w:sz w:val="28"/>
          <w:szCs w:val="28"/>
        </w:rPr>
        <w:lastRenderedPageBreak/>
        <w:t>1.BÖLÜM</w:t>
      </w:r>
    </w:p>
    <w:p w:rsidR="000B7963" w:rsidRPr="000B7963" w:rsidRDefault="000B7963" w:rsidP="000B7963">
      <w:pPr>
        <w:spacing w:before="44" w:after="40"/>
        <w:rPr>
          <w:b/>
          <w:bCs/>
        </w:rPr>
      </w:pPr>
    </w:p>
    <w:p w:rsidR="00870542" w:rsidRDefault="003D7D77" w:rsidP="004B4D3D">
      <w:pPr>
        <w:spacing w:before="44" w:after="40"/>
        <w:rPr>
          <w:b/>
        </w:rPr>
      </w:pPr>
      <w:r>
        <w:rPr>
          <w:b/>
        </w:rPr>
        <w:t xml:space="preserve"> Güzelbahçe İlçe Stratejik Planlama Koordinasyon Ekibi</w:t>
      </w:r>
    </w:p>
    <w:tbl>
      <w:tblPr>
        <w:tblStyle w:val="TableNormal"/>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96"/>
        <w:gridCol w:w="1852"/>
        <w:gridCol w:w="1760"/>
        <w:gridCol w:w="2889"/>
      </w:tblGrid>
      <w:tr w:rsidR="00870542" w:rsidTr="00D325B2">
        <w:trPr>
          <w:trHeight w:hRule="exact" w:val="328"/>
        </w:trPr>
        <w:tc>
          <w:tcPr>
            <w:tcW w:w="2796" w:type="dxa"/>
            <w:tcBorders>
              <w:left w:val="nil"/>
              <w:bottom w:val="nil"/>
              <w:right w:val="nil"/>
            </w:tcBorders>
            <w:shd w:val="clear" w:color="auto" w:fill="C0C0C0"/>
          </w:tcPr>
          <w:p w:rsidR="00870542" w:rsidRDefault="003D7D77">
            <w:pPr>
              <w:pStyle w:val="TableParagraph"/>
              <w:spacing w:before="12"/>
              <w:ind w:right="213"/>
              <w:jc w:val="right"/>
              <w:rPr>
                <w:b/>
              </w:rPr>
            </w:pPr>
            <w:r>
              <w:rPr>
                <w:b/>
              </w:rPr>
              <w:t>Adı Soyadı</w:t>
            </w:r>
          </w:p>
        </w:tc>
        <w:tc>
          <w:tcPr>
            <w:tcW w:w="1852" w:type="dxa"/>
            <w:tcBorders>
              <w:left w:val="nil"/>
              <w:bottom w:val="nil"/>
              <w:right w:val="nil"/>
            </w:tcBorders>
            <w:shd w:val="clear" w:color="auto" w:fill="C0C0C0"/>
          </w:tcPr>
          <w:p w:rsidR="00870542" w:rsidRDefault="003D7D77">
            <w:pPr>
              <w:pStyle w:val="TableParagraph"/>
              <w:spacing w:before="12"/>
              <w:ind w:left="195" w:right="293"/>
              <w:jc w:val="center"/>
              <w:rPr>
                <w:b/>
              </w:rPr>
            </w:pPr>
            <w:r>
              <w:rPr>
                <w:b/>
              </w:rPr>
              <w:t>Görevi</w:t>
            </w:r>
          </w:p>
        </w:tc>
        <w:tc>
          <w:tcPr>
            <w:tcW w:w="1760" w:type="dxa"/>
            <w:tcBorders>
              <w:left w:val="nil"/>
              <w:bottom w:val="nil"/>
              <w:right w:val="nil"/>
            </w:tcBorders>
            <w:shd w:val="clear" w:color="auto" w:fill="C0C0C0"/>
          </w:tcPr>
          <w:p w:rsidR="00870542" w:rsidRDefault="003D7D77">
            <w:pPr>
              <w:pStyle w:val="TableParagraph"/>
              <w:spacing w:before="12"/>
              <w:ind w:left="518"/>
              <w:rPr>
                <w:b/>
              </w:rPr>
            </w:pPr>
            <w:r>
              <w:rPr>
                <w:b/>
              </w:rPr>
              <w:t>Unvanı</w:t>
            </w:r>
          </w:p>
        </w:tc>
        <w:tc>
          <w:tcPr>
            <w:tcW w:w="2889" w:type="dxa"/>
            <w:tcBorders>
              <w:left w:val="nil"/>
              <w:bottom w:val="nil"/>
              <w:right w:val="nil"/>
            </w:tcBorders>
            <w:shd w:val="clear" w:color="auto" w:fill="C0C0C0"/>
          </w:tcPr>
          <w:p w:rsidR="00870542" w:rsidRDefault="003D7D77">
            <w:pPr>
              <w:pStyle w:val="TableParagraph"/>
              <w:spacing w:before="12"/>
              <w:ind w:left="149" w:right="212"/>
              <w:jc w:val="center"/>
              <w:rPr>
                <w:b/>
              </w:rPr>
            </w:pPr>
            <w:r>
              <w:rPr>
                <w:b/>
              </w:rPr>
              <w:t>Birimi</w:t>
            </w:r>
          </w:p>
        </w:tc>
      </w:tr>
      <w:tr w:rsidR="00870542" w:rsidTr="00D325B2">
        <w:trPr>
          <w:trHeight w:hRule="exact" w:val="478"/>
        </w:trPr>
        <w:tc>
          <w:tcPr>
            <w:tcW w:w="2796" w:type="dxa"/>
            <w:tcBorders>
              <w:top w:val="nil"/>
              <w:left w:val="nil"/>
              <w:bottom w:val="nil"/>
              <w:right w:val="nil"/>
            </w:tcBorders>
          </w:tcPr>
          <w:p w:rsidR="00870542" w:rsidRDefault="00D325B2" w:rsidP="00D325B2">
            <w:pPr>
              <w:pStyle w:val="TableParagraph"/>
              <w:spacing w:before="115"/>
              <w:ind w:right="215"/>
              <w:rPr>
                <w:sz w:val="18"/>
              </w:rPr>
            </w:pPr>
            <w:r>
              <w:rPr>
                <w:sz w:val="18"/>
              </w:rPr>
              <w:t xml:space="preserve">  </w:t>
            </w:r>
            <w:r w:rsidR="003D7D77">
              <w:rPr>
                <w:sz w:val="18"/>
              </w:rPr>
              <w:t>Gülcan ÇİMEN</w:t>
            </w:r>
          </w:p>
        </w:tc>
        <w:tc>
          <w:tcPr>
            <w:tcW w:w="1852" w:type="dxa"/>
            <w:tcBorders>
              <w:top w:val="nil"/>
              <w:left w:val="nil"/>
              <w:bottom w:val="nil"/>
              <w:right w:val="nil"/>
            </w:tcBorders>
          </w:tcPr>
          <w:p w:rsidR="00870542" w:rsidRDefault="003D7D77">
            <w:pPr>
              <w:pStyle w:val="TableParagraph"/>
              <w:spacing w:before="115"/>
              <w:ind w:left="195" w:right="294"/>
              <w:jc w:val="center"/>
              <w:rPr>
                <w:sz w:val="18"/>
              </w:rPr>
            </w:pPr>
            <w:r>
              <w:rPr>
                <w:sz w:val="18"/>
              </w:rPr>
              <w:t>Şube Müdürü</w:t>
            </w:r>
          </w:p>
        </w:tc>
        <w:tc>
          <w:tcPr>
            <w:tcW w:w="1760" w:type="dxa"/>
            <w:tcBorders>
              <w:top w:val="nil"/>
              <w:left w:val="nil"/>
              <w:bottom w:val="nil"/>
              <w:right w:val="nil"/>
            </w:tcBorders>
          </w:tcPr>
          <w:p w:rsidR="00870542" w:rsidRDefault="003D7D77">
            <w:pPr>
              <w:pStyle w:val="TableParagraph"/>
              <w:spacing w:before="115"/>
              <w:ind w:right="168"/>
              <w:jc w:val="right"/>
              <w:rPr>
                <w:sz w:val="18"/>
              </w:rPr>
            </w:pPr>
            <w:r>
              <w:rPr>
                <w:sz w:val="18"/>
              </w:rPr>
              <w:t>Şube Müdürü</w:t>
            </w:r>
          </w:p>
        </w:tc>
        <w:tc>
          <w:tcPr>
            <w:tcW w:w="2889" w:type="dxa"/>
            <w:tcBorders>
              <w:top w:val="nil"/>
              <w:left w:val="nil"/>
              <w:bottom w:val="nil"/>
              <w:right w:val="nil"/>
            </w:tcBorders>
          </w:tcPr>
          <w:p w:rsidR="00870542" w:rsidRDefault="003D7D77">
            <w:pPr>
              <w:pStyle w:val="TableParagraph"/>
              <w:spacing w:line="278" w:lineRule="auto"/>
              <w:ind w:left="1019" w:hanging="670"/>
              <w:rPr>
                <w:sz w:val="18"/>
              </w:rPr>
            </w:pPr>
            <w:r>
              <w:rPr>
                <w:sz w:val="18"/>
              </w:rPr>
              <w:t>Güzelbahçe İlçe Milli Eğitim Müdürlüğü</w:t>
            </w:r>
          </w:p>
        </w:tc>
      </w:tr>
      <w:tr w:rsidR="00870542" w:rsidTr="00D325B2">
        <w:trPr>
          <w:trHeight w:hRule="exact" w:val="552"/>
        </w:trPr>
        <w:tc>
          <w:tcPr>
            <w:tcW w:w="2796" w:type="dxa"/>
            <w:tcBorders>
              <w:top w:val="nil"/>
              <w:left w:val="nil"/>
              <w:bottom w:val="nil"/>
              <w:right w:val="nil"/>
            </w:tcBorders>
            <w:shd w:val="clear" w:color="auto" w:fill="C0C0C0"/>
          </w:tcPr>
          <w:p w:rsidR="00870542" w:rsidRDefault="00D325B2" w:rsidP="00D325B2">
            <w:pPr>
              <w:pStyle w:val="TableParagraph"/>
              <w:spacing w:before="79"/>
              <w:ind w:right="232"/>
              <w:rPr>
                <w:sz w:val="18"/>
              </w:rPr>
            </w:pPr>
            <w:r>
              <w:rPr>
                <w:sz w:val="18"/>
              </w:rPr>
              <w:t xml:space="preserve">  Gülce YANMAZ DÜZTABAN</w:t>
            </w:r>
          </w:p>
        </w:tc>
        <w:tc>
          <w:tcPr>
            <w:tcW w:w="1852" w:type="dxa"/>
            <w:tcBorders>
              <w:top w:val="nil"/>
              <w:left w:val="nil"/>
              <w:bottom w:val="nil"/>
              <w:right w:val="nil"/>
            </w:tcBorders>
            <w:shd w:val="clear" w:color="auto" w:fill="C0C0C0"/>
          </w:tcPr>
          <w:p w:rsidR="00870542" w:rsidRDefault="003D7D77">
            <w:pPr>
              <w:pStyle w:val="TableParagraph"/>
              <w:spacing w:before="79"/>
              <w:ind w:left="195" w:right="290"/>
              <w:jc w:val="center"/>
              <w:rPr>
                <w:sz w:val="18"/>
              </w:rPr>
            </w:pPr>
            <w:r>
              <w:rPr>
                <w:sz w:val="18"/>
              </w:rPr>
              <w:t>Koordinatör</w:t>
            </w:r>
          </w:p>
        </w:tc>
        <w:tc>
          <w:tcPr>
            <w:tcW w:w="1760" w:type="dxa"/>
            <w:tcBorders>
              <w:top w:val="nil"/>
              <w:left w:val="nil"/>
              <w:bottom w:val="nil"/>
              <w:right w:val="nil"/>
            </w:tcBorders>
            <w:shd w:val="clear" w:color="auto" w:fill="C0C0C0"/>
          </w:tcPr>
          <w:p w:rsidR="00870542" w:rsidRDefault="003D7D77">
            <w:pPr>
              <w:pStyle w:val="TableParagraph"/>
              <w:spacing w:before="79"/>
              <w:ind w:right="173"/>
              <w:jc w:val="right"/>
              <w:rPr>
                <w:sz w:val="18"/>
              </w:rPr>
            </w:pPr>
            <w:r>
              <w:rPr>
                <w:sz w:val="18"/>
              </w:rPr>
              <w:t>Öğretmen</w:t>
            </w:r>
          </w:p>
        </w:tc>
        <w:tc>
          <w:tcPr>
            <w:tcW w:w="2889" w:type="dxa"/>
            <w:tcBorders>
              <w:top w:val="nil"/>
              <w:left w:val="nil"/>
              <w:bottom w:val="nil"/>
              <w:right w:val="nil"/>
            </w:tcBorders>
            <w:shd w:val="clear" w:color="auto" w:fill="C0C0C0"/>
          </w:tcPr>
          <w:p w:rsidR="00870542" w:rsidRDefault="00D325B2">
            <w:pPr>
              <w:pStyle w:val="TableParagraph"/>
              <w:spacing w:before="79"/>
              <w:ind w:left="149" w:right="214"/>
              <w:jc w:val="center"/>
              <w:rPr>
                <w:sz w:val="18"/>
              </w:rPr>
            </w:pPr>
            <w:r>
              <w:rPr>
                <w:sz w:val="18"/>
              </w:rPr>
              <w:t>Güzelbahçe İlçe Milli Eğitim Müdürlüğü</w:t>
            </w:r>
          </w:p>
        </w:tc>
      </w:tr>
      <w:tr w:rsidR="00870542" w:rsidTr="00D325B2">
        <w:trPr>
          <w:trHeight w:hRule="exact" w:val="286"/>
        </w:trPr>
        <w:tc>
          <w:tcPr>
            <w:tcW w:w="2796" w:type="dxa"/>
            <w:tcBorders>
              <w:top w:val="nil"/>
              <w:left w:val="nil"/>
              <w:bottom w:val="nil"/>
              <w:right w:val="nil"/>
            </w:tcBorders>
          </w:tcPr>
          <w:p w:rsidR="00870542" w:rsidRDefault="00D325B2" w:rsidP="00D325B2">
            <w:pPr>
              <w:pStyle w:val="TableParagraph"/>
              <w:spacing w:before="19"/>
              <w:ind w:right="217"/>
              <w:rPr>
                <w:sz w:val="18"/>
              </w:rPr>
            </w:pPr>
            <w:r>
              <w:rPr>
                <w:sz w:val="18"/>
              </w:rPr>
              <w:t xml:space="preserve">  </w:t>
            </w:r>
            <w:r w:rsidR="003D7D77">
              <w:rPr>
                <w:sz w:val="18"/>
              </w:rPr>
              <w:t>Nur Hilal GÖNEN</w:t>
            </w:r>
          </w:p>
        </w:tc>
        <w:tc>
          <w:tcPr>
            <w:tcW w:w="1852" w:type="dxa"/>
            <w:tcBorders>
              <w:top w:val="nil"/>
              <w:left w:val="nil"/>
              <w:bottom w:val="nil"/>
              <w:right w:val="nil"/>
            </w:tcBorders>
          </w:tcPr>
          <w:p w:rsidR="00870542" w:rsidRDefault="003D7D77">
            <w:pPr>
              <w:pStyle w:val="TableParagraph"/>
              <w:spacing w:before="19"/>
              <w:ind w:left="195" w:right="296"/>
              <w:jc w:val="center"/>
              <w:rPr>
                <w:sz w:val="18"/>
              </w:rPr>
            </w:pPr>
            <w:r>
              <w:rPr>
                <w:sz w:val="18"/>
              </w:rPr>
              <w:t>Bilişim Formatörü</w:t>
            </w:r>
          </w:p>
        </w:tc>
        <w:tc>
          <w:tcPr>
            <w:tcW w:w="1760" w:type="dxa"/>
            <w:tcBorders>
              <w:top w:val="nil"/>
              <w:left w:val="nil"/>
              <w:bottom w:val="nil"/>
              <w:right w:val="nil"/>
            </w:tcBorders>
          </w:tcPr>
          <w:p w:rsidR="00870542" w:rsidRDefault="003D7D77">
            <w:pPr>
              <w:pStyle w:val="TableParagraph"/>
              <w:spacing w:before="19"/>
              <w:ind w:right="173"/>
              <w:jc w:val="right"/>
              <w:rPr>
                <w:sz w:val="18"/>
              </w:rPr>
            </w:pPr>
            <w:r>
              <w:rPr>
                <w:sz w:val="18"/>
              </w:rPr>
              <w:t>Öğretmen</w:t>
            </w:r>
          </w:p>
        </w:tc>
        <w:tc>
          <w:tcPr>
            <w:tcW w:w="2889" w:type="dxa"/>
            <w:tcBorders>
              <w:top w:val="nil"/>
              <w:left w:val="nil"/>
              <w:bottom w:val="nil"/>
              <w:right w:val="nil"/>
            </w:tcBorders>
          </w:tcPr>
          <w:p w:rsidR="00870542" w:rsidRDefault="003D7D77">
            <w:pPr>
              <w:pStyle w:val="TableParagraph"/>
              <w:spacing w:before="19"/>
              <w:ind w:left="147" w:right="214"/>
              <w:jc w:val="center"/>
              <w:rPr>
                <w:sz w:val="18"/>
              </w:rPr>
            </w:pPr>
            <w:r>
              <w:rPr>
                <w:sz w:val="18"/>
              </w:rPr>
              <w:t>60.Yıl Anadolu Lisesi</w:t>
            </w:r>
          </w:p>
        </w:tc>
      </w:tr>
      <w:tr w:rsidR="00870542" w:rsidTr="00D325B2">
        <w:trPr>
          <w:trHeight w:hRule="exact" w:val="288"/>
        </w:trPr>
        <w:tc>
          <w:tcPr>
            <w:tcW w:w="2796" w:type="dxa"/>
            <w:tcBorders>
              <w:top w:val="nil"/>
              <w:left w:val="nil"/>
              <w:bottom w:val="nil"/>
              <w:right w:val="nil"/>
            </w:tcBorders>
            <w:shd w:val="clear" w:color="auto" w:fill="BEBEBE"/>
          </w:tcPr>
          <w:p w:rsidR="00870542" w:rsidRDefault="00D325B2" w:rsidP="00D325B2">
            <w:pPr>
              <w:pStyle w:val="TableParagraph"/>
              <w:spacing w:before="19"/>
              <w:ind w:right="232"/>
              <w:rPr>
                <w:sz w:val="18"/>
              </w:rPr>
            </w:pPr>
            <w:r>
              <w:rPr>
                <w:sz w:val="18"/>
              </w:rPr>
              <w:t xml:space="preserve">  </w:t>
            </w:r>
            <w:r w:rsidR="003D7D77">
              <w:rPr>
                <w:sz w:val="18"/>
              </w:rPr>
              <w:t>İpek ALYAPRAK</w:t>
            </w:r>
          </w:p>
        </w:tc>
        <w:tc>
          <w:tcPr>
            <w:tcW w:w="1852" w:type="dxa"/>
            <w:tcBorders>
              <w:top w:val="nil"/>
              <w:left w:val="nil"/>
              <w:bottom w:val="nil"/>
              <w:right w:val="nil"/>
            </w:tcBorders>
            <w:shd w:val="clear" w:color="auto" w:fill="BEBEBE"/>
          </w:tcPr>
          <w:p w:rsidR="00870542" w:rsidRDefault="003D7D77">
            <w:pPr>
              <w:pStyle w:val="TableParagraph"/>
              <w:spacing w:before="19"/>
              <w:ind w:left="195" w:right="293"/>
              <w:jc w:val="center"/>
              <w:rPr>
                <w:sz w:val="18"/>
              </w:rPr>
            </w:pPr>
            <w:r>
              <w:rPr>
                <w:sz w:val="18"/>
              </w:rPr>
              <w:t>Üye</w:t>
            </w:r>
          </w:p>
        </w:tc>
        <w:tc>
          <w:tcPr>
            <w:tcW w:w="1760" w:type="dxa"/>
            <w:tcBorders>
              <w:top w:val="nil"/>
              <w:left w:val="nil"/>
              <w:bottom w:val="nil"/>
              <w:right w:val="nil"/>
            </w:tcBorders>
            <w:shd w:val="clear" w:color="auto" w:fill="BEBEBE"/>
          </w:tcPr>
          <w:p w:rsidR="00870542" w:rsidRDefault="003D7D77">
            <w:pPr>
              <w:pStyle w:val="TableParagraph"/>
              <w:spacing w:before="19"/>
              <w:ind w:right="171"/>
              <w:jc w:val="right"/>
              <w:rPr>
                <w:sz w:val="18"/>
              </w:rPr>
            </w:pPr>
            <w:r>
              <w:rPr>
                <w:sz w:val="18"/>
              </w:rPr>
              <w:t>Rehber Öğretmen</w:t>
            </w:r>
          </w:p>
        </w:tc>
        <w:tc>
          <w:tcPr>
            <w:tcW w:w="2889" w:type="dxa"/>
            <w:tcBorders>
              <w:top w:val="nil"/>
              <w:left w:val="nil"/>
              <w:bottom w:val="nil"/>
              <w:right w:val="nil"/>
            </w:tcBorders>
            <w:shd w:val="clear" w:color="auto" w:fill="BEBEBE"/>
          </w:tcPr>
          <w:p w:rsidR="00870542" w:rsidRDefault="003D7D77">
            <w:pPr>
              <w:pStyle w:val="TableParagraph"/>
              <w:spacing w:before="19"/>
              <w:ind w:left="147" w:right="214"/>
              <w:jc w:val="center"/>
              <w:rPr>
                <w:sz w:val="18"/>
              </w:rPr>
            </w:pPr>
            <w:r>
              <w:rPr>
                <w:sz w:val="18"/>
              </w:rPr>
              <w:t>60.Yıl Anadolu Lisesi</w:t>
            </w:r>
          </w:p>
        </w:tc>
      </w:tr>
      <w:tr w:rsidR="00D325B2" w:rsidTr="00D325B2">
        <w:trPr>
          <w:trHeight w:hRule="exact" w:val="288"/>
        </w:trPr>
        <w:tc>
          <w:tcPr>
            <w:tcW w:w="2796" w:type="dxa"/>
            <w:tcBorders>
              <w:top w:val="nil"/>
              <w:left w:val="nil"/>
              <w:bottom w:val="nil"/>
              <w:right w:val="nil"/>
            </w:tcBorders>
            <w:shd w:val="clear" w:color="auto" w:fill="BEBEBE"/>
          </w:tcPr>
          <w:p w:rsidR="00D325B2" w:rsidRDefault="00D325B2" w:rsidP="00D325B2">
            <w:pPr>
              <w:pStyle w:val="TableParagraph"/>
              <w:spacing w:before="19"/>
              <w:ind w:right="232"/>
              <w:rPr>
                <w:sz w:val="18"/>
              </w:rPr>
            </w:pPr>
          </w:p>
        </w:tc>
        <w:tc>
          <w:tcPr>
            <w:tcW w:w="1852" w:type="dxa"/>
            <w:tcBorders>
              <w:top w:val="nil"/>
              <w:left w:val="nil"/>
              <w:bottom w:val="nil"/>
              <w:right w:val="nil"/>
            </w:tcBorders>
            <w:shd w:val="clear" w:color="auto" w:fill="BEBEBE"/>
          </w:tcPr>
          <w:p w:rsidR="00D325B2" w:rsidRDefault="00D325B2">
            <w:pPr>
              <w:pStyle w:val="TableParagraph"/>
              <w:spacing w:before="19"/>
              <w:ind w:left="195" w:right="293"/>
              <w:jc w:val="center"/>
              <w:rPr>
                <w:sz w:val="18"/>
              </w:rPr>
            </w:pPr>
          </w:p>
        </w:tc>
        <w:tc>
          <w:tcPr>
            <w:tcW w:w="1760" w:type="dxa"/>
            <w:tcBorders>
              <w:top w:val="nil"/>
              <w:left w:val="nil"/>
              <w:bottom w:val="nil"/>
              <w:right w:val="nil"/>
            </w:tcBorders>
            <w:shd w:val="clear" w:color="auto" w:fill="BEBEBE"/>
          </w:tcPr>
          <w:p w:rsidR="00D325B2" w:rsidRDefault="00D325B2">
            <w:pPr>
              <w:pStyle w:val="TableParagraph"/>
              <w:spacing w:before="19"/>
              <w:ind w:right="171"/>
              <w:jc w:val="right"/>
              <w:rPr>
                <w:sz w:val="18"/>
              </w:rPr>
            </w:pPr>
          </w:p>
        </w:tc>
        <w:tc>
          <w:tcPr>
            <w:tcW w:w="2889" w:type="dxa"/>
            <w:tcBorders>
              <w:top w:val="nil"/>
              <w:left w:val="nil"/>
              <w:bottom w:val="nil"/>
              <w:right w:val="nil"/>
            </w:tcBorders>
            <w:shd w:val="clear" w:color="auto" w:fill="BEBEBE"/>
          </w:tcPr>
          <w:p w:rsidR="00D325B2" w:rsidRDefault="00D325B2">
            <w:pPr>
              <w:pStyle w:val="TableParagraph"/>
              <w:spacing w:before="19"/>
              <w:ind w:left="147" w:right="214"/>
              <w:jc w:val="center"/>
              <w:rPr>
                <w:sz w:val="18"/>
              </w:rPr>
            </w:pPr>
          </w:p>
        </w:tc>
      </w:tr>
      <w:tr w:rsidR="00870542" w:rsidTr="00D325B2">
        <w:trPr>
          <w:trHeight w:hRule="exact" w:val="293"/>
        </w:trPr>
        <w:tc>
          <w:tcPr>
            <w:tcW w:w="2796" w:type="dxa"/>
            <w:tcBorders>
              <w:top w:val="nil"/>
              <w:left w:val="nil"/>
              <w:bottom w:val="nil"/>
              <w:right w:val="nil"/>
            </w:tcBorders>
          </w:tcPr>
          <w:p w:rsidR="00870542" w:rsidRDefault="00D325B2" w:rsidP="00D325B2">
            <w:pPr>
              <w:pStyle w:val="TableParagraph"/>
              <w:spacing w:before="21"/>
              <w:ind w:right="217"/>
              <w:rPr>
                <w:sz w:val="18"/>
              </w:rPr>
            </w:pPr>
            <w:r>
              <w:rPr>
                <w:sz w:val="18"/>
              </w:rPr>
              <w:t xml:space="preserve">  </w:t>
            </w:r>
            <w:r w:rsidR="003D7D77">
              <w:rPr>
                <w:sz w:val="18"/>
              </w:rPr>
              <w:t>Hülya TOPAK</w:t>
            </w:r>
          </w:p>
        </w:tc>
        <w:tc>
          <w:tcPr>
            <w:tcW w:w="1852" w:type="dxa"/>
            <w:tcBorders>
              <w:top w:val="nil"/>
              <w:left w:val="nil"/>
              <w:bottom w:val="nil"/>
              <w:right w:val="nil"/>
            </w:tcBorders>
          </w:tcPr>
          <w:p w:rsidR="00870542" w:rsidRDefault="003D7D77">
            <w:pPr>
              <w:pStyle w:val="TableParagraph"/>
              <w:spacing w:before="21"/>
              <w:ind w:left="195" w:right="293"/>
              <w:jc w:val="center"/>
              <w:rPr>
                <w:sz w:val="18"/>
              </w:rPr>
            </w:pPr>
            <w:r>
              <w:rPr>
                <w:sz w:val="18"/>
              </w:rPr>
              <w:t>Üye</w:t>
            </w:r>
          </w:p>
        </w:tc>
        <w:tc>
          <w:tcPr>
            <w:tcW w:w="1760" w:type="dxa"/>
            <w:tcBorders>
              <w:top w:val="nil"/>
              <w:left w:val="nil"/>
              <w:bottom w:val="nil"/>
              <w:right w:val="nil"/>
            </w:tcBorders>
          </w:tcPr>
          <w:p w:rsidR="00870542" w:rsidRDefault="003D7D77">
            <w:pPr>
              <w:pStyle w:val="TableParagraph"/>
              <w:spacing w:before="21"/>
              <w:ind w:right="171"/>
              <w:jc w:val="right"/>
              <w:rPr>
                <w:sz w:val="18"/>
              </w:rPr>
            </w:pPr>
            <w:r>
              <w:rPr>
                <w:sz w:val="18"/>
              </w:rPr>
              <w:t>Rehber Öğretmen</w:t>
            </w:r>
          </w:p>
        </w:tc>
        <w:tc>
          <w:tcPr>
            <w:tcW w:w="2889" w:type="dxa"/>
            <w:tcBorders>
              <w:top w:val="nil"/>
              <w:left w:val="nil"/>
              <w:bottom w:val="nil"/>
              <w:right w:val="nil"/>
            </w:tcBorders>
          </w:tcPr>
          <w:p w:rsidR="00870542" w:rsidRDefault="003D7D77">
            <w:pPr>
              <w:pStyle w:val="TableParagraph"/>
              <w:spacing w:before="21"/>
              <w:ind w:left="149" w:right="213"/>
              <w:jc w:val="center"/>
              <w:rPr>
                <w:sz w:val="18"/>
              </w:rPr>
            </w:pPr>
            <w:r>
              <w:rPr>
                <w:sz w:val="18"/>
              </w:rPr>
              <w:t>Vali Kazım Paşa Ortaokulu</w:t>
            </w:r>
          </w:p>
        </w:tc>
      </w:tr>
      <w:tr w:rsidR="00870542" w:rsidTr="00D325B2">
        <w:trPr>
          <w:trHeight w:hRule="exact" w:val="269"/>
        </w:trPr>
        <w:tc>
          <w:tcPr>
            <w:tcW w:w="2796" w:type="dxa"/>
            <w:tcBorders>
              <w:top w:val="nil"/>
              <w:left w:val="nil"/>
              <w:bottom w:val="nil"/>
              <w:right w:val="nil"/>
            </w:tcBorders>
            <w:shd w:val="clear" w:color="auto" w:fill="C0C0C0"/>
          </w:tcPr>
          <w:p w:rsidR="00870542" w:rsidRDefault="00D325B2" w:rsidP="00D325B2">
            <w:pPr>
              <w:pStyle w:val="TableParagraph"/>
              <w:spacing w:before="9"/>
              <w:ind w:right="231"/>
              <w:rPr>
                <w:sz w:val="18"/>
              </w:rPr>
            </w:pPr>
            <w:r>
              <w:rPr>
                <w:sz w:val="18"/>
              </w:rPr>
              <w:t xml:space="preserve">  Sinem AKGÜN</w:t>
            </w:r>
          </w:p>
        </w:tc>
        <w:tc>
          <w:tcPr>
            <w:tcW w:w="1852" w:type="dxa"/>
            <w:tcBorders>
              <w:top w:val="nil"/>
              <w:left w:val="nil"/>
              <w:bottom w:val="nil"/>
              <w:right w:val="nil"/>
            </w:tcBorders>
            <w:shd w:val="clear" w:color="auto" w:fill="C0C0C0"/>
          </w:tcPr>
          <w:p w:rsidR="00870542" w:rsidRDefault="003D7D77">
            <w:pPr>
              <w:pStyle w:val="TableParagraph"/>
              <w:spacing w:before="9"/>
              <w:ind w:left="195" w:right="293"/>
              <w:jc w:val="center"/>
              <w:rPr>
                <w:sz w:val="18"/>
              </w:rPr>
            </w:pPr>
            <w:r>
              <w:rPr>
                <w:sz w:val="18"/>
              </w:rPr>
              <w:t>Üye</w:t>
            </w:r>
          </w:p>
        </w:tc>
        <w:tc>
          <w:tcPr>
            <w:tcW w:w="1760" w:type="dxa"/>
            <w:tcBorders>
              <w:top w:val="nil"/>
              <w:left w:val="nil"/>
              <w:bottom w:val="nil"/>
              <w:right w:val="nil"/>
            </w:tcBorders>
            <w:shd w:val="clear" w:color="auto" w:fill="C0C0C0"/>
          </w:tcPr>
          <w:p w:rsidR="00870542" w:rsidRDefault="003D7D77">
            <w:pPr>
              <w:pStyle w:val="TableParagraph"/>
              <w:spacing w:before="9"/>
              <w:ind w:right="167"/>
              <w:jc w:val="right"/>
              <w:rPr>
                <w:sz w:val="18"/>
              </w:rPr>
            </w:pPr>
            <w:r>
              <w:rPr>
                <w:sz w:val="18"/>
              </w:rPr>
              <w:t>Müdür Yrd.</w:t>
            </w:r>
          </w:p>
        </w:tc>
        <w:tc>
          <w:tcPr>
            <w:tcW w:w="2889" w:type="dxa"/>
            <w:tcBorders>
              <w:top w:val="nil"/>
              <w:left w:val="nil"/>
              <w:bottom w:val="nil"/>
              <w:right w:val="nil"/>
            </w:tcBorders>
            <w:shd w:val="clear" w:color="auto" w:fill="C0C0C0"/>
          </w:tcPr>
          <w:p w:rsidR="00870542" w:rsidRDefault="00DD07AF">
            <w:pPr>
              <w:pStyle w:val="TableParagraph"/>
              <w:spacing w:before="9"/>
              <w:ind w:left="149" w:right="211"/>
              <w:jc w:val="center"/>
              <w:rPr>
                <w:sz w:val="18"/>
              </w:rPr>
            </w:pPr>
            <w:r>
              <w:rPr>
                <w:sz w:val="18"/>
              </w:rPr>
              <w:t>Cengiz Topel And Lis. Md. Yard.</w:t>
            </w:r>
          </w:p>
        </w:tc>
      </w:tr>
      <w:tr w:rsidR="00870542" w:rsidTr="00D325B2">
        <w:trPr>
          <w:trHeight w:hRule="exact" w:val="475"/>
        </w:trPr>
        <w:tc>
          <w:tcPr>
            <w:tcW w:w="2796" w:type="dxa"/>
            <w:tcBorders>
              <w:top w:val="nil"/>
              <w:left w:val="nil"/>
              <w:bottom w:val="nil"/>
              <w:right w:val="nil"/>
            </w:tcBorders>
          </w:tcPr>
          <w:p w:rsidR="00870542" w:rsidRDefault="00D325B2" w:rsidP="00D325B2">
            <w:pPr>
              <w:pStyle w:val="TableParagraph"/>
              <w:spacing w:before="112"/>
              <w:ind w:right="215"/>
              <w:rPr>
                <w:sz w:val="18"/>
              </w:rPr>
            </w:pPr>
            <w:r>
              <w:rPr>
                <w:sz w:val="18"/>
              </w:rPr>
              <w:t xml:space="preserve">  Mustafa SÖYLEMEZ</w:t>
            </w:r>
          </w:p>
        </w:tc>
        <w:tc>
          <w:tcPr>
            <w:tcW w:w="1852" w:type="dxa"/>
            <w:tcBorders>
              <w:top w:val="nil"/>
              <w:left w:val="nil"/>
              <w:bottom w:val="nil"/>
              <w:right w:val="nil"/>
            </w:tcBorders>
          </w:tcPr>
          <w:p w:rsidR="00870542" w:rsidRDefault="003D7D77">
            <w:pPr>
              <w:pStyle w:val="TableParagraph"/>
              <w:spacing w:before="112"/>
              <w:ind w:left="195" w:right="293"/>
              <w:jc w:val="center"/>
              <w:rPr>
                <w:sz w:val="18"/>
              </w:rPr>
            </w:pPr>
            <w:r>
              <w:rPr>
                <w:sz w:val="18"/>
              </w:rPr>
              <w:t>Üye</w:t>
            </w:r>
          </w:p>
        </w:tc>
        <w:tc>
          <w:tcPr>
            <w:tcW w:w="1760" w:type="dxa"/>
            <w:tcBorders>
              <w:top w:val="nil"/>
              <w:left w:val="nil"/>
              <w:bottom w:val="nil"/>
              <w:right w:val="nil"/>
            </w:tcBorders>
          </w:tcPr>
          <w:p w:rsidR="00870542" w:rsidRDefault="003D7D77">
            <w:pPr>
              <w:pStyle w:val="TableParagraph"/>
              <w:spacing w:before="112"/>
              <w:ind w:right="167"/>
              <w:jc w:val="right"/>
              <w:rPr>
                <w:sz w:val="18"/>
              </w:rPr>
            </w:pPr>
            <w:r>
              <w:rPr>
                <w:sz w:val="18"/>
              </w:rPr>
              <w:t>Müdür Yrd.</w:t>
            </w:r>
          </w:p>
        </w:tc>
        <w:tc>
          <w:tcPr>
            <w:tcW w:w="2889" w:type="dxa"/>
            <w:tcBorders>
              <w:top w:val="nil"/>
              <w:left w:val="nil"/>
              <w:bottom w:val="nil"/>
              <w:right w:val="nil"/>
            </w:tcBorders>
          </w:tcPr>
          <w:p w:rsidR="00870542" w:rsidRDefault="00DD07AF">
            <w:pPr>
              <w:pStyle w:val="TableParagraph"/>
              <w:spacing w:line="276" w:lineRule="auto"/>
              <w:ind w:left="757" w:right="801" w:firstLine="110"/>
              <w:rPr>
                <w:sz w:val="18"/>
              </w:rPr>
            </w:pPr>
            <w:r>
              <w:rPr>
                <w:sz w:val="18"/>
              </w:rPr>
              <w:t>Güzelbahçe İMKB Md. Yard.</w:t>
            </w:r>
          </w:p>
        </w:tc>
      </w:tr>
      <w:tr w:rsidR="00870542" w:rsidTr="00D325B2">
        <w:trPr>
          <w:trHeight w:hRule="exact" w:val="379"/>
        </w:trPr>
        <w:tc>
          <w:tcPr>
            <w:tcW w:w="2796" w:type="dxa"/>
            <w:tcBorders>
              <w:top w:val="nil"/>
              <w:left w:val="nil"/>
              <w:bottom w:val="nil"/>
              <w:right w:val="nil"/>
            </w:tcBorders>
            <w:shd w:val="clear" w:color="auto" w:fill="C0C0C0"/>
          </w:tcPr>
          <w:p w:rsidR="00870542" w:rsidRDefault="00D325B2" w:rsidP="00D325B2">
            <w:pPr>
              <w:pStyle w:val="TableParagraph"/>
              <w:spacing w:before="64"/>
              <w:ind w:right="231"/>
              <w:rPr>
                <w:sz w:val="18"/>
              </w:rPr>
            </w:pPr>
            <w:r>
              <w:rPr>
                <w:sz w:val="18"/>
              </w:rPr>
              <w:t xml:space="preserve">  Belgin ŞANLITÜRK</w:t>
            </w:r>
          </w:p>
        </w:tc>
        <w:tc>
          <w:tcPr>
            <w:tcW w:w="1852" w:type="dxa"/>
            <w:tcBorders>
              <w:top w:val="nil"/>
              <w:left w:val="nil"/>
              <w:bottom w:val="nil"/>
              <w:right w:val="nil"/>
            </w:tcBorders>
            <w:shd w:val="clear" w:color="auto" w:fill="C0C0C0"/>
          </w:tcPr>
          <w:p w:rsidR="00870542" w:rsidRDefault="003D7D77">
            <w:pPr>
              <w:pStyle w:val="TableParagraph"/>
              <w:spacing w:before="64"/>
              <w:ind w:left="195" w:right="293"/>
              <w:jc w:val="center"/>
              <w:rPr>
                <w:sz w:val="18"/>
              </w:rPr>
            </w:pPr>
            <w:r>
              <w:rPr>
                <w:sz w:val="18"/>
              </w:rPr>
              <w:t>Üye</w:t>
            </w:r>
          </w:p>
        </w:tc>
        <w:tc>
          <w:tcPr>
            <w:tcW w:w="1760" w:type="dxa"/>
            <w:tcBorders>
              <w:top w:val="nil"/>
              <w:left w:val="nil"/>
              <w:bottom w:val="nil"/>
              <w:right w:val="nil"/>
            </w:tcBorders>
            <w:shd w:val="clear" w:color="auto" w:fill="C0C0C0"/>
          </w:tcPr>
          <w:p w:rsidR="00870542" w:rsidRDefault="00EB1C7B">
            <w:pPr>
              <w:pStyle w:val="TableParagraph"/>
              <w:spacing w:before="64"/>
              <w:ind w:right="167"/>
              <w:jc w:val="right"/>
              <w:rPr>
                <w:sz w:val="18"/>
              </w:rPr>
            </w:pPr>
            <w:r>
              <w:rPr>
                <w:sz w:val="18"/>
              </w:rPr>
              <w:t>Müdür Yrd.</w:t>
            </w:r>
          </w:p>
        </w:tc>
        <w:tc>
          <w:tcPr>
            <w:tcW w:w="2889" w:type="dxa"/>
            <w:tcBorders>
              <w:top w:val="nil"/>
              <w:left w:val="nil"/>
              <w:bottom w:val="nil"/>
              <w:right w:val="nil"/>
            </w:tcBorders>
            <w:shd w:val="clear" w:color="auto" w:fill="C0C0C0"/>
          </w:tcPr>
          <w:p w:rsidR="00870542" w:rsidRDefault="00DD07AF">
            <w:pPr>
              <w:pStyle w:val="TableParagraph"/>
              <w:spacing w:before="64"/>
              <w:ind w:left="536"/>
              <w:rPr>
                <w:sz w:val="18"/>
              </w:rPr>
            </w:pPr>
            <w:r>
              <w:rPr>
                <w:sz w:val="18"/>
              </w:rPr>
              <w:t xml:space="preserve">        MEV Koleji </w:t>
            </w:r>
          </w:p>
        </w:tc>
      </w:tr>
      <w:tr w:rsidR="00870542" w:rsidTr="00D325B2">
        <w:trPr>
          <w:trHeight w:hRule="exact" w:val="264"/>
        </w:trPr>
        <w:tc>
          <w:tcPr>
            <w:tcW w:w="2796" w:type="dxa"/>
            <w:tcBorders>
              <w:top w:val="nil"/>
              <w:left w:val="nil"/>
              <w:bottom w:val="nil"/>
              <w:right w:val="nil"/>
            </w:tcBorders>
          </w:tcPr>
          <w:p w:rsidR="00870542" w:rsidRDefault="00D325B2" w:rsidP="00D325B2">
            <w:pPr>
              <w:pStyle w:val="TableParagraph"/>
              <w:spacing w:before="7"/>
              <w:ind w:right="217"/>
              <w:rPr>
                <w:sz w:val="18"/>
              </w:rPr>
            </w:pPr>
            <w:r>
              <w:rPr>
                <w:sz w:val="18"/>
              </w:rPr>
              <w:t xml:space="preserve">  Mine GÜLDEN</w:t>
            </w:r>
          </w:p>
        </w:tc>
        <w:tc>
          <w:tcPr>
            <w:tcW w:w="1852" w:type="dxa"/>
            <w:tcBorders>
              <w:top w:val="nil"/>
              <w:left w:val="nil"/>
              <w:bottom w:val="nil"/>
              <w:right w:val="nil"/>
            </w:tcBorders>
          </w:tcPr>
          <w:p w:rsidR="00870542" w:rsidRDefault="003D7D77">
            <w:pPr>
              <w:pStyle w:val="TableParagraph"/>
              <w:spacing w:before="7"/>
              <w:ind w:left="195" w:right="293"/>
              <w:jc w:val="center"/>
              <w:rPr>
                <w:sz w:val="18"/>
              </w:rPr>
            </w:pPr>
            <w:r>
              <w:rPr>
                <w:sz w:val="18"/>
              </w:rPr>
              <w:t>Üye</w:t>
            </w:r>
          </w:p>
        </w:tc>
        <w:tc>
          <w:tcPr>
            <w:tcW w:w="1760" w:type="dxa"/>
            <w:tcBorders>
              <w:top w:val="nil"/>
              <w:left w:val="nil"/>
              <w:bottom w:val="nil"/>
              <w:right w:val="nil"/>
            </w:tcBorders>
          </w:tcPr>
          <w:p w:rsidR="00870542" w:rsidRDefault="003D7D77">
            <w:pPr>
              <w:pStyle w:val="TableParagraph"/>
              <w:spacing w:before="7"/>
              <w:ind w:right="173"/>
              <w:jc w:val="right"/>
              <w:rPr>
                <w:sz w:val="18"/>
              </w:rPr>
            </w:pPr>
            <w:r>
              <w:rPr>
                <w:sz w:val="18"/>
              </w:rPr>
              <w:t>Öğretmen</w:t>
            </w:r>
          </w:p>
        </w:tc>
        <w:tc>
          <w:tcPr>
            <w:tcW w:w="2889" w:type="dxa"/>
            <w:tcBorders>
              <w:top w:val="nil"/>
              <w:left w:val="nil"/>
              <w:bottom w:val="nil"/>
              <w:right w:val="nil"/>
            </w:tcBorders>
          </w:tcPr>
          <w:p w:rsidR="00870542" w:rsidRDefault="00DD07AF">
            <w:pPr>
              <w:pStyle w:val="TableParagraph"/>
              <w:spacing w:before="7"/>
              <w:ind w:left="149" w:right="211"/>
              <w:jc w:val="center"/>
              <w:rPr>
                <w:sz w:val="18"/>
              </w:rPr>
            </w:pPr>
            <w:r w:rsidRPr="00DD07AF">
              <w:rPr>
                <w:sz w:val="18"/>
              </w:rPr>
              <w:t>Yaşar Eğitim Vf.Özel Eğitim Mrk.</w:t>
            </w:r>
          </w:p>
        </w:tc>
      </w:tr>
      <w:tr w:rsidR="00870542" w:rsidTr="00D325B2">
        <w:trPr>
          <w:trHeight w:hRule="exact" w:val="283"/>
        </w:trPr>
        <w:tc>
          <w:tcPr>
            <w:tcW w:w="2796" w:type="dxa"/>
            <w:tcBorders>
              <w:top w:val="nil"/>
              <w:left w:val="nil"/>
              <w:bottom w:val="nil"/>
              <w:right w:val="nil"/>
            </w:tcBorders>
            <w:shd w:val="clear" w:color="auto" w:fill="BEBEBE"/>
          </w:tcPr>
          <w:p w:rsidR="00870542" w:rsidRDefault="00D325B2" w:rsidP="00D325B2">
            <w:pPr>
              <w:pStyle w:val="TableParagraph"/>
              <w:spacing w:before="19"/>
              <w:ind w:right="230"/>
              <w:rPr>
                <w:sz w:val="18"/>
              </w:rPr>
            </w:pPr>
            <w:r>
              <w:rPr>
                <w:sz w:val="18"/>
              </w:rPr>
              <w:t xml:space="preserve">  İbrahim BAYSEÇ</w:t>
            </w:r>
          </w:p>
        </w:tc>
        <w:tc>
          <w:tcPr>
            <w:tcW w:w="1852" w:type="dxa"/>
            <w:tcBorders>
              <w:top w:val="nil"/>
              <w:left w:val="nil"/>
              <w:bottom w:val="nil"/>
              <w:right w:val="nil"/>
            </w:tcBorders>
            <w:shd w:val="clear" w:color="auto" w:fill="BEBEBE"/>
          </w:tcPr>
          <w:p w:rsidR="00870542" w:rsidRDefault="003D7D77">
            <w:pPr>
              <w:pStyle w:val="TableParagraph"/>
              <w:spacing w:before="19"/>
              <w:ind w:left="195" w:right="293"/>
              <w:jc w:val="center"/>
              <w:rPr>
                <w:sz w:val="18"/>
              </w:rPr>
            </w:pPr>
            <w:r>
              <w:rPr>
                <w:sz w:val="18"/>
              </w:rPr>
              <w:t>Üye</w:t>
            </w:r>
          </w:p>
        </w:tc>
        <w:tc>
          <w:tcPr>
            <w:tcW w:w="1760" w:type="dxa"/>
            <w:tcBorders>
              <w:top w:val="nil"/>
              <w:left w:val="nil"/>
              <w:bottom w:val="nil"/>
              <w:right w:val="nil"/>
            </w:tcBorders>
            <w:shd w:val="clear" w:color="auto" w:fill="BEBEBE"/>
          </w:tcPr>
          <w:p w:rsidR="00870542" w:rsidRDefault="00EB1C7B">
            <w:pPr>
              <w:pStyle w:val="TableParagraph"/>
              <w:spacing w:before="19"/>
              <w:ind w:right="171"/>
              <w:jc w:val="right"/>
              <w:rPr>
                <w:sz w:val="18"/>
              </w:rPr>
            </w:pPr>
            <w:r w:rsidRPr="00EB1C7B">
              <w:rPr>
                <w:sz w:val="18"/>
              </w:rPr>
              <w:t>Öğretmen</w:t>
            </w:r>
          </w:p>
        </w:tc>
        <w:tc>
          <w:tcPr>
            <w:tcW w:w="2889" w:type="dxa"/>
            <w:tcBorders>
              <w:top w:val="nil"/>
              <w:left w:val="nil"/>
              <w:bottom w:val="nil"/>
              <w:right w:val="nil"/>
            </w:tcBorders>
            <w:shd w:val="clear" w:color="auto" w:fill="BEBEBE"/>
          </w:tcPr>
          <w:p w:rsidR="00870542" w:rsidRDefault="00DD07AF">
            <w:pPr>
              <w:pStyle w:val="TableParagraph"/>
              <w:spacing w:before="19"/>
              <w:ind w:left="149" w:right="214"/>
              <w:jc w:val="center"/>
              <w:rPr>
                <w:sz w:val="18"/>
              </w:rPr>
            </w:pPr>
            <w:r>
              <w:rPr>
                <w:sz w:val="18"/>
              </w:rPr>
              <w:t>Dr. Güngör Özbrk And. Lisesi</w:t>
            </w:r>
          </w:p>
        </w:tc>
      </w:tr>
      <w:tr w:rsidR="00870542" w:rsidTr="00EB1C7B">
        <w:trPr>
          <w:trHeight w:hRule="exact" w:val="868"/>
        </w:trPr>
        <w:tc>
          <w:tcPr>
            <w:tcW w:w="2796" w:type="dxa"/>
            <w:tcBorders>
              <w:top w:val="nil"/>
              <w:left w:val="nil"/>
              <w:bottom w:val="nil"/>
              <w:right w:val="nil"/>
            </w:tcBorders>
          </w:tcPr>
          <w:p w:rsidR="00870542" w:rsidRDefault="00D325B2" w:rsidP="00D325B2">
            <w:pPr>
              <w:pStyle w:val="TableParagraph"/>
              <w:spacing w:before="28"/>
              <w:ind w:right="217"/>
              <w:rPr>
                <w:sz w:val="18"/>
              </w:rPr>
            </w:pPr>
            <w:r>
              <w:rPr>
                <w:sz w:val="18"/>
              </w:rPr>
              <w:t xml:space="preserve">  Fatma </w:t>
            </w:r>
            <w:r w:rsidR="003D7D77">
              <w:rPr>
                <w:sz w:val="18"/>
              </w:rPr>
              <w:t>Behal ÇETİN</w:t>
            </w:r>
          </w:p>
          <w:p w:rsidR="00EB1C7B" w:rsidRDefault="00EB1C7B" w:rsidP="00D325B2">
            <w:pPr>
              <w:pStyle w:val="TableParagraph"/>
              <w:spacing w:before="28"/>
              <w:ind w:right="217"/>
              <w:rPr>
                <w:sz w:val="18"/>
              </w:rPr>
            </w:pPr>
            <w:r>
              <w:rPr>
                <w:sz w:val="18"/>
              </w:rPr>
              <w:t xml:space="preserve">  </w:t>
            </w:r>
            <w:r w:rsidRPr="00EB1C7B">
              <w:rPr>
                <w:sz w:val="18"/>
                <w:highlight w:val="lightGray"/>
              </w:rPr>
              <w:t>Sevcan AYDOĞAN</w:t>
            </w:r>
            <w:r>
              <w:rPr>
                <w:sz w:val="18"/>
              </w:rPr>
              <w:t xml:space="preserve">                                               </w:t>
            </w:r>
          </w:p>
        </w:tc>
        <w:tc>
          <w:tcPr>
            <w:tcW w:w="1852" w:type="dxa"/>
            <w:tcBorders>
              <w:top w:val="nil"/>
              <w:left w:val="nil"/>
              <w:bottom w:val="nil"/>
              <w:right w:val="nil"/>
            </w:tcBorders>
          </w:tcPr>
          <w:p w:rsidR="00870542" w:rsidRDefault="003D7D77">
            <w:pPr>
              <w:pStyle w:val="TableParagraph"/>
              <w:spacing w:before="28"/>
              <w:ind w:left="195" w:right="293"/>
              <w:jc w:val="center"/>
              <w:rPr>
                <w:sz w:val="18"/>
              </w:rPr>
            </w:pPr>
            <w:r>
              <w:rPr>
                <w:sz w:val="18"/>
              </w:rPr>
              <w:t>Üye</w:t>
            </w:r>
          </w:p>
          <w:p w:rsidR="00EB1C7B" w:rsidRDefault="00EB1C7B">
            <w:pPr>
              <w:pStyle w:val="TableParagraph"/>
              <w:spacing w:before="28"/>
              <w:ind w:left="195" w:right="293"/>
              <w:jc w:val="center"/>
              <w:rPr>
                <w:sz w:val="18"/>
              </w:rPr>
            </w:pPr>
            <w:r w:rsidRPr="00EB1C7B">
              <w:rPr>
                <w:sz w:val="18"/>
                <w:highlight w:val="lightGray"/>
              </w:rPr>
              <w:t>Üye</w:t>
            </w:r>
          </w:p>
        </w:tc>
        <w:tc>
          <w:tcPr>
            <w:tcW w:w="1760" w:type="dxa"/>
            <w:tcBorders>
              <w:top w:val="nil"/>
              <w:left w:val="nil"/>
              <w:bottom w:val="nil"/>
              <w:right w:val="nil"/>
            </w:tcBorders>
          </w:tcPr>
          <w:p w:rsidR="00870542" w:rsidRDefault="003D7D77">
            <w:pPr>
              <w:pStyle w:val="TableParagraph"/>
              <w:spacing w:before="28"/>
              <w:ind w:right="167"/>
              <w:jc w:val="right"/>
              <w:rPr>
                <w:sz w:val="18"/>
              </w:rPr>
            </w:pPr>
            <w:r>
              <w:rPr>
                <w:sz w:val="18"/>
              </w:rPr>
              <w:t>Müdür Yrd.</w:t>
            </w:r>
          </w:p>
          <w:p w:rsidR="00EB1C7B" w:rsidRDefault="00EB1C7B">
            <w:pPr>
              <w:pStyle w:val="TableParagraph"/>
              <w:spacing w:before="28"/>
              <w:ind w:right="167"/>
              <w:jc w:val="right"/>
              <w:rPr>
                <w:sz w:val="18"/>
              </w:rPr>
            </w:pPr>
            <w:r w:rsidRPr="00EB1C7B">
              <w:rPr>
                <w:sz w:val="18"/>
                <w:highlight w:val="lightGray"/>
              </w:rPr>
              <w:t>Müdür Yrd</w:t>
            </w:r>
            <w:r>
              <w:rPr>
                <w:sz w:val="18"/>
              </w:rPr>
              <w:t>.</w:t>
            </w:r>
          </w:p>
        </w:tc>
        <w:tc>
          <w:tcPr>
            <w:tcW w:w="2889" w:type="dxa"/>
            <w:tcBorders>
              <w:top w:val="nil"/>
              <w:left w:val="nil"/>
              <w:bottom w:val="nil"/>
              <w:right w:val="nil"/>
            </w:tcBorders>
          </w:tcPr>
          <w:p w:rsidR="00EB1C7B" w:rsidRDefault="003D7D77" w:rsidP="00EB1C7B">
            <w:pPr>
              <w:pStyle w:val="TableParagraph"/>
              <w:spacing w:before="28"/>
              <w:ind w:left="149" w:right="214"/>
              <w:jc w:val="center"/>
              <w:rPr>
                <w:sz w:val="18"/>
              </w:rPr>
            </w:pPr>
            <w:r>
              <w:rPr>
                <w:sz w:val="18"/>
              </w:rPr>
              <w:t>Halk Eğitim Merkezi ve ASO</w:t>
            </w:r>
          </w:p>
          <w:p w:rsidR="00D325B2" w:rsidRDefault="00EB1C7B" w:rsidP="00D325B2">
            <w:pPr>
              <w:pStyle w:val="TableParagraph"/>
              <w:spacing w:before="28"/>
              <w:ind w:left="149" w:right="214"/>
              <w:jc w:val="both"/>
              <w:rPr>
                <w:sz w:val="18"/>
              </w:rPr>
            </w:pPr>
            <w:r>
              <w:rPr>
                <w:sz w:val="18"/>
              </w:rPr>
              <w:t xml:space="preserve">    </w:t>
            </w:r>
            <w:r w:rsidRPr="00EB1C7B">
              <w:rPr>
                <w:sz w:val="18"/>
                <w:highlight w:val="lightGray"/>
              </w:rPr>
              <w:t>Namık Elal Ortaokulu</w:t>
            </w:r>
            <w:r>
              <w:rPr>
                <w:sz w:val="18"/>
              </w:rPr>
              <w:t xml:space="preserve">                     </w:t>
            </w:r>
          </w:p>
          <w:p w:rsidR="00D325B2" w:rsidRDefault="00D325B2" w:rsidP="00D325B2">
            <w:pPr>
              <w:pStyle w:val="TableParagraph"/>
              <w:spacing w:before="28"/>
              <w:ind w:right="214"/>
              <w:jc w:val="both"/>
              <w:rPr>
                <w:sz w:val="18"/>
              </w:rPr>
            </w:pPr>
          </w:p>
          <w:p w:rsidR="00D325B2" w:rsidRDefault="00D325B2">
            <w:pPr>
              <w:pStyle w:val="TableParagraph"/>
              <w:spacing w:before="28"/>
              <w:ind w:left="149" w:right="214"/>
              <w:jc w:val="center"/>
              <w:rPr>
                <w:sz w:val="18"/>
              </w:rPr>
            </w:pPr>
          </w:p>
        </w:tc>
      </w:tr>
      <w:tr w:rsidR="00EB1C7B" w:rsidTr="000B7963">
        <w:trPr>
          <w:trHeight w:hRule="exact" w:val="80"/>
        </w:trPr>
        <w:tc>
          <w:tcPr>
            <w:tcW w:w="2796" w:type="dxa"/>
            <w:tcBorders>
              <w:top w:val="nil"/>
              <w:left w:val="nil"/>
              <w:right w:val="nil"/>
            </w:tcBorders>
          </w:tcPr>
          <w:p w:rsidR="00EB1C7B" w:rsidRDefault="00EB1C7B" w:rsidP="00D325B2">
            <w:pPr>
              <w:pStyle w:val="TableParagraph"/>
              <w:spacing w:before="28"/>
              <w:ind w:right="217"/>
              <w:rPr>
                <w:sz w:val="18"/>
              </w:rPr>
            </w:pPr>
          </w:p>
        </w:tc>
        <w:tc>
          <w:tcPr>
            <w:tcW w:w="1852" w:type="dxa"/>
            <w:tcBorders>
              <w:top w:val="nil"/>
              <w:left w:val="nil"/>
              <w:right w:val="nil"/>
            </w:tcBorders>
          </w:tcPr>
          <w:p w:rsidR="00EB1C7B" w:rsidRDefault="00EB1C7B">
            <w:pPr>
              <w:pStyle w:val="TableParagraph"/>
              <w:spacing w:before="28"/>
              <w:ind w:left="195" w:right="293"/>
              <w:jc w:val="center"/>
              <w:rPr>
                <w:sz w:val="18"/>
              </w:rPr>
            </w:pPr>
          </w:p>
        </w:tc>
        <w:tc>
          <w:tcPr>
            <w:tcW w:w="1760" w:type="dxa"/>
            <w:tcBorders>
              <w:top w:val="nil"/>
              <w:left w:val="nil"/>
              <w:right w:val="nil"/>
            </w:tcBorders>
          </w:tcPr>
          <w:p w:rsidR="00EB1C7B" w:rsidRDefault="00EB1C7B">
            <w:pPr>
              <w:pStyle w:val="TableParagraph"/>
              <w:spacing w:before="28"/>
              <w:ind w:right="167"/>
              <w:jc w:val="right"/>
              <w:rPr>
                <w:sz w:val="18"/>
              </w:rPr>
            </w:pPr>
          </w:p>
        </w:tc>
        <w:tc>
          <w:tcPr>
            <w:tcW w:w="2889" w:type="dxa"/>
            <w:tcBorders>
              <w:top w:val="nil"/>
              <w:left w:val="nil"/>
              <w:right w:val="nil"/>
            </w:tcBorders>
          </w:tcPr>
          <w:p w:rsidR="00EB1C7B" w:rsidRDefault="00EB1C7B" w:rsidP="00EB1C7B">
            <w:pPr>
              <w:pStyle w:val="TableParagraph"/>
              <w:spacing w:before="28"/>
              <w:ind w:left="149" w:right="214"/>
              <w:jc w:val="center"/>
              <w:rPr>
                <w:sz w:val="18"/>
              </w:rPr>
            </w:pPr>
          </w:p>
        </w:tc>
      </w:tr>
    </w:tbl>
    <w:p w:rsidR="00870542" w:rsidRDefault="00870542">
      <w:pPr>
        <w:pStyle w:val="GvdeMetni"/>
        <w:spacing w:before="3"/>
        <w:rPr>
          <w:b/>
          <w:sz w:val="21"/>
        </w:rPr>
      </w:pPr>
    </w:p>
    <w:p w:rsidR="00870542" w:rsidRDefault="003D7D77">
      <w:pPr>
        <w:pStyle w:val="GvdeMetni"/>
        <w:spacing w:before="69" w:line="276" w:lineRule="auto"/>
        <w:ind w:left="278" w:right="281" w:firstLine="707"/>
        <w:jc w:val="both"/>
      </w:pPr>
      <w:r>
        <w:t>İlçemiz stratejik planın hazırlanmasında tüm tarafların görüş ve önerileri ile eğitim önceliklerinin plana yansıtılabilmesi için geniş katılım sağlayacak bir model benimsenmiştir.</w:t>
      </w:r>
    </w:p>
    <w:p w:rsidR="00870542" w:rsidRDefault="003D7D77">
      <w:pPr>
        <w:pStyle w:val="GvdeMetni"/>
        <w:spacing w:before="1" w:line="276" w:lineRule="auto"/>
        <w:ind w:left="278" w:right="270" w:firstLine="719"/>
        <w:jc w:val="both"/>
      </w:pPr>
      <w:r>
        <w:t>Güzelbahçe İlçe Stratejik Planının temel yapısı, Bakanlığımız Stratejik Planlama Üst Kurulu tarafından kabul edilen eğitimin üç ana bölümü (erişim, kalite, kapasite), üç tema, üç amaç ve sekiz hedef ile paydaşların görüş ve önerilerini baz alır nitelikte oluşturulmuştur.</w:t>
      </w:r>
    </w:p>
    <w:p w:rsidR="00870542" w:rsidRDefault="003D7D77">
      <w:pPr>
        <w:spacing w:before="125"/>
        <w:ind w:left="278"/>
        <w:rPr>
          <w:b/>
        </w:rPr>
      </w:pPr>
      <w:r>
        <w:rPr>
          <w:b/>
        </w:rPr>
        <w:t>Plan Oluşum Şeması</w:t>
      </w:r>
    </w:p>
    <w:p w:rsidR="00870542" w:rsidRDefault="00870542">
      <w:pPr>
        <w:pStyle w:val="GvdeMetni"/>
        <w:rPr>
          <w:b/>
          <w:sz w:val="20"/>
        </w:rPr>
      </w:pPr>
    </w:p>
    <w:p w:rsidR="00870542" w:rsidRDefault="00870542">
      <w:pPr>
        <w:pStyle w:val="GvdeMetni"/>
        <w:rPr>
          <w:b/>
          <w:sz w:val="20"/>
        </w:rPr>
      </w:pPr>
    </w:p>
    <w:p w:rsidR="00870542" w:rsidRDefault="00AB10AD">
      <w:pPr>
        <w:pStyle w:val="GvdeMetni"/>
        <w:rPr>
          <w:b/>
          <w:sz w:val="20"/>
        </w:rPr>
      </w:pPr>
      <w:r>
        <w:pict>
          <v:group id="_x0000_s1299" style="position:absolute;margin-left:130.45pt;margin-top:10.3pt;width:345.8pt;height:164.7pt;z-index:1312;mso-wrap-distance-left:0;mso-wrap-distance-right:0;mso-position-horizontal-relative:page" coordorigin="2609,241" coordsize="5211,2799">
            <v:shape id="_x0000_s1319" type="#_x0000_t75" style="position:absolute;left:4490;top:1667;width:1572;height:1255">
              <v:imagedata r:id="rId37" o:title=""/>
            </v:shape>
            <v:shape id="_x0000_s1318" type="#_x0000_t75" style="position:absolute;left:6038;top:2353;width:473;height:358">
              <v:imagedata r:id="rId38" o:title=""/>
            </v:shape>
            <v:shape id="_x0000_s1317" type="#_x0000_t75" style="position:absolute;left:4092;top:2336;width:456;height:324">
              <v:imagedata r:id="rId39" o:title=""/>
            </v:shape>
            <v:shape id="_x0000_s1316" type="#_x0000_t75" style="position:absolute;left:6415;top:1016;width:1366;height:967">
              <v:imagedata r:id="rId40" o:title=""/>
            </v:shape>
            <v:shape id="_x0000_s1315" type="#_x0000_t75" style="position:absolute;left:6026;top:1695;width:410;height:350">
              <v:imagedata r:id="rId41" o:title=""/>
            </v:shape>
            <v:shape id="_x0000_s1314" type="#_x0000_t75" style="position:absolute;left:3766;top:243;width:1529;height:802">
              <v:imagedata r:id="rId42" o:title=""/>
            </v:shape>
            <v:shape id="_x0000_s1313" type="#_x0000_t75" style="position:absolute;left:5335;top:241;width:1442;height:850">
              <v:imagedata r:id="rId43" o:title=""/>
            </v:shape>
            <v:shape id="_x0000_s1312" type="#_x0000_t75" style="position:absolute;left:4205;top:1532;width:406;height:379">
              <v:imagedata r:id="rId44" o:title=""/>
            </v:shape>
            <v:shape id="_x0000_s1311" type="#_x0000_t75" style="position:absolute;left:6538;top:2195;width:1282;height:845">
              <v:imagedata r:id="rId45" o:title=""/>
            </v:shape>
            <v:shape id="_x0000_s1310" type="#_x0000_t75" style="position:absolute;left:4721;top:1136;width:362;height:521">
              <v:imagedata r:id="rId46" o:title=""/>
            </v:shape>
            <v:shape id="_x0000_s1309" type="#_x0000_t75" style="position:absolute;left:2609;top:2010;width:1454;height:965">
              <v:imagedata r:id="rId47" o:title=""/>
            </v:shape>
            <v:shape id="_x0000_s1308" type="#_x0000_t75" style="position:absolute;left:5534;top:1196;width:377;height:487">
              <v:imagedata r:id="rId48" o:title=""/>
            </v:shape>
            <v:shape id="_x0000_s1307" type="#_x0000_t75" style="position:absolute;left:2772;top:896;width:1286;height:1018">
              <v:imagedata r:id="rId49" o:title=""/>
            </v:shape>
            <v:shape id="_x0000_s1306" type="#_x0000_t202" style="position:absolute;left:4256;top:487;width:549;height:252" filled="f" stroked="f">
              <v:textbox style="mso-next-textbox:#_x0000_s1306" inset="0,0,0,0">
                <w:txbxContent>
                  <w:p w:rsidR="004B4D3D" w:rsidRDefault="004B4D3D">
                    <w:pPr>
                      <w:spacing w:line="115" w:lineRule="exact"/>
                      <w:ind w:left="64" w:right="-14" w:hanging="65"/>
                      <w:rPr>
                        <w:rFonts w:ascii="Calibri" w:hAnsi="Calibri"/>
                        <w:sz w:val="12"/>
                      </w:rPr>
                    </w:pPr>
                    <w:r>
                      <w:rPr>
                        <w:rFonts w:ascii="Calibri" w:hAnsi="Calibri"/>
                        <w:sz w:val="12"/>
                      </w:rPr>
                      <w:t>Üst</w:t>
                    </w:r>
                    <w:r>
                      <w:rPr>
                        <w:rFonts w:ascii="Calibri" w:hAnsi="Calibri"/>
                        <w:spacing w:val="-8"/>
                        <w:sz w:val="12"/>
                      </w:rPr>
                      <w:t xml:space="preserve"> </w:t>
                    </w:r>
                    <w:r>
                      <w:rPr>
                        <w:rFonts w:ascii="Calibri" w:hAnsi="Calibri"/>
                        <w:sz w:val="12"/>
                      </w:rPr>
                      <w:t>Politika</w:t>
                    </w:r>
                  </w:p>
                  <w:p w:rsidR="004B4D3D" w:rsidRDefault="004B4D3D">
                    <w:pPr>
                      <w:spacing w:line="137" w:lineRule="exact"/>
                      <w:ind w:left="64" w:right="-14"/>
                      <w:rPr>
                        <w:rFonts w:ascii="Calibri"/>
                        <w:sz w:val="12"/>
                      </w:rPr>
                    </w:pPr>
                    <w:r>
                      <w:rPr>
                        <w:rFonts w:ascii="Calibri"/>
                        <w:sz w:val="12"/>
                      </w:rPr>
                      <w:t>Belgeleri</w:t>
                    </w:r>
                  </w:p>
                </w:txbxContent>
              </v:textbox>
            </v:shape>
            <v:shape id="_x0000_s1305" type="#_x0000_t202" style="position:absolute;left:5744;top:444;width:629;height:382" filled="f" stroked="f">
              <v:textbox style="mso-next-textbox:#_x0000_s1305" inset="0,0,0,0">
                <w:txbxContent>
                  <w:p w:rsidR="004B4D3D" w:rsidRDefault="004B4D3D">
                    <w:pPr>
                      <w:spacing w:line="115" w:lineRule="exact"/>
                      <w:ind w:left="43" w:right="-10" w:hanging="44"/>
                      <w:rPr>
                        <w:rFonts w:ascii="Calibri" w:hAnsi="Calibri"/>
                        <w:sz w:val="12"/>
                      </w:rPr>
                    </w:pPr>
                    <w:r>
                      <w:rPr>
                        <w:rFonts w:ascii="Calibri" w:hAnsi="Calibri"/>
                        <w:sz w:val="12"/>
                      </w:rPr>
                      <w:t>İl Milli</w:t>
                    </w:r>
                    <w:r>
                      <w:rPr>
                        <w:rFonts w:ascii="Calibri" w:hAnsi="Calibri"/>
                        <w:spacing w:val="-11"/>
                        <w:sz w:val="12"/>
                      </w:rPr>
                      <w:t xml:space="preserve"> </w:t>
                    </w:r>
                    <w:r>
                      <w:rPr>
                        <w:rFonts w:ascii="Calibri" w:hAnsi="Calibri"/>
                        <w:sz w:val="12"/>
                      </w:rPr>
                      <w:t>Eğitim</w:t>
                    </w:r>
                  </w:p>
                  <w:p w:rsidR="004B4D3D" w:rsidRDefault="004B4D3D">
                    <w:pPr>
                      <w:spacing w:before="3" w:line="130" w:lineRule="exact"/>
                      <w:ind w:left="103" w:right="22" w:hanging="60"/>
                      <w:rPr>
                        <w:rFonts w:ascii="Calibri" w:hAnsi="Calibri"/>
                        <w:sz w:val="12"/>
                      </w:rPr>
                    </w:pPr>
                    <w:r>
                      <w:rPr>
                        <w:rFonts w:ascii="Calibri" w:hAnsi="Calibri"/>
                        <w:sz w:val="12"/>
                      </w:rPr>
                      <w:t>Müdürlüğü Önerileri</w:t>
                    </w:r>
                  </w:p>
                </w:txbxContent>
              </v:textbox>
            </v:shape>
            <v:shape id="_x0000_s1304" type="#_x0000_t202" style="position:absolute;left:3031;top:1249;width:767;height:252" filled="f" stroked="f">
              <v:textbox style="mso-next-textbox:#_x0000_s1304" inset="0,0,0,0">
                <w:txbxContent>
                  <w:p w:rsidR="004B4D3D" w:rsidRDefault="004B4D3D">
                    <w:pPr>
                      <w:spacing w:line="115" w:lineRule="exact"/>
                      <w:ind w:left="83" w:right="-18" w:hanging="84"/>
                      <w:rPr>
                        <w:rFonts w:ascii="Calibri" w:hAnsi="Calibri"/>
                        <w:sz w:val="12"/>
                      </w:rPr>
                    </w:pPr>
                    <w:r>
                      <w:rPr>
                        <w:rFonts w:ascii="Calibri" w:hAnsi="Calibri"/>
                        <w:sz w:val="12"/>
                      </w:rPr>
                      <w:t>İç ve Dış Paydaş</w:t>
                    </w:r>
                  </w:p>
                  <w:p w:rsidR="004B4D3D" w:rsidRDefault="004B4D3D">
                    <w:pPr>
                      <w:spacing w:line="137" w:lineRule="exact"/>
                      <w:ind w:left="83" w:right="-18"/>
                      <w:rPr>
                        <w:rFonts w:ascii="Calibri" w:hAnsi="Calibri"/>
                        <w:sz w:val="12"/>
                      </w:rPr>
                    </w:pPr>
                    <w:r>
                      <w:rPr>
                        <w:rFonts w:ascii="Calibri" w:hAnsi="Calibri"/>
                        <w:sz w:val="12"/>
                      </w:rPr>
                      <w:t>Görüşmeleri</w:t>
                    </w:r>
                  </w:p>
                </w:txbxContent>
              </v:textbox>
            </v:shape>
            <v:shape id="_x0000_s1303" type="#_x0000_t202" style="position:absolute;left:6691;top:1279;width:815;height:382" filled="f" stroked="f">
              <v:textbox style="mso-next-textbox:#_x0000_s1303" inset="0,0,0,0">
                <w:txbxContent>
                  <w:p w:rsidR="004B4D3D" w:rsidRDefault="004B4D3D">
                    <w:pPr>
                      <w:spacing w:line="115" w:lineRule="exact"/>
                      <w:ind w:left="74" w:right="-20" w:hanging="75"/>
                      <w:rPr>
                        <w:rFonts w:ascii="Calibri" w:hAnsi="Calibri"/>
                        <w:sz w:val="12"/>
                      </w:rPr>
                    </w:pPr>
                    <w:r>
                      <w:rPr>
                        <w:rFonts w:ascii="Calibri" w:hAnsi="Calibri"/>
                        <w:sz w:val="12"/>
                      </w:rPr>
                      <w:t>SP Çalıştayları ve</w:t>
                    </w:r>
                  </w:p>
                  <w:p w:rsidR="004B4D3D" w:rsidRDefault="004B4D3D">
                    <w:pPr>
                      <w:spacing w:before="3" w:line="130" w:lineRule="exact"/>
                      <w:ind w:left="14" w:right="-9" w:firstLine="60"/>
                      <w:rPr>
                        <w:rFonts w:ascii="Calibri" w:hAnsi="Calibri"/>
                        <w:sz w:val="12"/>
                      </w:rPr>
                    </w:pPr>
                    <w:r>
                      <w:rPr>
                        <w:rFonts w:ascii="Calibri" w:hAnsi="Calibri"/>
                        <w:sz w:val="12"/>
                      </w:rPr>
                      <w:t>Koordinasyon Ekibi Çalışmaları</w:t>
                    </w:r>
                  </w:p>
                </w:txbxContent>
              </v:textbox>
            </v:shape>
            <v:shape id="_x0000_s1302" type="#_x0000_t202" style="position:absolute;left:2923;top:2336;width:823;height:252" filled="f" stroked="f">
              <v:textbox style="mso-next-textbox:#_x0000_s1302" inset="0,0,0,0">
                <w:txbxContent>
                  <w:p w:rsidR="004B4D3D" w:rsidRDefault="004B4D3D">
                    <w:pPr>
                      <w:spacing w:line="115" w:lineRule="exact"/>
                      <w:ind w:left="62" w:right="-20" w:hanging="63"/>
                      <w:rPr>
                        <w:rFonts w:ascii="Calibri" w:hAnsi="Calibri"/>
                        <w:sz w:val="12"/>
                      </w:rPr>
                    </w:pPr>
                    <w:r>
                      <w:rPr>
                        <w:rFonts w:ascii="Calibri" w:hAnsi="Calibri"/>
                        <w:sz w:val="12"/>
                      </w:rPr>
                      <w:t>İlçe MEM Durum</w:t>
                    </w:r>
                  </w:p>
                  <w:p w:rsidR="004B4D3D" w:rsidRDefault="004B4D3D">
                    <w:pPr>
                      <w:spacing w:line="137" w:lineRule="exact"/>
                      <w:ind w:left="62" w:right="-20"/>
                      <w:rPr>
                        <w:rFonts w:ascii="Calibri"/>
                        <w:sz w:val="12"/>
                      </w:rPr>
                    </w:pPr>
                    <w:r>
                      <w:rPr>
                        <w:rFonts w:ascii="Calibri"/>
                        <w:sz w:val="12"/>
                      </w:rPr>
                      <w:t>Analizi Raporu</w:t>
                    </w:r>
                  </w:p>
                </w:txbxContent>
              </v:textbox>
            </v:shape>
            <v:shape id="_x0000_s1301" type="#_x0000_t202" style="position:absolute;left:4833;top:2040;width:888;height:449" filled="f" stroked="f">
              <v:textbox style="mso-next-textbox:#_x0000_s1301" inset="0,0,0,0">
                <w:txbxContent>
                  <w:p w:rsidR="004B4D3D" w:rsidRDefault="004B4D3D">
                    <w:pPr>
                      <w:spacing w:line="135" w:lineRule="exact"/>
                      <w:ind w:right="-15"/>
                      <w:rPr>
                        <w:rFonts w:ascii="Calibri" w:hAnsi="Calibri"/>
                        <w:sz w:val="14"/>
                      </w:rPr>
                    </w:pPr>
                    <w:r>
                      <w:rPr>
                        <w:rFonts w:ascii="Calibri" w:hAnsi="Calibri"/>
                        <w:sz w:val="14"/>
                      </w:rPr>
                      <w:t>İlçe MEM</w:t>
                    </w:r>
                    <w:r>
                      <w:rPr>
                        <w:rFonts w:ascii="Calibri" w:hAnsi="Calibri"/>
                        <w:spacing w:val="-11"/>
                        <w:sz w:val="14"/>
                      </w:rPr>
                      <w:t xml:space="preserve"> </w:t>
                    </w:r>
                    <w:r>
                      <w:rPr>
                        <w:rFonts w:ascii="Calibri" w:hAnsi="Calibri"/>
                        <w:sz w:val="14"/>
                      </w:rPr>
                      <w:t>2015-</w:t>
                    </w:r>
                  </w:p>
                  <w:p w:rsidR="004B4D3D" w:rsidRDefault="004B4D3D">
                    <w:pPr>
                      <w:spacing w:before="2" w:line="154" w:lineRule="exact"/>
                      <w:ind w:left="307" w:right="27" w:hanging="255"/>
                      <w:rPr>
                        <w:rFonts w:ascii="Calibri" w:hAnsi="Calibri"/>
                        <w:sz w:val="14"/>
                      </w:rPr>
                    </w:pPr>
                    <w:r>
                      <w:rPr>
                        <w:rFonts w:ascii="Calibri" w:hAnsi="Calibri"/>
                        <w:sz w:val="14"/>
                      </w:rPr>
                      <w:t>2019 Stratejik Planı</w:t>
                    </w:r>
                  </w:p>
                </w:txbxContent>
              </v:textbox>
            </v:shape>
            <v:shape id="_x0000_s1300" type="#_x0000_t202" style="position:absolute;left:6850;top:2461;width:657;height:252" filled="f" stroked="f">
              <v:textbox style="mso-next-textbox:#_x0000_s1300" inset="0,0,0,0">
                <w:txbxContent>
                  <w:p w:rsidR="004B4D3D" w:rsidRDefault="004B4D3D">
                    <w:pPr>
                      <w:spacing w:line="115" w:lineRule="exact"/>
                      <w:jc w:val="center"/>
                      <w:rPr>
                        <w:rFonts w:ascii="Calibri"/>
                        <w:sz w:val="12"/>
                      </w:rPr>
                    </w:pPr>
                    <w:r>
                      <w:rPr>
                        <w:rFonts w:ascii="Calibri"/>
                        <w:sz w:val="12"/>
                      </w:rPr>
                      <w:t>Okul</w:t>
                    </w:r>
                    <w:r>
                      <w:rPr>
                        <w:rFonts w:ascii="Calibri"/>
                        <w:spacing w:val="-6"/>
                        <w:sz w:val="12"/>
                      </w:rPr>
                      <w:t xml:space="preserve"> </w:t>
                    </w:r>
                    <w:r>
                      <w:rPr>
                        <w:rFonts w:ascii="Calibri"/>
                        <w:sz w:val="12"/>
                      </w:rPr>
                      <w:t>Stratejik</w:t>
                    </w:r>
                  </w:p>
                  <w:p w:rsidR="004B4D3D" w:rsidRDefault="004B4D3D">
                    <w:pPr>
                      <w:spacing w:line="137" w:lineRule="exact"/>
                      <w:ind w:left="3"/>
                      <w:jc w:val="center"/>
                      <w:rPr>
                        <w:rFonts w:ascii="Calibri" w:hAnsi="Calibri"/>
                        <w:sz w:val="12"/>
                      </w:rPr>
                    </w:pPr>
                    <w:r>
                      <w:rPr>
                        <w:rFonts w:ascii="Calibri" w:hAnsi="Calibri"/>
                        <w:sz w:val="12"/>
                      </w:rPr>
                      <w:t>Planları</w:t>
                    </w:r>
                  </w:p>
                </w:txbxContent>
              </v:textbox>
            </v:shape>
            <w10:wrap type="topAndBottom" anchorx="page"/>
          </v:group>
        </w:pict>
      </w:r>
    </w:p>
    <w:p w:rsidR="00870542" w:rsidRDefault="00870542">
      <w:pPr>
        <w:pStyle w:val="GvdeMetni"/>
        <w:rPr>
          <w:b/>
          <w:sz w:val="20"/>
        </w:rPr>
      </w:pPr>
    </w:p>
    <w:p w:rsidR="00870542" w:rsidRDefault="00870542">
      <w:pPr>
        <w:pStyle w:val="GvdeMetni"/>
        <w:spacing w:before="6"/>
        <w:rPr>
          <w:b/>
          <w:sz w:val="17"/>
        </w:rPr>
      </w:pPr>
    </w:p>
    <w:p w:rsidR="00870542" w:rsidRDefault="00870542">
      <w:pPr>
        <w:rPr>
          <w:sz w:val="17"/>
        </w:rPr>
        <w:sectPr w:rsidR="00870542">
          <w:headerReference w:type="default" r:id="rId50"/>
          <w:footerReference w:type="default" r:id="rId51"/>
          <w:pgSz w:w="11910" w:h="16840"/>
          <w:pgMar w:top="1220" w:right="1140" w:bottom="920" w:left="1140" w:header="0" w:footer="734" w:gutter="0"/>
          <w:pgNumType w:start="13"/>
          <w:cols w:space="708"/>
        </w:sectPr>
      </w:pPr>
    </w:p>
    <w:p w:rsidR="00870542" w:rsidRDefault="00870542" w:rsidP="000B7963">
      <w:pPr>
        <w:pStyle w:val="Balk1"/>
        <w:tabs>
          <w:tab w:val="left" w:pos="4485"/>
        </w:tabs>
        <w:spacing w:before="53"/>
        <w:ind w:left="4125"/>
      </w:pPr>
      <w:bookmarkStart w:id="5" w:name="_TOC_250005"/>
      <w:bookmarkEnd w:id="5"/>
    </w:p>
    <w:p w:rsidR="00870542" w:rsidRPr="000B7963" w:rsidRDefault="000B7963">
      <w:pPr>
        <w:pStyle w:val="GvdeMetni"/>
        <w:rPr>
          <w:b/>
          <w:color w:val="FF0000"/>
          <w:sz w:val="28"/>
        </w:rPr>
      </w:pPr>
      <w:r w:rsidRPr="000B7963">
        <w:rPr>
          <w:b/>
          <w:color w:val="FF0000"/>
          <w:sz w:val="28"/>
        </w:rPr>
        <w:t>2.BÖLÜM</w:t>
      </w:r>
    </w:p>
    <w:p w:rsidR="00870542" w:rsidRDefault="003D7D77">
      <w:pPr>
        <w:pStyle w:val="Balk1"/>
        <w:spacing w:before="206"/>
        <w:ind w:right="3464"/>
        <w:jc w:val="center"/>
      </w:pPr>
      <w:bookmarkStart w:id="6" w:name="_TOC_250004"/>
      <w:bookmarkEnd w:id="6"/>
      <w:r>
        <w:rPr>
          <w:color w:val="FF0000"/>
        </w:rPr>
        <w:t>DURUM ANALİZİ</w:t>
      </w:r>
    </w:p>
    <w:p w:rsidR="00870542" w:rsidRDefault="00870542">
      <w:pPr>
        <w:pStyle w:val="GvdeMetni"/>
        <w:spacing w:before="1"/>
        <w:rPr>
          <w:b/>
          <w:sz w:val="35"/>
        </w:rPr>
      </w:pPr>
    </w:p>
    <w:p w:rsidR="00870542" w:rsidRDefault="003D7D77">
      <w:pPr>
        <w:pStyle w:val="GvdeMetni"/>
        <w:spacing w:line="276" w:lineRule="auto"/>
        <w:ind w:left="118" w:right="120" w:firstLine="707"/>
      </w:pPr>
      <w:r>
        <w:t>Güzelbahçe İlçe Milli Eğitim Müdürlüğümüzün amaç ve hedeflerinin geliştirilebilmesi için sahip olunan kaynakların tespiti, güçlü ve zayıf taraflar ile kurumun kontrolü dışındaki olumlu ya da olumsuz gelişmelerin saptanması amacıyla mevcut durum analizi yapılmıştır.</w:t>
      </w:r>
    </w:p>
    <w:p w:rsidR="00870542" w:rsidRDefault="003D7D77" w:rsidP="00DE57D7">
      <w:pPr>
        <w:pStyle w:val="Balk2"/>
        <w:numPr>
          <w:ilvl w:val="1"/>
          <w:numId w:val="186"/>
        </w:numPr>
        <w:tabs>
          <w:tab w:val="left" w:pos="1534"/>
          <w:tab w:val="left" w:pos="1535"/>
        </w:tabs>
        <w:spacing w:before="125"/>
        <w:ind w:right="0"/>
      </w:pPr>
      <w:r>
        <w:rPr>
          <w:color w:val="FF0000"/>
        </w:rPr>
        <w:t>Tarihi</w:t>
      </w:r>
      <w:r>
        <w:rPr>
          <w:color w:val="FF0000"/>
          <w:spacing w:val="-3"/>
        </w:rPr>
        <w:t xml:space="preserve"> </w:t>
      </w:r>
      <w:r>
        <w:rPr>
          <w:color w:val="FF0000"/>
        </w:rPr>
        <w:t>Gelişim</w:t>
      </w:r>
    </w:p>
    <w:p w:rsidR="00870542" w:rsidRDefault="003D7D77">
      <w:pPr>
        <w:pStyle w:val="GvdeMetni"/>
        <w:spacing w:before="156" w:line="276" w:lineRule="auto"/>
        <w:ind w:left="118" w:right="116" w:firstLine="707"/>
        <w:jc w:val="both"/>
      </w:pPr>
      <w:r>
        <w:t>Güzelbahçe İlçe Milli Eğitim Müdürlüğü, 1994 yılında,“ Yalı Mahallesi Mithat Paşa Cad. No:369/1 “adresinde kiralık bir binada faaliyete başlamıştır. 1997 yılından bu yana İl Özel İdare Müdürlüğüne bağlı bulunan Ali İhsan Gedik Cad. Yalı Mah. No:73 Kaymak</w:t>
      </w:r>
      <w:r w:rsidR="005B417F">
        <w:t>amlık binasının 1. v</w:t>
      </w:r>
      <w:r>
        <w:t>e 2. katında hizmet vermektedir.</w:t>
      </w:r>
    </w:p>
    <w:p w:rsidR="00870542" w:rsidRDefault="003D7D77">
      <w:pPr>
        <w:pStyle w:val="GvdeMetni"/>
        <w:spacing w:before="3" w:line="276" w:lineRule="auto"/>
        <w:ind w:left="118" w:right="115" w:firstLine="707"/>
        <w:jc w:val="both"/>
      </w:pPr>
      <w:r>
        <w:t>1 müdür, 3 şube müdürü, 1 şef, 2 memur personel kadrosuyla yola çıkan Müdürlü</w:t>
      </w:r>
      <w:r w:rsidR="00DE57D7">
        <w:t>ğümüz, 1 müdür, 2 şube müdürü, 7</w:t>
      </w:r>
      <w:r>
        <w:t xml:space="preserve"> şef, 4 memur, 2 destek personeliyle hizmet vermektedir. 1994 yılında Güzelbahçe İlçe Milli Eğitim Müdürlüğüne bağlı</w:t>
      </w:r>
      <w:r w:rsidR="00690ED3">
        <w:t xml:space="preserve"> 4 kurum/okul varken, 2016</w:t>
      </w:r>
      <w:r>
        <w:t xml:space="preserve"> yılında toplam kurum/</w:t>
      </w:r>
      <w:r w:rsidR="00690ED3">
        <w:t>okul sayısı 49</w:t>
      </w:r>
      <w:r>
        <w:t xml:space="preserve"> olmuştur.</w:t>
      </w:r>
    </w:p>
    <w:p w:rsidR="00870542" w:rsidRDefault="003D7D77" w:rsidP="00DE57D7">
      <w:pPr>
        <w:pStyle w:val="Balk2"/>
        <w:numPr>
          <w:ilvl w:val="1"/>
          <w:numId w:val="186"/>
        </w:numPr>
        <w:tabs>
          <w:tab w:val="left" w:pos="1534"/>
          <w:tab w:val="left" w:pos="1535"/>
        </w:tabs>
        <w:spacing w:before="125"/>
        <w:ind w:right="0"/>
      </w:pPr>
      <w:r>
        <w:rPr>
          <w:color w:val="FF0000"/>
        </w:rPr>
        <w:t>Yasal Yükümlülükler ve Mevzuat</w:t>
      </w:r>
      <w:r>
        <w:rPr>
          <w:color w:val="FF0000"/>
          <w:spacing w:val="-12"/>
        </w:rPr>
        <w:t xml:space="preserve"> </w:t>
      </w:r>
      <w:r>
        <w:rPr>
          <w:color w:val="FF0000"/>
        </w:rPr>
        <w:t>Analizi</w:t>
      </w:r>
    </w:p>
    <w:p w:rsidR="00870542" w:rsidRDefault="003D7D77">
      <w:pPr>
        <w:pStyle w:val="GvdeMetni"/>
        <w:spacing w:before="156" w:line="276" w:lineRule="auto"/>
        <w:ind w:left="118" w:right="99" w:firstLine="707"/>
      </w:pPr>
      <w:r>
        <w:t>İlçe Millî Eğitim Müdürlüğü temel faaliyet alanlarına ve misyonuna götürecek ilgili mevzuat kısaca aşağıda belirtilmiştir.</w:t>
      </w:r>
    </w:p>
    <w:p w:rsidR="00870542" w:rsidRDefault="003D7D77" w:rsidP="00546216">
      <w:pPr>
        <w:pStyle w:val="ListeParagraf"/>
        <w:numPr>
          <w:ilvl w:val="2"/>
          <w:numId w:val="173"/>
        </w:numPr>
        <w:tabs>
          <w:tab w:val="left" w:pos="838"/>
          <w:tab w:val="left" w:pos="839"/>
        </w:tabs>
        <w:spacing w:before="3"/>
        <w:rPr>
          <w:sz w:val="24"/>
        </w:rPr>
      </w:pPr>
      <w:r>
        <w:rPr>
          <w:sz w:val="24"/>
        </w:rPr>
        <w:t>“İlsis Projesi” Konulu</w:t>
      </w:r>
      <w:r>
        <w:rPr>
          <w:spacing w:val="-8"/>
          <w:sz w:val="24"/>
        </w:rPr>
        <w:t xml:space="preserve"> </w:t>
      </w:r>
      <w:r>
        <w:rPr>
          <w:sz w:val="24"/>
        </w:rPr>
        <w:t>Genelge</w:t>
      </w:r>
    </w:p>
    <w:p w:rsidR="00870542" w:rsidRDefault="003D7D77" w:rsidP="00546216">
      <w:pPr>
        <w:pStyle w:val="ListeParagraf"/>
        <w:numPr>
          <w:ilvl w:val="2"/>
          <w:numId w:val="173"/>
        </w:numPr>
        <w:tabs>
          <w:tab w:val="left" w:pos="838"/>
          <w:tab w:val="left" w:pos="839"/>
        </w:tabs>
        <w:rPr>
          <w:sz w:val="24"/>
        </w:rPr>
      </w:pPr>
      <w:r>
        <w:rPr>
          <w:sz w:val="24"/>
        </w:rPr>
        <w:t>1702 Sayılı İlk ve Orta Tedrisat Muallimlerinin Terfi ve Tecziyeleri Hakkında</w:t>
      </w:r>
      <w:r>
        <w:rPr>
          <w:spacing w:val="-20"/>
          <w:sz w:val="24"/>
        </w:rPr>
        <w:t xml:space="preserve"> </w:t>
      </w:r>
      <w:r>
        <w:rPr>
          <w:sz w:val="24"/>
        </w:rPr>
        <w:t>Kanun</w:t>
      </w:r>
    </w:p>
    <w:p w:rsidR="00870542" w:rsidRDefault="003D7D77" w:rsidP="00546216">
      <w:pPr>
        <w:pStyle w:val="ListeParagraf"/>
        <w:numPr>
          <w:ilvl w:val="2"/>
          <w:numId w:val="173"/>
        </w:numPr>
        <w:tabs>
          <w:tab w:val="left" w:pos="838"/>
          <w:tab w:val="left" w:pos="839"/>
        </w:tabs>
        <w:rPr>
          <w:sz w:val="24"/>
        </w:rPr>
      </w:pPr>
      <w:r>
        <w:rPr>
          <w:sz w:val="24"/>
        </w:rPr>
        <w:t>222 Sayılı İlköğretim ve Eğitim</w:t>
      </w:r>
      <w:r>
        <w:rPr>
          <w:spacing w:val="-12"/>
          <w:sz w:val="24"/>
        </w:rPr>
        <w:t xml:space="preserve"> </w:t>
      </w:r>
      <w:r>
        <w:rPr>
          <w:sz w:val="24"/>
        </w:rPr>
        <w:t>Kanunu</w:t>
      </w:r>
    </w:p>
    <w:p w:rsidR="00870542" w:rsidRDefault="003D7D77" w:rsidP="00546216">
      <w:pPr>
        <w:pStyle w:val="ListeParagraf"/>
        <w:numPr>
          <w:ilvl w:val="2"/>
          <w:numId w:val="173"/>
        </w:numPr>
        <w:tabs>
          <w:tab w:val="left" w:pos="838"/>
          <w:tab w:val="left" w:pos="839"/>
        </w:tabs>
        <w:spacing w:before="42"/>
        <w:rPr>
          <w:sz w:val="24"/>
        </w:rPr>
      </w:pPr>
      <w:r>
        <w:rPr>
          <w:sz w:val="24"/>
        </w:rPr>
        <w:t>2942 Sayılı Kamulaştırma</w:t>
      </w:r>
      <w:r>
        <w:rPr>
          <w:spacing w:val="-8"/>
          <w:sz w:val="24"/>
        </w:rPr>
        <w:t xml:space="preserve"> </w:t>
      </w:r>
      <w:r>
        <w:rPr>
          <w:sz w:val="24"/>
        </w:rPr>
        <w:t>Kanunu</w:t>
      </w:r>
    </w:p>
    <w:p w:rsidR="00870542" w:rsidRDefault="003D7D77" w:rsidP="00546216">
      <w:pPr>
        <w:pStyle w:val="ListeParagraf"/>
        <w:numPr>
          <w:ilvl w:val="2"/>
          <w:numId w:val="173"/>
        </w:numPr>
        <w:tabs>
          <w:tab w:val="left" w:pos="838"/>
          <w:tab w:val="left" w:pos="839"/>
        </w:tabs>
        <w:rPr>
          <w:sz w:val="24"/>
        </w:rPr>
      </w:pPr>
      <w:r>
        <w:rPr>
          <w:sz w:val="24"/>
        </w:rPr>
        <w:t>3308 Sayılı Meslekî Eğitim</w:t>
      </w:r>
      <w:r>
        <w:rPr>
          <w:spacing w:val="-7"/>
          <w:sz w:val="24"/>
        </w:rPr>
        <w:t xml:space="preserve"> </w:t>
      </w:r>
      <w:r>
        <w:rPr>
          <w:sz w:val="24"/>
        </w:rPr>
        <w:t>Kanunu</w:t>
      </w:r>
    </w:p>
    <w:p w:rsidR="00870542" w:rsidRDefault="003D7D77" w:rsidP="00546216">
      <w:pPr>
        <w:pStyle w:val="ListeParagraf"/>
        <w:numPr>
          <w:ilvl w:val="2"/>
          <w:numId w:val="173"/>
        </w:numPr>
        <w:tabs>
          <w:tab w:val="left" w:pos="839"/>
        </w:tabs>
        <w:spacing w:before="42" w:line="273" w:lineRule="auto"/>
        <w:ind w:right="118"/>
        <w:jc w:val="both"/>
        <w:rPr>
          <w:sz w:val="24"/>
        </w:rPr>
      </w:pPr>
      <w:r>
        <w:rPr>
          <w:sz w:val="24"/>
        </w:rPr>
        <w:t>4357 Sayılı Hususi İdarelerden Maaş Alan İlkokul Öğretmenlerinin Kadrolarına, Terfi, Taltif ve Cezalandırılmalarına ve Bu Öğretmenler İçin Teşkil Edilecek Sağlık ve İçtimai Yardım Sandığı İle Yapı Sandığına ve Alacaklarına Dair</w:t>
      </w:r>
      <w:r>
        <w:rPr>
          <w:spacing w:val="-15"/>
          <w:sz w:val="24"/>
        </w:rPr>
        <w:t xml:space="preserve"> </w:t>
      </w:r>
      <w:r>
        <w:rPr>
          <w:sz w:val="24"/>
        </w:rPr>
        <w:t>Kanun</w:t>
      </w:r>
    </w:p>
    <w:p w:rsidR="00870542" w:rsidRDefault="003D7D77" w:rsidP="00546216">
      <w:pPr>
        <w:pStyle w:val="ListeParagraf"/>
        <w:numPr>
          <w:ilvl w:val="2"/>
          <w:numId w:val="173"/>
        </w:numPr>
        <w:tabs>
          <w:tab w:val="left" w:pos="838"/>
          <w:tab w:val="left" w:pos="839"/>
        </w:tabs>
        <w:spacing w:before="5"/>
        <w:rPr>
          <w:sz w:val="24"/>
        </w:rPr>
      </w:pPr>
      <w:r>
        <w:rPr>
          <w:sz w:val="24"/>
        </w:rPr>
        <w:t>4483 Sayılı Memurlar ve Diğer Kamu Görevlilerinin Yargılanması Hakkında</w:t>
      </w:r>
      <w:r>
        <w:rPr>
          <w:spacing w:val="-15"/>
          <w:sz w:val="24"/>
        </w:rPr>
        <w:t xml:space="preserve"> </w:t>
      </w:r>
      <w:r>
        <w:rPr>
          <w:sz w:val="24"/>
        </w:rPr>
        <w:t>Kanun</w:t>
      </w:r>
    </w:p>
    <w:p w:rsidR="00870542" w:rsidRDefault="003D7D77" w:rsidP="00546216">
      <w:pPr>
        <w:pStyle w:val="ListeParagraf"/>
        <w:numPr>
          <w:ilvl w:val="2"/>
          <w:numId w:val="173"/>
        </w:numPr>
        <w:tabs>
          <w:tab w:val="left" w:pos="838"/>
          <w:tab w:val="left" w:pos="839"/>
        </w:tabs>
        <w:spacing w:before="40"/>
        <w:rPr>
          <w:sz w:val="24"/>
        </w:rPr>
      </w:pPr>
      <w:r>
        <w:rPr>
          <w:sz w:val="24"/>
        </w:rPr>
        <w:t>4734 Sayılı Kamu İhale</w:t>
      </w:r>
      <w:r>
        <w:rPr>
          <w:spacing w:val="-7"/>
          <w:sz w:val="24"/>
        </w:rPr>
        <w:t xml:space="preserve"> </w:t>
      </w:r>
      <w:r>
        <w:rPr>
          <w:sz w:val="24"/>
        </w:rPr>
        <w:t>Kanunu</w:t>
      </w:r>
    </w:p>
    <w:p w:rsidR="00870542" w:rsidRDefault="003D7D77" w:rsidP="00546216">
      <w:pPr>
        <w:pStyle w:val="ListeParagraf"/>
        <w:numPr>
          <w:ilvl w:val="2"/>
          <w:numId w:val="173"/>
        </w:numPr>
        <w:tabs>
          <w:tab w:val="left" w:pos="838"/>
          <w:tab w:val="left" w:pos="839"/>
        </w:tabs>
        <w:rPr>
          <w:sz w:val="24"/>
        </w:rPr>
      </w:pPr>
      <w:r>
        <w:rPr>
          <w:sz w:val="24"/>
        </w:rPr>
        <w:t>4735 Sayılı Kamu İhale Sözleşmeleri</w:t>
      </w:r>
      <w:r>
        <w:rPr>
          <w:spacing w:val="-8"/>
          <w:sz w:val="24"/>
        </w:rPr>
        <w:t xml:space="preserve"> </w:t>
      </w:r>
      <w:r>
        <w:rPr>
          <w:sz w:val="24"/>
        </w:rPr>
        <w:t>Kanunu</w:t>
      </w:r>
    </w:p>
    <w:p w:rsidR="00870542" w:rsidRDefault="003D7D77" w:rsidP="00546216">
      <w:pPr>
        <w:pStyle w:val="ListeParagraf"/>
        <w:numPr>
          <w:ilvl w:val="2"/>
          <w:numId w:val="173"/>
        </w:numPr>
        <w:tabs>
          <w:tab w:val="left" w:pos="838"/>
          <w:tab w:val="left" w:pos="839"/>
        </w:tabs>
        <w:spacing w:before="42"/>
        <w:rPr>
          <w:sz w:val="24"/>
        </w:rPr>
      </w:pPr>
      <w:r>
        <w:rPr>
          <w:sz w:val="24"/>
        </w:rPr>
        <w:t>4842 Sayılı Gelir ve Kurumlar Vergisi Kanunlarında Değişiklik Hakkındaki</w:t>
      </w:r>
      <w:r>
        <w:rPr>
          <w:spacing w:val="-17"/>
          <w:sz w:val="24"/>
        </w:rPr>
        <w:t xml:space="preserve"> </w:t>
      </w:r>
      <w:r>
        <w:rPr>
          <w:sz w:val="24"/>
        </w:rPr>
        <w:t>Kanun</w:t>
      </w:r>
    </w:p>
    <w:p w:rsidR="00870542" w:rsidRDefault="003D7D77" w:rsidP="00546216">
      <w:pPr>
        <w:pStyle w:val="ListeParagraf"/>
        <w:numPr>
          <w:ilvl w:val="2"/>
          <w:numId w:val="173"/>
        </w:numPr>
        <w:tabs>
          <w:tab w:val="left" w:pos="838"/>
          <w:tab w:val="left" w:pos="839"/>
        </w:tabs>
        <w:rPr>
          <w:sz w:val="24"/>
        </w:rPr>
      </w:pPr>
      <w:r>
        <w:rPr>
          <w:sz w:val="24"/>
        </w:rPr>
        <w:t>4857 Sayılı İş</w:t>
      </w:r>
      <w:r>
        <w:rPr>
          <w:spacing w:val="-8"/>
          <w:sz w:val="24"/>
        </w:rPr>
        <w:t xml:space="preserve"> </w:t>
      </w:r>
      <w:r>
        <w:rPr>
          <w:sz w:val="24"/>
        </w:rPr>
        <w:t>Kanunu</w:t>
      </w:r>
    </w:p>
    <w:p w:rsidR="00870542" w:rsidRDefault="003D7D77" w:rsidP="00546216">
      <w:pPr>
        <w:pStyle w:val="ListeParagraf"/>
        <w:numPr>
          <w:ilvl w:val="2"/>
          <w:numId w:val="173"/>
        </w:numPr>
        <w:tabs>
          <w:tab w:val="left" w:pos="838"/>
          <w:tab w:val="left" w:pos="839"/>
        </w:tabs>
        <w:spacing w:before="42"/>
        <w:rPr>
          <w:sz w:val="24"/>
        </w:rPr>
      </w:pPr>
      <w:r>
        <w:rPr>
          <w:sz w:val="24"/>
        </w:rPr>
        <w:t>4982 Sayılı Bilgi Edinme Hakkı</w:t>
      </w:r>
      <w:r>
        <w:rPr>
          <w:spacing w:val="-8"/>
          <w:sz w:val="24"/>
        </w:rPr>
        <w:t xml:space="preserve"> </w:t>
      </w:r>
      <w:r>
        <w:rPr>
          <w:sz w:val="24"/>
        </w:rPr>
        <w:t>Kanunu</w:t>
      </w:r>
    </w:p>
    <w:p w:rsidR="00870542" w:rsidRDefault="003D7D77" w:rsidP="00546216">
      <w:pPr>
        <w:pStyle w:val="ListeParagraf"/>
        <w:numPr>
          <w:ilvl w:val="2"/>
          <w:numId w:val="173"/>
        </w:numPr>
        <w:tabs>
          <w:tab w:val="left" w:pos="838"/>
          <w:tab w:val="left" w:pos="839"/>
        </w:tabs>
        <w:rPr>
          <w:sz w:val="24"/>
        </w:rPr>
      </w:pPr>
      <w:r>
        <w:rPr>
          <w:sz w:val="24"/>
        </w:rPr>
        <w:t>5018 Sayılı Kamu Mali Yönetimi ve Kontrol</w:t>
      </w:r>
      <w:r>
        <w:rPr>
          <w:spacing w:val="-6"/>
          <w:sz w:val="24"/>
        </w:rPr>
        <w:t xml:space="preserve"> </w:t>
      </w:r>
      <w:r>
        <w:rPr>
          <w:sz w:val="24"/>
        </w:rPr>
        <w:t>Kanunu</w:t>
      </w:r>
    </w:p>
    <w:p w:rsidR="00870542" w:rsidRDefault="003D7D77" w:rsidP="00546216">
      <w:pPr>
        <w:pStyle w:val="ListeParagraf"/>
        <w:numPr>
          <w:ilvl w:val="2"/>
          <w:numId w:val="173"/>
        </w:numPr>
        <w:tabs>
          <w:tab w:val="left" w:pos="838"/>
          <w:tab w:val="left" w:pos="839"/>
        </w:tabs>
        <w:rPr>
          <w:sz w:val="24"/>
        </w:rPr>
      </w:pPr>
      <w:r>
        <w:rPr>
          <w:sz w:val="24"/>
        </w:rPr>
        <w:t xml:space="preserve">5442 </w:t>
      </w:r>
      <w:r>
        <w:rPr>
          <w:spacing w:val="-3"/>
          <w:sz w:val="24"/>
        </w:rPr>
        <w:t xml:space="preserve">İl </w:t>
      </w:r>
      <w:r>
        <w:rPr>
          <w:sz w:val="24"/>
        </w:rPr>
        <w:t>İdaresi</w:t>
      </w:r>
      <w:r>
        <w:rPr>
          <w:spacing w:val="3"/>
          <w:sz w:val="24"/>
        </w:rPr>
        <w:t xml:space="preserve"> </w:t>
      </w:r>
      <w:r>
        <w:rPr>
          <w:sz w:val="24"/>
        </w:rPr>
        <w:t>Kanunu</w:t>
      </w:r>
    </w:p>
    <w:p w:rsidR="00870542" w:rsidRDefault="00870542">
      <w:pPr>
        <w:rPr>
          <w:sz w:val="24"/>
        </w:rPr>
        <w:sectPr w:rsidR="00870542">
          <w:headerReference w:type="default" r:id="rId52"/>
          <w:footerReference w:type="default" r:id="rId53"/>
          <w:pgSz w:w="11910" w:h="16840"/>
          <w:pgMar w:top="920" w:right="1300" w:bottom="920" w:left="1300" w:header="0" w:footer="734" w:gutter="0"/>
          <w:pgNumType w:start="14"/>
          <w:cols w:space="708"/>
        </w:sectPr>
      </w:pPr>
    </w:p>
    <w:p w:rsidR="00870542" w:rsidRDefault="003D7D77" w:rsidP="00546216">
      <w:pPr>
        <w:pStyle w:val="ListeParagraf"/>
        <w:numPr>
          <w:ilvl w:val="0"/>
          <w:numId w:val="171"/>
        </w:numPr>
        <w:tabs>
          <w:tab w:val="left" w:pos="478"/>
          <w:tab w:val="left" w:pos="479"/>
        </w:tabs>
        <w:spacing w:before="29"/>
        <w:rPr>
          <w:sz w:val="24"/>
        </w:rPr>
      </w:pPr>
      <w:r>
        <w:rPr>
          <w:sz w:val="24"/>
        </w:rPr>
        <w:lastRenderedPageBreak/>
        <w:t>5510 Sayılı Sosyal Sigortalar ve Genel Sağlık Sigortası</w:t>
      </w:r>
      <w:r>
        <w:rPr>
          <w:spacing w:val="-15"/>
          <w:sz w:val="24"/>
        </w:rPr>
        <w:t xml:space="preserve"> </w:t>
      </w:r>
      <w:r>
        <w:rPr>
          <w:sz w:val="24"/>
        </w:rPr>
        <w:t>Kanunu</w:t>
      </w:r>
    </w:p>
    <w:p w:rsidR="00870542" w:rsidRDefault="003D7D77" w:rsidP="00546216">
      <w:pPr>
        <w:pStyle w:val="ListeParagraf"/>
        <w:numPr>
          <w:ilvl w:val="0"/>
          <w:numId w:val="171"/>
        </w:numPr>
        <w:tabs>
          <w:tab w:val="left" w:pos="478"/>
          <w:tab w:val="left" w:pos="479"/>
        </w:tabs>
        <w:rPr>
          <w:sz w:val="24"/>
        </w:rPr>
      </w:pPr>
      <w:r>
        <w:rPr>
          <w:sz w:val="24"/>
        </w:rPr>
        <w:t>5580 Sayılı Özel Eğitim Kurumları</w:t>
      </w:r>
      <w:r>
        <w:rPr>
          <w:spacing w:val="-12"/>
          <w:sz w:val="24"/>
        </w:rPr>
        <w:t xml:space="preserve"> </w:t>
      </w:r>
      <w:r>
        <w:rPr>
          <w:sz w:val="24"/>
        </w:rPr>
        <w:t>Kanunu</w:t>
      </w:r>
    </w:p>
    <w:p w:rsidR="00870542" w:rsidRDefault="003D7D77" w:rsidP="00546216">
      <w:pPr>
        <w:pStyle w:val="ListeParagraf"/>
        <w:numPr>
          <w:ilvl w:val="0"/>
          <w:numId w:val="171"/>
        </w:numPr>
        <w:tabs>
          <w:tab w:val="left" w:pos="478"/>
          <w:tab w:val="left" w:pos="479"/>
        </w:tabs>
        <w:spacing w:before="42"/>
        <w:rPr>
          <w:sz w:val="24"/>
        </w:rPr>
      </w:pPr>
      <w:r>
        <w:rPr>
          <w:sz w:val="24"/>
        </w:rPr>
        <w:t>6518 Sayılı</w:t>
      </w:r>
      <w:r>
        <w:rPr>
          <w:spacing w:val="-5"/>
          <w:sz w:val="24"/>
        </w:rPr>
        <w:t xml:space="preserve"> </w:t>
      </w:r>
      <w:r>
        <w:rPr>
          <w:sz w:val="24"/>
        </w:rPr>
        <w:t>Kanun</w:t>
      </w:r>
    </w:p>
    <w:p w:rsidR="00870542" w:rsidRDefault="003D7D77" w:rsidP="00546216">
      <w:pPr>
        <w:pStyle w:val="ListeParagraf"/>
        <w:numPr>
          <w:ilvl w:val="0"/>
          <w:numId w:val="171"/>
        </w:numPr>
        <w:tabs>
          <w:tab w:val="left" w:pos="478"/>
          <w:tab w:val="left" w:pos="479"/>
        </w:tabs>
        <w:rPr>
          <w:sz w:val="24"/>
        </w:rPr>
      </w:pPr>
      <w:r>
        <w:rPr>
          <w:sz w:val="24"/>
        </w:rPr>
        <w:t>657 Sayılı</w:t>
      </w:r>
      <w:r>
        <w:rPr>
          <w:spacing w:val="-4"/>
          <w:sz w:val="24"/>
        </w:rPr>
        <w:t xml:space="preserve"> </w:t>
      </w:r>
      <w:r>
        <w:rPr>
          <w:sz w:val="24"/>
        </w:rPr>
        <w:t>DMK</w:t>
      </w:r>
    </w:p>
    <w:p w:rsidR="00870542" w:rsidRDefault="003D7D77" w:rsidP="00546216">
      <w:pPr>
        <w:pStyle w:val="ListeParagraf"/>
        <w:numPr>
          <w:ilvl w:val="0"/>
          <w:numId w:val="171"/>
        </w:numPr>
        <w:tabs>
          <w:tab w:val="left" w:pos="478"/>
          <w:tab w:val="left" w:pos="479"/>
        </w:tabs>
        <w:rPr>
          <w:sz w:val="24"/>
        </w:rPr>
      </w:pPr>
      <w:r>
        <w:rPr>
          <w:sz w:val="24"/>
        </w:rPr>
        <w:t>7126 Sayılı Sivil Savunma</w:t>
      </w:r>
      <w:r>
        <w:rPr>
          <w:spacing w:val="-7"/>
          <w:sz w:val="24"/>
        </w:rPr>
        <w:t xml:space="preserve"> </w:t>
      </w:r>
      <w:r>
        <w:rPr>
          <w:sz w:val="24"/>
        </w:rPr>
        <w:t>Kanunu</w:t>
      </w:r>
    </w:p>
    <w:p w:rsidR="00870542" w:rsidRDefault="003D7D77" w:rsidP="00546216">
      <w:pPr>
        <w:pStyle w:val="ListeParagraf"/>
        <w:numPr>
          <w:ilvl w:val="0"/>
          <w:numId w:val="171"/>
        </w:numPr>
        <w:tabs>
          <w:tab w:val="left" w:pos="478"/>
          <w:tab w:val="left" w:pos="479"/>
        </w:tabs>
        <w:spacing w:before="42"/>
        <w:rPr>
          <w:sz w:val="24"/>
        </w:rPr>
      </w:pPr>
      <w:r>
        <w:rPr>
          <w:sz w:val="24"/>
        </w:rPr>
        <w:t>Aday Memurların Yetiştirilmelerine Dair Genel</w:t>
      </w:r>
      <w:r>
        <w:rPr>
          <w:spacing w:val="-10"/>
          <w:sz w:val="24"/>
        </w:rPr>
        <w:t xml:space="preserve"> </w:t>
      </w:r>
      <w:r>
        <w:rPr>
          <w:sz w:val="24"/>
        </w:rPr>
        <w:t>Yönetmelik</w:t>
      </w:r>
    </w:p>
    <w:p w:rsidR="00870542" w:rsidRDefault="003D7D77" w:rsidP="00546216">
      <w:pPr>
        <w:pStyle w:val="ListeParagraf"/>
        <w:numPr>
          <w:ilvl w:val="0"/>
          <w:numId w:val="171"/>
        </w:numPr>
        <w:tabs>
          <w:tab w:val="left" w:pos="478"/>
          <w:tab w:val="left" w:pos="479"/>
        </w:tabs>
        <w:rPr>
          <w:sz w:val="24"/>
        </w:rPr>
      </w:pPr>
      <w:r>
        <w:rPr>
          <w:sz w:val="24"/>
        </w:rPr>
        <w:t>Ayniyat</w:t>
      </w:r>
      <w:r>
        <w:rPr>
          <w:spacing w:val="-6"/>
          <w:sz w:val="24"/>
        </w:rPr>
        <w:t xml:space="preserve"> </w:t>
      </w:r>
      <w:r>
        <w:rPr>
          <w:sz w:val="24"/>
        </w:rPr>
        <w:t>Talimatnamesi</w:t>
      </w:r>
    </w:p>
    <w:p w:rsidR="00870542" w:rsidRDefault="003D7D77" w:rsidP="00546216">
      <w:pPr>
        <w:pStyle w:val="ListeParagraf"/>
        <w:numPr>
          <w:ilvl w:val="0"/>
          <w:numId w:val="171"/>
        </w:numPr>
        <w:tabs>
          <w:tab w:val="left" w:pos="478"/>
          <w:tab w:val="left" w:pos="479"/>
        </w:tabs>
        <w:spacing w:before="42"/>
        <w:rPr>
          <w:sz w:val="24"/>
        </w:rPr>
      </w:pPr>
      <w:r>
        <w:rPr>
          <w:sz w:val="24"/>
        </w:rPr>
        <w:t>Binaların Yangından Korunması Hakkında</w:t>
      </w:r>
      <w:r>
        <w:rPr>
          <w:spacing w:val="-6"/>
          <w:sz w:val="24"/>
        </w:rPr>
        <w:t xml:space="preserve"> </w:t>
      </w:r>
      <w:r>
        <w:rPr>
          <w:sz w:val="24"/>
        </w:rPr>
        <w:t>Yönetmelik</w:t>
      </w:r>
    </w:p>
    <w:p w:rsidR="00870542" w:rsidRDefault="003D7D77" w:rsidP="00546216">
      <w:pPr>
        <w:pStyle w:val="ListeParagraf"/>
        <w:numPr>
          <w:ilvl w:val="0"/>
          <w:numId w:val="171"/>
        </w:numPr>
        <w:tabs>
          <w:tab w:val="left" w:pos="478"/>
          <w:tab w:val="left" w:pos="479"/>
        </w:tabs>
        <w:spacing w:line="273" w:lineRule="auto"/>
        <w:ind w:right="117"/>
        <w:rPr>
          <w:sz w:val="24"/>
        </w:rPr>
      </w:pPr>
      <w:r>
        <w:rPr>
          <w:sz w:val="24"/>
        </w:rPr>
        <w:t>Hükümetimiz ile Dünya Bankası Arasında İmzalanan “ Orta Öğretim Projesi İkraz Anlaşması”</w:t>
      </w:r>
    </w:p>
    <w:p w:rsidR="00870542" w:rsidRDefault="003D7D77" w:rsidP="00546216">
      <w:pPr>
        <w:pStyle w:val="ListeParagraf"/>
        <w:numPr>
          <w:ilvl w:val="0"/>
          <w:numId w:val="171"/>
        </w:numPr>
        <w:tabs>
          <w:tab w:val="left" w:pos="478"/>
          <w:tab w:val="left" w:pos="479"/>
        </w:tabs>
        <w:spacing w:before="5" w:line="273" w:lineRule="auto"/>
        <w:ind w:right="119"/>
        <w:rPr>
          <w:sz w:val="24"/>
        </w:rPr>
      </w:pPr>
      <w:r>
        <w:rPr>
          <w:sz w:val="24"/>
        </w:rPr>
        <w:t>İlköğretim ve Ortaöğretim Kurumlarında Parasız Yatılılık, Burs ve Sosyal Yardımlar Yönetmeliği</w:t>
      </w:r>
    </w:p>
    <w:p w:rsidR="00870542" w:rsidRDefault="003D7D77" w:rsidP="00546216">
      <w:pPr>
        <w:pStyle w:val="ListeParagraf"/>
        <w:numPr>
          <w:ilvl w:val="0"/>
          <w:numId w:val="171"/>
        </w:numPr>
        <w:tabs>
          <w:tab w:val="left" w:pos="478"/>
          <w:tab w:val="left" w:pos="479"/>
        </w:tabs>
        <w:spacing w:before="3" w:line="273" w:lineRule="auto"/>
        <w:ind w:right="120"/>
        <w:rPr>
          <w:sz w:val="24"/>
        </w:rPr>
      </w:pPr>
      <w:r>
        <w:rPr>
          <w:sz w:val="24"/>
        </w:rPr>
        <w:t>İlköğretim ve Ortaöğretimde Parasız Yatılı Veya Burslu Öğrenci Okutma ve Bunlara Yapılacak Sosyal Yardımlara İlişkin</w:t>
      </w:r>
      <w:r>
        <w:rPr>
          <w:spacing w:val="-11"/>
          <w:sz w:val="24"/>
        </w:rPr>
        <w:t xml:space="preserve"> </w:t>
      </w:r>
      <w:r>
        <w:rPr>
          <w:sz w:val="24"/>
        </w:rPr>
        <w:t>Kanun</w:t>
      </w:r>
    </w:p>
    <w:p w:rsidR="00870542" w:rsidRDefault="003D7D77" w:rsidP="00546216">
      <w:pPr>
        <w:pStyle w:val="ListeParagraf"/>
        <w:numPr>
          <w:ilvl w:val="0"/>
          <w:numId w:val="171"/>
        </w:numPr>
        <w:tabs>
          <w:tab w:val="left" w:pos="478"/>
          <w:tab w:val="left" w:pos="479"/>
        </w:tabs>
        <w:spacing w:before="3"/>
        <w:rPr>
          <w:sz w:val="24"/>
        </w:rPr>
      </w:pPr>
      <w:r>
        <w:rPr>
          <w:sz w:val="24"/>
        </w:rPr>
        <w:t>Kamu Konutları</w:t>
      </w:r>
      <w:r>
        <w:rPr>
          <w:spacing w:val="-6"/>
          <w:sz w:val="24"/>
        </w:rPr>
        <w:t xml:space="preserve"> </w:t>
      </w:r>
      <w:r>
        <w:rPr>
          <w:sz w:val="24"/>
        </w:rPr>
        <w:t>Yönetmeliği</w:t>
      </w:r>
    </w:p>
    <w:p w:rsidR="00870542" w:rsidRDefault="003D7D77" w:rsidP="00546216">
      <w:pPr>
        <w:pStyle w:val="ListeParagraf"/>
        <w:numPr>
          <w:ilvl w:val="0"/>
          <w:numId w:val="171"/>
        </w:numPr>
        <w:tabs>
          <w:tab w:val="left" w:pos="478"/>
          <w:tab w:val="left" w:pos="479"/>
        </w:tabs>
        <w:rPr>
          <w:sz w:val="24"/>
        </w:rPr>
      </w:pPr>
      <w:r>
        <w:rPr>
          <w:sz w:val="24"/>
        </w:rPr>
        <w:t>MEB Demokrasi Eğitimi ve Okul Meclisleri</w:t>
      </w:r>
      <w:r>
        <w:rPr>
          <w:spacing w:val="-8"/>
          <w:sz w:val="24"/>
        </w:rPr>
        <w:t xml:space="preserve"> </w:t>
      </w:r>
      <w:r>
        <w:rPr>
          <w:sz w:val="24"/>
        </w:rPr>
        <w:t>Yönergesi</w:t>
      </w:r>
    </w:p>
    <w:p w:rsidR="00870542" w:rsidRDefault="003D7D77" w:rsidP="00546216">
      <w:pPr>
        <w:pStyle w:val="ListeParagraf"/>
        <w:numPr>
          <w:ilvl w:val="0"/>
          <w:numId w:val="171"/>
        </w:numPr>
        <w:tabs>
          <w:tab w:val="left" w:pos="478"/>
          <w:tab w:val="left" w:pos="479"/>
        </w:tabs>
        <w:spacing w:before="42"/>
        <w:rPr>
          <w:sz w:val="24"/>
        </w:rPr>
      </w:pPr>
      <w:r>
        <w:rPr>
          <w:sz w:val="24"/>
        </w:rPr>
        <w:t>MEB Denklik</w:t>
      </w:r>
      <w:r>
        <w:rPr>
          <w:spacing w:val="-8"/>
          <w:sz w:val="24"/>
        </w:rPr>
        <w:t xml:space="preserve"> </w:t>
      </w:r>
      <w:r>
        <w:rPr>
          <w:sz w:val="24"/>
        </w:rPr>
        <w:t>Yönetmeliği</w:t>
      </w:r>
    </w:p>
    <w:p w:rsidR="00870542" w:rsidRDefault="003D7D77" w:rsidP="00546216">
      <w:pPr>
        <w:pStyle w:val="ListeParagraf"/>
        <w:numPr>
          <w:ilvl w:val="0"/>
          <w:numId w:val="171"/>
        </w:numPr>
        <w:tabs>
          <w:tab w:val="left" w:pos="478"/>
          <w:tab w:val="left" w:pos="479"/>
        </w:tabs>
        <w:spacing w:line="273" w:lineRule="auto"/>
        <w:ind w:right="119"/>
        <w:rPr>
          <w:sz w:val="24"/>
        </w:rPr>
      </w:pPr>
      <w:r>
        <w:rPr>
          <w:sz w:val="24"/>
        </w:rPr>
        <w:t>MEB Dış İlişkiler Genel Md. “ Avrupa Birliği Eğitim Gençlik Programları” Konulu Genelgesi</w:t>
      </w:r>
    </w:p>
    <w:p w:rsidR="00870542" w:rsidRDefault="003D7D77" w:rsidP="00546216">
      <w:pPr>
        <w:pStyle w:val="ListeParagraf"/>
        <w:numPr>
          <w:ilvl w:val="0"/>
          <w:numId w:val="171"/>
        </w:numPr>
        <w:tabs>
          <w:tab w:val="left" w:pos="478"/>
          <w:tab w:val="left" w:pos="479"/>
        </w:tabs>
        <w:spacing w:before="3"/>
        <w:rPr>
          <w:sz w:val="24"/>
        </w:rPr>
      </w:pPr>
      <w:r>
        <w:rPr>
          <w:sz w:val="24"/>
        </w:rPr>
        <w:t>MEB Eğitim Araçları Donatım Daire Bşk.</w:t>
      </w:r>
      <w:r>
        <w:rPr>
          <w:spacing w:val="-12"/>
          <w:sz w:val="24"/>
        </w:rPr>
        <w:t xml:space="preserve"> </w:t>
      </w:r>
      <w:r>
        <w:rPr>
          <w:sz w:val="24"/>
        </w:rPr>
        <w:t>Genelgesi</w:t>
      </w:r>
    </w:p>
    <w:p w:rsidR="00870542" w:rsidRDefault="003D7D77" w:rsidP="00546216">
      <w:pPr>
        <w:pStyle w:val="ListeParagraf"/>
        <w:numPr>
          <w:ilvl w:val="0"/>
          <w:numId w:val="171"/>
        </w:numPr>
        <w:tabs>
          <w:tab w:val="left" w:pos="478"/>
          <w:tab w:val="left" w:pos="479"/>
        </w:tabs>
        <w:rPr>
          <w:sz w:val="24"/>
        </w:rPr>
      </w:pPr>
      <w:r>
        <w:rPr>
          <w:sz w:val="24"/>
        </w:rPr>
        <w:t>MEB İl ve İlçe Milli Eğitim Müdürlükleri</w:t>
      </w:r>
      <w:r>
        <w:rPr>
          <w:spacing w:val="-13"/>
          <w:sz w:val="24"/>
        </w:rPr>
        <w:t xml:space="preserve"> </w:t>
      </w:r>
      <w:r>
        <w:rPr>
          <w:sz w:val="24"/>
        </w:rPr>
        <w:t>Yönetmeliği</w:t>
      </w:r>
    </w:p>
    <w:p w:rsidR="00870542" w:rsidRDefault="003D7D77" w:rsidP="00546216">
      <w:pPr>
        <w:pStyle w:val="ListeParagraf"/>
        <w:numPr>
          <w:ilvl w:val="0"/>
          <w:numId w:val="171"/>
        </w:numPr>
        <w:tabs>
          <w:tab w:val="left" w:pos="478"/>
          <w:tab w:val="left" w:pos="479"/>
        </w:tabs>
        <w:spacing w:before="42" w:line="273" w:lineRule="auto"/>
        <w:ind w:right="120"/>
        <w:rPr>
          <w:sz w:val="24"/>
        </w:rPr>
      </w:pPr>
      <w:r>
        <w:rPr>
          <w:sz w:val="24"/>
        </w:rPr>
        <w:t>MEB İle Sağlık Bakanlığı Arasında İmzalanan “Okul Sağlığı Hizmetleri İşbirliği Protokolü”</w:t>
      </w:r>
    </w:p>
    <w:p w:rsidR="00870542" w:rsidRDefault="003D7D77" w:rsidP="00546216">
      <w:pPr>
        <w:pStyle w:val="ListeParagraf"/>
        <w:numPr>
          <w:ilvl w:val="0"/>
          <w:numId w:val="171"/>
        </w:numPr>
        <w:tabs>
          <w:tab w:val="left" w:pos="478"/>
          <w:tab w:val="left" w:pos="479"/>
        </w:tabs>
        <w:spacing w:before="3"/>
        <w:rPr>
          <w:sz w:val="24"/>
        </w:rPr>
      </w:pPr>
      <w:r>
        <w:rPr>
          <w:sz w:val="24"/>
        </w:rPr>
        <w:t>MEB İlköğretim Müfettişleri Başkanlıkları</w:t>
      </w:r>
      <w:r>
        <w:rPr>
          <w:spacing w:val="-12"/>
          <w:sz w:val="24"/>
        </w:rPr>
        <w:t xml:space="preserve"> </w:t>
      </w:r>
      <w:r>
        <w:rPr>
          <w:sz w:val="24"/>
        </w:rPr>
        <w:t>Yönetmeliği</w:t>
      </w:r>
    </w:p>
    <w:p w:rsidR="00870542" w:rsidRDefault="003D7D77" w:rsidP="00546216">
      <w:pPr>
        <w:pStyle w:val="ListeParagraf"/>
        <w:numPr>
          <w:ilvl w:val="0"/>
          <w:numId w:val="171"/>
        </w:numPr>
        <w:tabs>
          <w:tab w:val="left" w:pos="478"/>
          <w:tab w:val="left" w:pos="479"/>
        </w:tabs>
        <w:spacing w:before="42"/>
        <w:rPr>
          <w:sz w:val="24"/>
        </w:rPr>
      </w:pPr>
      <w:r>
        <w:rPr>
          <w:sz w:val="24"/>
        </w:rPr>
        <w:t>MEB İlköğretim ve Orta Öğretim Kurumları Sosyal Etkinlikler</w:t>
      </w:r>
      <w:r>
        <w:rPr>
          <w:spacing w:val="-17"/>
          <w:sz w:val="24"/>
        </w:rPr>
        <w:t xml:space="preserve"> </w:t>
      </w:r>
      <w:r>
        <w:rPr>
          <w:sz w:val="24"/>
        </w:rPr>
        <w:t>Yönetmeliği</w:t>
      </w:r>
    </w:p>
    <w:p w:rsidR="00870542" w:rsidRDefault="003D7D77" w:rsidP="00546216">
      <w:pPr>
        <w:pStyle w:val="ListeParagraf"/>
        <w:numPr>
          <w:ilvl w:val="0"/>
          <w:numId w:val="171"/>
        </w:numPr>
        <w:tabs>
          <w:tab w:val="left" w:pos="478"/>
          <w:tab w:val="left" w:pos="479"/>
        </w:tabs>
        <w:spacing w:before="40"/>
        <w:rPr>
          <w:sz w:val="24"/>
        </w:rPr>
      </w:pPr>
      <w:r>
        <w:rPr>
          <w:sz w:val="24"/>
        </w:rPr>
        <w:t>MEB İnsan Kaynakları Genel Müdürlüğü İntibak</w:t>
      </w:r>
      <w:r>
        <w:rPr>
          <w:spacing w:val="-12"/>
          <w:sz w:val="24"/>
        </w:rPr>
        <w:t xml:space="preserve"> </w:t>
      </w:r>
      <w:r>
        <w:rPr>
          <w:sz w:val="24"/>
        </w:rPr>
        <w:t>Bülteni</w:t>
      </w:r>
    </w:p>
    <w:p w:rsidR="00870542" w:rsidRDefault="003D7D77" w:rsidP="00546216">
      <w:pPr>
        <w:pStyle w:val="ListeParagraf"/>
        <w:numPr>
          <w:ilvl w:val="0"/>
          <w:numId w:val="171"/>
        </w:numPr>
        <w:tabs>
          <w:tab w:val="left" w:pos="478"/>
          <w:tab w:val="left" w:pos="479"/>
        </w:tabs>
        <w:spacing w:before="42"/>
        <w:rPr>
          <w:sz w:val="24"/>
        </w:rPr>
      </w:pPr>
      <w:r>
        <w:rPr>
          <w:sz w:val="24"/>
        </w:rPr>
        <w:t>MEB Merkezî Sistem Sınav Uygulama</w:t>
      </w:r>
      <w:r>
        <w:rPr>
          <w:spacing w:val="-9"/>
          <w:sz w:val="24"/>
        </w:rPr>
        <w:t xml:space="preserve"> </w:t>
      </w:r>
      <w:r>
        <w:rPr>
          <w:sz w:val="24"/>
        </w:rPr>
        <w:t>Yönergesi</w:t>
      </w:r>
    </w:p>
    <w:p w:rsidR="00870542" w:rsidRDefault="003D7D77" w:rsidP="00546216">
      <w:pPr>
        <w:pStyle w:val="ListeParagraf"/>
        <w:numPr>
          <w:ilvl w:val="0"/>
          <w:numId w:val="171"/>
        </w:numPr>
        <w:tabs>
          <w:tab w:val="left" w:pos="478"/>
          <w:tab w:val="left" w:pos="479"/>
        </w:tabs>
        <w:rPr>
          <w:sz w:val="24"/>
        </w:rPr>
      </w:pPr>
      <w:r>
        <w:rPr>
          <w:sz w:val="24"/>
        </w:rPr>
        <w:t>MEB Mesleki Açık Öğretim Lisesi</w:t>
      </w:r>
      <w:r>
        <w:rPr>
          <w:spacing w:val="-13"/>
          <w:sz w:val="24"/>
        </w:rPr>
        <w:t xml:space="preserve"> </w:t>
      </w:r>
      <w:r>
        <w:rPr>
          <w:sz w:val="24"/>
        </w:rPr>
        <w:t>Yönetmeliği</w:t>
      </w:r>
    </w:p>
    <w:p w:rsidR="00870542" w:rsidRDefault="003D7D77" w:rsidP="00546216">
      <w:pPr>
        <w:pStyle w:val="ListeParagraf"/>
        <w:numPr>
          <w:ilvl w:val="0"/>
          <w:numId w:val="171"/>
        </w:numPr>
        <w:tabs>
          <w:tab w:val="left" w:pos="478"/>
          <w:tab w:val="left" w:pos="479"/>
        </w:tabs>
        <w:spacing w:before="42" w:line="273" w:lineRule="auto"/>
        <w:ind w:right="120"/>
        <w:rPr>
          <w:sz w:val="24"/>
        </w:rPr>
      </w:pPr>
      <w:r>
        <w:rPr>
          <w:sz w:val="24"/>
        </w:rPr>
        <w:t>MEB Okul ve Kurumların Yönetici ve Öğretmenlerin Norm Kadrolarına İlişkin Yönetmelik</w:t>
      </w:r>
    </w:p>
    <w:p w:rsidR="00870542" w:rsidRDefault="003D7D77" w:rsidP="00546216">
      <w:pPr>
        <w:pStyle w:val="ListeParagraf"/>
        <w:numPr>
          <w:ilvl w:val="0"/>
          <w:numId w:val="171"/>
        </w:numPr>
        <w:tabs>
          <w:tab w:val="left" w:pos="478"/>
          <w:tab w:val="left" w:pos="479"/>
        </w:tabs>
        <w:spacing w:before="3"/>
        <w:rPr>
          <w:sz w:val="24"/>
        </w:rPr>
      </w:pPr>
      <w:r>
        <w:rPr>
          <w:sz w:val="24"/>
        </w:rPr>
        <w:t>MEB Okul-Aile Birliği</w:t>
      </w:r>
      <w:r>
        <w:rPr>
          <w:spacing w:val="-10"/>
          <w:sz w:val="24"/>
        </w:rPr>
        <w:t xml:space="preserve"> </w:t>
      </w:r>
      <w:r>
        <w:rPr>
          <w:sz w:val="24"/>
        </w:rPr>
        <w:t>Yönetmeliği</w:t>
      </w:r>
    </w:p>
    <w:p w:rsidR="00870542" w:rsidRDefault="003D7D77" w:rsidP="00546216">
      <w:pPr>
        <w:pStyle w:val="ListeParagraf"/>
        <w:numPr>
          <w:ilvl w:val="0"/>
          <w:numId w:val="171"/>
        </w:numPr>
        <w:tabs>
          <w:tab w:val="left" w:pos="478"/>
          <w:tab w:val="left" w:pos="479"/>
        </w:tabs>
        <w:spacing w:before="42"/>
        <w:rPr>
          <w:sz w:val="24"/>
        </w:rPr>
      </w:pPr>
      <w:r>
        <w:rPr>
          <w:sz w:val="24"/>
        </w:rPr>
        <w:t>MEB Öğretmenleri Atama ve Yer Değiştirme</w:t>
      </w:r>
      <w:r>
        <w:rPr>
          <w:spacing w:val="-12"/>
          <w:sz w:val="24"/>
        </w:rPr>
        <w:t xml:space="preserve"> </w:t>
      </w:r>
      <w:r>
        <w:rPr>
          <w:sz w:val="24"/>
        </w:rPr>
        <w:t>Yönetmeliği</w:t>
      </w:r>
    </w:p>
    <w:p w:rsidR="00870542" w:rsidRDefault="003D7D77" w:rsidP="00546216">
      <w:pPr>
        <w:pStyle w:val="ListeParagraf"/>
        <w:numPr>
          <w:ilvl w:val="0"/>
          <w:numId w:val="171"/>
        </w:numPr>
        <w:tabs>
          <w:tab w:val="left" w:pos="478"/>
          <w:tab w:val="left" w:pos="479"/>
        </w:tabs>
        <w:rPr>
          <w:sz w:val="24"/>
        </w:rPr>
      </w:pPr>
      <w:r>
        <w:rPr>
          <w:sz w:val="24"/>
        </w:rPr>
        <w:t>MEB Özel Öğretim Kurumları</w:t>
      </w:r>
      <w:r>
        <w:rPr>
          <w:spacing w:val="-12"/>
          <w:sz w:val="24"/>
        </w:rPr>
        <w:t xml:space="preserve"> </w:t>
      </w:r>
      <w:r>
        <w:rPr>
          <w:sz w:val="24"/>
        </w:rPr>
        <w:t>Yönetmeliği</w:t>
      </w:r>
    </w:p>
    <w:p w:rsidR="00870542" w:rsidRDefault="003D7D77" w:rsidP="00546216">
      <w:pPr>
        <w:pStyle w:val="ListeParagraf"/>
        <w:numPr>
          <w:ilvl w:val="0"/>
          <w:numId w:val="171"/>
        </w:numPr>
        <w:tabs>
          <w:tab w:val="left" w:pos="478"/>
          <w:tab w:val="left" w:pos="479"/>
        </w:tabs>
        <w:rPr>
          <w:sz w:val="24"/>
        </w:rPr>
      </w:pPr>
      <w:r>
        <w:rPr>
          <w:sz w:val="24"/>
        </w:rPr>
        <w:t>MEB Özel, Özel Eğitim ve Rehabilitasyon Merkezleri</w:t>
      </w:r>
      <w:r>
        <w:rPr>
          <w:spacing w:val="-15"/>
          <w:sz w:val="24"/>
        </w:rPr>
        <w:t xml:space="preserve"> </w:t>
      </w:r>
      <w:r>
        <w:rPr>
          <w:sz w:val="24"/>
        </w:rPr>
        <w:t>Yönetmeliği</w:t>
      </w:r>
    </w:p>
    <w:p w:rsidR="00870542" w:rsidRDefault="003D7D77" w:rsidP="00546216">
      <w:pPr>
        <w:pStyle w:val="ListeParagraf"/>
        <w:numPr>
          <w:ilvl w:val="0"/>
          <w:numId w:val="171"/>
        </w:numPr>
        <w:tabs>
          <w:tab w:val="left" w:pos="478"/>
          <w:tab w:val="left" w:pos="479"/>
        </w:tabs>
        <w:spacing w:before="42"/>
        <w:rPr>
          <w:sz w:val="24"/>
        </w:rPr>
      </w:pPr>
      <w:r>
        <w:rPr>
          <w:sz w:val="24"/>
        </w:rPr>
        <w:t>MEB Personel Genel Md. Çalışma</w:t>
      </w:r>
      <w:r>
        <w:rPr>
          <w:spacing w:val="-6"/>
          <w:sz w:val="24"/>
        </w:rPr>
        <w:t xml:space="preserve"> </w:t>
      </w:r>
      <w:r>
        <w:rPr>
          <w:sz w:val="24"/>
        </w:rPr>
        <w:t>Takvimi</w:t>
      </w:r>
    </w:p>
    <w:p w:rsidR="00870542" w:rsidRDefault="003D7D77" w:rsidP="00546216">
      <w:pPr>
        <w:pStyle w:val="ListeParagraf"/>
        <w:numPr>
          <w:ilvl w:val="0"/>
          <w:numId w:val="171"/>
        </w:numPr>
        <w:tabs>
          <w:tab w:val="left" w:pos="478"/>
          <w:tab w:val="left" w:pos="479"/>
        </w:tabs>
        <w:rPr>
          <w:sz w:val="24"/>
        </w:rPr>
      </w:pPr>
      <w:r>
        <w:rPr>
          <w:sz w:val="24"/>
        </w:rPr>
        <w:t>MEB Sağlık İşleri Dairesi Bşk.</w:t>
      </w:r>
      <w:r>
        <w:rPr>
          <w:spacing w:val="-9"/>
          <w:sz w:val="24"/>
        </w:rPr>
        <w:t xml:space="preserve"> </w:t>
      </w:r>
      <w:r>
        <w:rPr>
          <w:sz w:val="24"/>
        </w:rPr>
        <w:t>Yazısı</w:t>
      </w:r>
    </w:p>
    <w:p w:rsidR="00870542" w:rsidRDefault="003D7D77" w:rsidP="00546216">
      <w:pPr>
        <w:pStyle w:val="ListeParagraf"/>
        <w:numPr>
          <w:ilvl w:val="0"/>
          <w:numId w:val="171"/>
        </w:numPr>
        <w:tabs>
          <w:tab w:val="left" w:pos="478"/>
          <w:tab w:val="left" w:pos="479"/>
        </w:tabs>
        <w:spacing w:before="42"/>
        <w:rPr>
          <w:sz w:val="24"/>
        </w:rPr>
      </w:pPr>
      <w:r>
        <w:rPr>
          <w:sz w:val="24"/>
        </w:rPr>
        <w:t>MEB Strateji Geliştirme Başkanlığı “Stratejik Planlama” Konulu</w:t>
      </w:r>
      <w:r>
        <w:rPr>
          <w:spacing w:val="-11"/>
          <w:sz w:val="24"/>
        </w:rPr>
        <w:t xml:space="preserve"> </w:t>
      </w:r>
      <w:r>
        <w:rPr>
          <w:sz w:val="24"/>
        </w:rPr>
        <w:t>Genelgesi</w:t>
      </w:r>
    </w:p>
    <w:p w:rsidR="00870542" w:rsidRDefault="003D7D77" w:rsidP="00546216">
      <w:pPr>
        <w:pStyle w:val="ListeParagraf"/>
        <w:numPr>
          <w:ilvl w:val="0"/>
          <w:numId w:val="171"/>
        </w:numPr>
        <w:tabs>
          <w:tab w:val="left" w:pos="478"/>
          <w:tab w:val="left" w:pos="479"/>
        </w:tabs>
        <w:spacing w:line="273" w:lineRule="auto"/>
        <w:ind w:right="113"/>
        <w:rPr>
          <w:sz w:val="24"/>
        </w:rPr>
      </w:pPr>
      <w:r>
        <w:rPr>
          <w:sz w:val="24"/>
        </w:rPr>
        <w:t>MEB Strateji Geliştirme Başkanlığı’nın “Çalışmaların Birleştirilmesi ve Ar-Ge Birimi Kurulması” Konulu</w:t>
      </w:r>
      <w:r>
        <w:rPr>
          <w:spacing w:val="-4"/>
          <w:sz w:val="24"/>
        </w:rPr>
        <w:t xml:space="preserve"> </w:t>
      </w:r>
      <w:r>
        <w:rPr>
          <w:sz w:val="24"/>
        </w:rPr>
        <w:t>Genelgesi</w:t>
      </w:r>
    </w:p>
    <w:p w:rsidR="00870542" w:rsidRDefault="003D7D77" w:rsidP="00546216">
      <w:pPr>
        <w:pStyle w:val="ListeParagraf"/>
        <w:numPr>
          <w:ilvl w:val="0"/>
          <w:numId w:val="171"/>
        </w:numPr>
        <w:tabs>
          <w:tab w:val="left" w:pos="478"/>
          <w:tab w:val="left" w:pos="479"/>
        </w:tabs>
        <w:spacing w:before="3"/>
        <w:rPr>
          <w:sz w:val="24"/>
        </w:rPr>
      </w:pPr>
      <w:r>
        <w:rPr>
          <w:sz w:val="24"/>
        </w:rPr>
        <w:t>MEB Taşımalı İlköğretim</w:t>
      </w:r>
      <w:r>
        <w:rPr>
          <w:spacing w:val="-12"/>
          <w:sz w:val="24"/>
        </w:rPr>
        <w:t xml:space="preserve"> </w:t>
      </w:r>
      <w:r>
        <w:rPr>
          <w:sz w:val="24"/>
        </w:rPr>
        <w:t>Yönetmeliği</w:t>
      </w:r>
    </w:p>
    <w:p w:rsidR="00870542" w:rsidRDefault="003D7D77" w:rsidP="00546216">
      <w:pPr>
        <w:pStyle w:val="ListeParagraf"/>
        <w:numPr>
          <w:ilvl w:val="0"/>
          <w:numId w:val="171"/>
        </w:numPr>
        <w:tabs>
          <w:tab w:val="left" w:pos="478"/>
          <w:tab w:val="left" w:pos="479"/>
        </w:tabs>
        <w:rPr>
          <w:sz w:val="24"/>
        </w:rPr>
      </w:pPr>
      <w:r>
        <w:rPr>
          <w:sz w:val="24"/>
        </w:rPr>
        <w:t>MEB Temel Eğitim Genel Müdürlüğü’nün</w:t>
      </w:r>
      <w:r>
        <w:rPr>
          <w:spacing w:val="-10"/>
          <w:sz w:val="24"/>
        </w:rPr>
        <w:t xml:space="preserve"> </w:t>
      </w:r>
      <w:r>
        <w:rPr>
          <w:sz w:val="24"/>
        </w:rPr>
        <w:t>Yazıları</w:t>
      </w:r>
    </w:p>
    <w:p w:rsidR="00870542" w:rsidRDefault="003D7D77" w:rsidP="00546216">
      <w:pPr>
        <w:pStyle w:val="ListeParagraf"/>
        <w:numPr>
          <w:ilvl w:val="0"/>
          <w:numId w:val="171"/>
        </w:numPr>
        <w:tabs>
          <w:tab w:val="left" w:pos="478"/>
          <w:tab w:val="left" w:pos="479"/>
        </w:tabs>
        <w:spacing w:before="42"/>
        <w:rPr>
          <w:sz w:val="24"/>
        </w:rPr>
      </w:pPr>
      <w:r>
        <w:rPr>
          <w:sz w:val="24"/>
        </w:rPr>
        <w:t>MEB TTK’nin 119 ve 133 Sayılı</w:t>
      </w:r>
      <w:r>
        <w:rPr>
          <w:spacing w:val="-8"/>
          <w:sz w:val="24"/>
        </w:rPr>
        <w:t xml:space="preserve"> </w:t>
      </w:r>
      <w:r>
        <w:rPr>
          <w:sz w:val="24"/>
        </w:rPr>
        <w:t>Kararları</w:t>
      </w:r>
    </w:p>
    <w:p w:rsidR="00870542" w:rsidRDefault="00870542">
      <w:pPr>
        <w:rPr>
          <w:sz w:val="24"/>
        </w:rPr>
        <w:sectPr w:rsidR="00870542">
          <w:headerReference w:type="default" r:id="rId54"/>
          <w:footerReference w:type="default" r:id="rId55"/>
          <w:pgSz w:w="11910" w:h="16840"/>
          <w:pgMar w:top="940" w:right="1300" w:bottom="920" w:left="1660" w:header="0" w:footer="734" w:gutter="0"/>
          <w:pgNumType w:start="15"/>
          <w:cols w:space="708"/>
        </w:sectPr>
      </w:pPr>
    </w:p>
    <w:p w:rsidR="00870542" w:rsidRDefault="003D7D77" w:rsidP="00546216">
      <w:pPr>
        <w:pStyle w:val="ListeParagraf"/>
        <w:numPr>
          <w:ilvl w:val="1"/>
          <w:numId w:val="171"/>
        </w:numPr>
        <w:tabs>
          <w:tab w:val="left" w:pos="838"/>
          <w:tab w:val="left" w:pos="839"/>
        </w:tabs>
        <w:spacing w:before="29" w:line="273" w:lineRule="auto"/>
        <w:ind w:right="300"/>
        <w:rPr>
          <w:sz w:val="24"/>
        </w:rPr>
      </w:pPr>
      <w:r>
        <w:rPr>
          <w:sz w:val="24"/>
        </w:rPr>
        <w:lastRenderedPageBreak/>
        <w:t>MEB’e Bağlı Öğretmen Evleri, Öğretmen Evi ve Akşam Sanat Okulları, Öğretmen Lokalleri ve Sosyal Tesisler</w:t>
      </w:r>
      <w:r>
        <w:rPr>
          <w:spacing w:val="-9"/>
          <w:sz w:val="24"/>
        </w:rPr>
        <w:t xml:space="preserve"> </w:t>
      </w:r>
      <w:r>
        <w:rPr>
          <w:sz w:val="24"/>
        </w:rPr>
        <w:t>Yönergesi</w:t>
      </w:r>
    </w:p>
    <w:p w:rsidR="00870542" w:rsidRDefault="003D7D77" w:rsidP="00546216">
      <w:pPr>
        <w:pStyle w:val="ListeParagraf"/>
        <w:numPr>
          <w:ilvl w:val="1"/>
          <w:numId w:val="171"/>
        </w:numPr>
        <w:tabs>
          <w:tab w:val="left" w:pos="839"/>
        </w:tabs>
        <w:spacing w:before="3" w:line="276" w:lineRule="auto"/>
        <w:ind w:right="300"/>
        <w:jc w:val="both"/>
        <w:rPr>
          <w:sz w:val="24"/>
        </w:rPr>
      </w:pPr>
      <w:r>
        <w:rPr>
          <w:sz w:val="24"/>
        </w:rPr>
        <w:t>MEB’e Bağlı Örgün ve Yaygın Eğitim Kurumlarında Bilgisayar Laboratuarlarının Kurulması ve İşletilmesi İle Bilgisayar ve Bilgisayar Koordinatör Öğretmenlerinin Görevleri Hakkındaki</w:t>
      </w:r>
      <w:r>
        <w:rPr>
          <w:spacing w:val="-6"/>
          <w:sz w:val="24"/>
        </w:rPr>
        <w:t xml:space="preserve"> </w:t>
      </w:r>
      <w:r>
        <w:rPr>
          <w:sz w:val="24"/>
        </w:rPr>
        <w:t>Yönerge</w:t>
      </w:r>
    </w:p>
    <w:p w:rsidR="00870542" w:rsidRDefault="003D7D77" w:rsidP="00546216">
      <w:pPr>
        <w:pStyle w:val="ListeParagraf"/>
        <w:numPr>
          <w:ilvl w:val="1"/>
          <w:numId w:val="171"/>
        </w:numPr>
        <w:tabs>
          <w:tab w:val="left" w:pos="838"/>
          <w:tab w:val="left" w:pos="839"/>
        </w:tabs>
        <w:spacing w:before="0"/>
        <w:rPr>
          <w:sz w:val="24"/>
        </w:rPr>
      </w:pPr>
      <w:r>
        <w:rPr>
          <w:sz w:val="24"/>
        </w:rPr>
        <w:t>Merkezi Yönetim Bütçe</w:t>
      </w:r>
      <w:r>
        <w:rPr>
          <w:spacing w:val="-7"/>
          <w:sz w:val="24"/>
        </w:rPr>
        <w:t xml:space="preserve"> </w:t>
      </w:r>
      <w:r>
        <w:rPr>
          <w:sz w:val="24"/>
        </w:rPr>
        <w:t>Kanunu</w:t>
      </w:r>
    </w:p>
    <w:p w:rsidR="00870542" w:rsidRDefault="003D7D77" w:rsidP="00546216">
      <w:pPr>
        <w:pStyle w:val="ListeParagraf"/>
        <w:numPr>
          <w:ilvl w:val="1"/>
          <w:numId w:val="171"/>
        </w:numPr>
        <w:tabs>
          <w:tab w:val="left" w:pos="838"/>
          <w:tab w:val="left" w:pos="839"/>
        </w:tabs>
        <w:spacing w:before="42"/>
        <w:rPr>
          <w:sz w:val="24"/>
        </w:rPr>
      </w:pPr>
      <w:r>
        <w:rPr>
          <w:sz w:val="24"/>
        </w:rPr>
        <w:t>Millî Eğitim Bakanlığı Okul Öncesi Eğitim ve İlköğretim Kurumları</w:t>
      </w:r>
      <w:r>
        <w:rPr>
          <w:spacing w:val="-20"/>
          <w:sz w:val="24"/>
        </w:rPr>
        <w:t xml:space="preserve"> </w:t>
      </w:r>
      <w:r>
        <w:rPr>
          <w:sz w:val="24"/>
        </w:rPr>
        <w:t>Yönetmeliği</w:t>
      </w:r>
    </w:p>
    <w:p w:rsidR="00870542" w:rsidRDefault="003D7D77" w:rsidP="00546216">
      <w:pPr>
        <w:pStyle w:val="ListeParagraf"/>
        <w:numPr>
          <w:ilvl w:val="1"/>
          <w:numId w:val="171"/>
        </w:numPr>
        <w:tabs>
          <w:tab w:val="left" w:pos="838"/>
          <w:tab w:val="left" w:pos="839"/>
        </w:tabs>
        <w:spacing w:line="273" w:lineRule="auto"/>
        <w:ind w:right="302"/>
        <w:rPr>
          <w:sz w:val="24"/>
        </w:rPr>
      </w:pPr>
      <w:r>
        <w:rPr>
          <w:sz w:val="24"/>
        </w:rPr>
        <w:t>Millî Eğitim Bakanlığı Rehberlik ve Denetim Başkanlığı İle Maarif Müfettişleri Başkanlıkları</w:t>
      </w:r>
      <w:r>
        <w:rPr>
          <w:spacing w:val="-9"/>
          <w:sz w:val="24"/>
        </w:rPr>
        <w:t xml:space="preserve"> </w:t>
      </w:r>
      <w:r>
        <w:rPr>
          <w:sz w:val="24"/>
        </w:rPr>
        <w:t>Yönetmeliği</w:t>
      </w:r>
    </w:p>
    <w:p w:rsidR="00870542" w:rsidRDefault="003D7D77" w:rsidP="00546216">
      <w:pPr>
        <w:pStyle w:val="ListeParagraf"/>
        <w:numPr>
          <w:ilvl w:val="1"/>
          <w:numId w:val="171"/>
        </w:numPr>
        <w:tabs>
          <w:tab w:val="left" w:pos="838"/>
          <w:tab w:val="left" w:pos="839"/>
        </w:tabs>
        <w:spacing w:before="3"/>
        <w:rPr>
          <w:sz w:val="24"/>
        </w:rPr>
      </w:pPr>
      <w:r>
        <w:rPr>
          <w:sz w:val="24"/>
        </w:rPr>
        <w:t>Millî Eğitim Bakanlığına Bağlı Okul Pansiyonları</w:t>
      </w:r>
      <w:r>
        <w:rPr>
          <w:spacing w:val="-17"/>
          <w:sz w:val="24"/>
        </w:rPr>
        <w:t xml:space="preserve"> </w:t>
      </w:r>
      <w:r>
        <w:rPr>
          <w:sz w:val="24"/>
        </w:rPr>
        <w:t>Yönetmeliği</w:t>
      </w:r>
    </w:p>
    <w:p w:rsidR="00870542" w:rsidRDefault="003D7D77" w:rsidP="00546216">
      <w:pPr>
        <w:pStyle w:val="ListeParagraf"/>
        <w:numPr>
          <w:ilvl w:val="1"/>
          <w:numId w:val="171"/>
        </w:numPr>
        <w:tabs>
          <w:tab w:val="left" w:pos="838"/>
          <w:tab w:val="left" w:pos="839"/>
        </w:tabs>
        <w:rPr>
          <w:sz w:val="24"/>
        </w:rPr>
      </w:pPr>
      <w:r>
        <w:rPr>
          <w:sz w:val="24"/>
        </w:rPr>
        <w:t>Onarım Ve Tadilat Teklifleri İle</w:t>
      </w:r>
      <w:r>
        <w:rPr>
          <w:spacing w:val="-12"/>
          <w:sz w:val="24"/>
        </w:rPr>
        <w:t xml:space="preserve"> </w:t>
      </w:r>
      <w:r>
        <w:rPr>
          <w:sz w:val="24"/>
        </w:rPr>
        <w:t>Harcamalarda</w:t>
      </w:r>
    </w:p>
    <w:p w:rsidR="00870542" w:rsidRDefault="003D7D77" w:rsidP="00546216">
      <w:pPr>
        <w:pStyle w:val="ListeParagraf"/>
        <w:numPr>
          <w:ilvl w:val="1"/>
          <w:numId w:val="171"/>
        </w:numPr>
        <w:tabs>
          <w:tab w:val="left" w:pos="838"/>
          <w:tab w:val="left" w:pos="839"/>
        </w:tabs>
        <w:spacing w:before="42"/>
        <w:rPr>
          <w:sz w:val="24"/>
        </w:rPr>
      </w:pPr>
      <w:r>
        <w:rPr>
          <w:sz w:val="24"/>
        </w:rPr>
        <w:t>Ortaöğretim Kurumları</w:t>
      </w:r>
      <w:r>
        <w:rPr>
          <w:spacing w:val="-12"/>
          <w:sz w:val="24"/>
        </w:rPr>
        <w:t xml:space="preserve"> </w:t>
      </w:r>
      <w:r>
        <w:rPr>
          <w:sz w:val="24"/>
        </w:rPr>
        <w:t>Yönetmeliği</w:t>
      </w:r>
    </w:p>
    <w:p w:rsidR="00870542" w:rsidRDefault="003D7D77" w:rsidP="00546216">
      <w:pPr>
        <w:pStyle w:val="ListeParagraf"/>
        <w:numPr>
          <w:ilvl w:val="1"/>
          <w:numId w:val="171"/>
        </w:numPr>
        <w:tabs>
          <w:tab w:val="left" w:pos="838"/>
          <w:tab w:val="left" w:pos="839"/>
        </w:tabs>
        <w:rPr>
          <w:sz w:val="24"/>
        </w:rPr>
      </w:pPr>
      <w:r>
        <w:rPr>
          <w:sz w:val="24"/>
        </w:rPr>
        <w:t>Öğrenci Eğitim Kampları Lider Yetiştirme Kursu Seminer</w:t>
      </w:r>
      <w:r>
        <w:rPr>
          <w:spacing w:val="-19"/>
          <w:sz w:val="24"/>
        </w:rPr>
        <w:t xml:space="preserve"> </w:t>
      </w:r>
      <w:r>
        <w:rPr>
          <w:sz w:val="24"/>
        </w:rPr>
        <w:t>Yönergesi</w:t>
      </w:r>
    </w:p>
    <w:p w:rsidR="00870542" w:rsidRDefault="003D7D77" w:rsidP="00546216">
      <w:pPr>
        <w:pStyle w:val="ListeParagraf"/>
        <w:numPr>
          <w:ilvl w:val="1"/>
          <w:numId w:val="171"/>
        </w:numPr>
        <w:tabs>
          <w:tab w:val="left" w:pos="838"/>
          <w:tab w:val="left" w:pos="839"/>
        </w:tabs>
        <w:rPr>
          <w:sz w:val="24"/>
        </w:rPr>
      </w:pPr>
      <w:r>
        <w:rPr>
          <w:sz w:val="24"/>
        </w:rPr>
        <w:t>Özel Eğitim Hakkında Kanun Hükmünde</w:t>
      </w:r>
      <w:r>
        <w:rPr>
          <w:spacing w:val="-7"/>
          <w:sz w:val="24"/>
        </w:rPr>
        <w:t xml:space="preserve"> </w:t>
      </w:r>
      <w:r>
        <w:rPr>
          <w:sz w:val="24"/>
        </w:rPr>
        <w:t>Kararname</w:t>
      </w:r>
    </w:p>
    <w:p w:rsidR="00870542" w:rsidRDefault="003D7D77" w:rsidP="00546216">
      <w:pPr>
        <w:pStyle w:val="ListeParagraf"/>
        <w:numPr>
          <w:ilvl w:val="1"/>
          <w:numId w:val="171"/>
        </w:numPr>
        <w:tabs>
          <w:tab w:val="left" w:pos="838"/>
          <w:tab w:val="left" w:pos="839"/>
        </w:tabs>
        <w:spacing w:before="42"/>
        <w:rPr>
          <w:sz w:val="24"/>
        </w:rPr>
      </w:pPr>
      <w:r>
        <w:rPr>
          <w:sz w:val="24"/>
        </w:rPr>
        <w:t>Özel Eğitim Hizmetleri</w:t>
      </w:r>
      <w:r>
        <w:rPr>
          <w:spacing w:val="-9"/>
          <w:sz w:val="24"/>
        </w:rPr>
        <w:t xml:space="preserve"> </w:t>
      </w:r>
      <w:r>
        <w:rPr>
          <w:sz w:val="24"/>
        </w:rPr>
        <w:t>Yönetmeliği</w:t>
      </w:r>
    </w:p>
    <w:p w:rsidR="00870542" w:rsidRDefault="003D7D77" w:rsidP="00546216">
      <w:pPr>
        <w:pStyle w:val="ListeParagraf"/>
        <w:numPr>
          <w:ilvl w:val="1"/>
          <w:numId w:val="171"/>
        </w:numPr>
        <w:tabs>
          <w:tab w:val="left" w:pos="838"/>
          <w:tab w:val="left" w:pos="839"/>
        </w:tabs>
        <w:rPr>
          <w:sz w:val="24"/>
        </w:rPr>
      </w:pPr>
      <w:r>
        <w:rPr>
          <w:sz w:val="24"/>
        </w:rPr>
        <w:t>Özel Eğitim Rehberlik ve Danışma Hizmetleri Genel Müdürlüğünün</w:t>
      </w:r>
      <w:r>
        <w:rPr>
          <w:spacing w:val="-12"/>
          <w:sz w:val="24"/>
        </w:rPr>
        <w:t xml:space="preserve"> </w:t>
      </w:r>
      <w:r>
        <w:rPr>
          <w:sz w:val="24"/>
        </w:rPr>
        <w:t>Yazısı</w:t>
      </w:r>
    </w:p>
    <w:p w:rsidR="00870542" w:rsidRDefault="003D7D77" w:rsidP="00546216">
      <w:pPr>
        <w:pStyle w:val="ListeParagraf"/>
        <w:numPr>
          <w:ilvl w:val="1"/>
          <w:numId w:val="171"/>
        </w:numPr>
        <w:tabs>
          <w:tab w:val="left" w:pos="838"/>
          <w:tab w:val="left" w:pos="839"/>
        </w:tabs>
        <w:spacing w:before="42"/>
        <w:rPr>
          <w:sz w:val="24"/>
        </w:rPr>
      </w:pPr>
      <w:r>
        <w:rPr>
          <w:sz w:val="24"/>
        </w:rPr>
        <w:t>Özel Öğrenci Yurtları</w:t>
      </w:r>
      <w:r>
        <w:rPr>
          <w:spacing w:val="-9"/>
          <w:sz w:val="24"/>
        </w:rPr>
        <w:t xml:space="preserve"> </w:t>
      </w:r>
      <w:r>
        <w:rPr>
          <w:sz w:val="24"/>
        </w:rPr>
        <w:t>Yönetmeliği</w:t>
      </w:r>
    </w:p>
    <w:p w:rsidR="00870542" w:rsidRDefault="003D7D77" w:rsidP="00546216">
      <w:pPr>
        <w:pStyle w:val="ListeParagraf"/>
        <w:numPr>
          <w:ilvl w:val="1"/>
          <w:numId w:val="171"/>
        </w:numPr>
        <w:tabs>
          <w:tab w:val="left" w:pos="838"/>
          <w:tab w:val="left" w:pos="839"/>
        </w:tabs>
        <w:rPr>
          <w:sz w:val="24"/>
        </w:rPr>
      </w:pPr>
      <w:r>
        <w:rPr>
          <w:sz w:val="24"/>
        </w:rPr>
        <w:t>Resmî Yazışmalarda Uygulanacak Esas ve Usuller Hakkında</w:t>
      </w:r>
      <w:r>
        <w:rPr>
          <w:spacing w:val="-13"/>
          <w:sz w:val="24"/>
        </w:rPr>
        <w:t xml:space="preserve"> </w:t>
      </w:r>
      <w:r>
        <w:rPr>
          <w:sz w:val="24"/>
        </w:rPr>
        <w:t>Yönetmelik</w:t>
      </w:r>
    </w:p>
    <w:p w:rsidR="00870542" w:rsidRDefault="003D7D77" w:rsidP="00546216">
      <w:pPr>
        <w:pStyle w:val="ListeParagraf"/>
        <w:numPr>
          <w:ilvl w:val="1"/>
          <w:numId w:val="171"/>
        </w:numPr>
        <w:tabs>
          <w:tab w:val="left" w:pos="838"/>
          <w:tab w:val="left" w:pos="839"/>
        </w:tabs>
        <w:spacing w:before="42"/>
        <w:rPr>
          <w:sz w:val="24"/>
        </w:rPr>
      </w:pPr>
      <w:r>
        <w:rPr>
          <w:sz w:val="24"/>
        </w:rPr>
        <w:t>Eğitimde Kalite Yönetimi Sistemi</w:t>
      </w:r>
      <w:r>
        <w:rPr>
          <w:spacing w:val="-14"/>
          <w:sz w:val="24"/>
        </w:rPr>
        <w:t xml:space="preserve"> </w:t>
      </w:r>
      <w:r>
        <w:rPr>
          <w:sz w:val="24"/>
        </w:rPr>
        <w:t>Yönergesi</w:t>
      </w:r>
    </w:p>
    <w:p w:rsidR="00870542" w:rsidRDefault="003D7D77" w:rsidP="00546216">
      <w:pPr>
        <w:pStyle w:val="ListeParagraf"/>
        <w:numPr>
          <w:ilvl w:val="1"/>
          <w:numId w:val="171"/>
        </w:numPr>
        <w:tabs>
          <w:tab w:val="left" w:pos="838"/>
          <w:tab w:val="left" w:pos="839"/>
        </w:tabs>
        <w:rPr>
          <w:sz w:val="24"/>
        </w:rPr>
      </w:pPr>
      <w:r>
        <w:rPr>
          <w:sz w:val="24"/>
        </w:rPr>
        <w:t>Strateji Geliştirme Birimlerinin Çalışma Usul ve Esasları İle Hakkında</w:t>
      </w:r>
      <w:r>
        <w:rPr>
          <w:spacing w:val="-14"/>
          <w:sz w:val="24"/>
        </w:rPr>
        <w:t xml:space="preserve"> </w:t>
      </w:r>
      <w:r>
        <w:rPr>
          <w:sz w:val="24"/>
        </w:rPr>
        <w:t>Yönetmelik</w:t>
      </w:r>
    </w:p>
    <w:p w:rsidR="00870542" w:rsidRDefault="003D7D77" w:rsidP="00546216">
      <w:pPr>
        <w:pStyle w:val="ListeParagraf"/>
        <w:numPr>
          <w:ilvl w:val="1"/>
          <w:numId w:val="171"/>
        </w:numPr>
        <w:tabs>
          <w:tab w:val="left" w:pos="838"/>
          <w:tab w:val="left" w:pos="839"/>
        </w:tabs>
        <w:rPr>
          <w:sz w:val="24"/>
        </w:rPr>
      </w:pPr>
      <w:r>
        <w:rPr>
          <w:sz w:val="24"/>
        </w:rPr>
        <w:t>Taşınır Mal Yönetmeliği Genel Tebliği</w:t>
      </w:r>
      <w:r>
        <w:rPr>
          <w:spacing w:val="-9"/>
          <w:sz w:val="24"/>
        </w:rPr>
        <w:t xml:space="preserve"> </w:t>
      </w:r>
      <w:r>
        <w:rPr>
          <w:sz w:val="24"/>
        </w:rPr>
        <w:t>1-2-3</w:t>
      </w:r>
    </w:p>
    <w:p w:rsidR="00870542" w:rsidRDefault="003D7D77" w:rsidP="00546216">
      <w:pPr>
        <w:pStyle w:val="ListeParagraf"/>
        <w:numPr>
          <w:ilvl w:val="1"/>
          <w:numId w:val="171"/>
        </w:numPr>
        <w:tabs>
          <w:tab w:val="left" w:pos="838"/>
          <w:tab w:val="left" w:pos="839"/>
        </w:tabs>
        <w:spacing w:before="42" w:line="273" w:lineRule="auto"/>
        <w:ind w:right="301"/>
        <w:rPr>
          <w:sz w:val="24"/>
        </w:rPr>
      </w:pPr>
      <w:r>
        <w:rPr>
          <w:sz w:val="24"/>
        </w:rPr>
        <w:t>Ulusal ve Resmî Bayramlar ile Mahalli Kurtuluş Günleri, Atatürk Günleri ve Tarihi Günlerde Yapılacak Tören ve Kutlamalar</w:t>
      </w:r>
      <w:r>
        <w:rPr>
          <w:spacing w:val="-12"/>
          <w:sz w:val="24"/>
        </w:rPr>
        <w:t xml:space="preserve"> </w:t>
      </w:r>
      <w:r>
        <w:rPr>
          <w:sz w:val="24"/>
        </w:rPr>
        <w:t>Yönetmeliği</w:t>
      </w:r>
    </w:p>
    <w:p w:rsidR="00870542" w:rsidRDefault="003D7D77" w:rsidP="00DE57D7">
      <w:pPr>
        <w:pStyle w:val="Balk2"/>
        <w:numPr>
          <w:ilvl w:val="1"/>
          <w:numId w:val="186"/>
        </w:numPr>
        <w:tabs>
          <w:tab w:val="left" w:pos="1534"/>
          <w:tab w:val="left" w:pos="1535"/>
        </w:tabs>
        <w:spacing w:before="128"/>
        <w:ind w:right="0"/>
      </w:pPr>
      <w:r>
        <w:rPr>
          <w:color w:val="FF0000"/>
        </w:rPr>
        <w:t>Faaliyet Alanları ile Ürün ve</w:t>
      </w:r>
      <w:r>
        <w:rPr>
          <w:color w:val="FF0000"/>
          <w:spacing w:val="-8"/>
        </w:rPr>
        <w:t xml:space="preserve"> </w:t>
      </w:r>
      <w:r>
        <w:rPr>
          <w:color w:val="FF0000"/>
        </w:rPr>
        <w:t>Hizmetler</w:t>
      </w:r>
    </w:p>
    <w:p w:rsidR="00870542" w:rsidRDefault="003D7D77">
      <w:pPr>
        <w:pStyle w:val="GvdeMetni"/>
        <w:spacing w:before="159" w:line="276" w:lineRule="auto"/>
        <w:ind w:left="118" w:right="291" w:firstLine="707"/>
        <w:jc w:val="both"/>
      </w:pPr>
      <w:r>
        <w:t>2015-2019 stratejik plan hazırlık sürecinde İlçe Milli Eğitim Müdürlüğü faaliyet alanları ile ürün ve hizmetlerinin belirlenmesine yönelik çalışmalar yapılmıştır. Bu kapsamda İl Milli Eğitim Müdürlüğünün yaptığı çalışmalardan yararlanılarak, Müdürlüğümüzün ürün ve hizmetleri tespit edilmiş ve on dört faaliyet alanı altında gruplandırılmıştır. Buna göre Güzelbahçe İlçe Milli Eğitim Müdürlüğünün faaliyet alanları ve bu alanlarla ilgili ürün ve hizmetlere ait iş ve işlemler kısaca aşağıda belirtilmiştir:</w:t>
      </w:r>
    </w:p>
    <w:p w:rsidR="00870542" w:rsidRDefault="00870542">
      <w:pPr>
        <w:pStyle w:val="GvdeMetni"/>
        <w:spacing w:before="9"/>
        <w:rPr>
          <w:sz w:val="27"/>
        </w:rPr>
      </w:pPr>
    </w:p>
    <w:p w:rsidR="00870542" w:rsidRDefault="003D7D77">
      <w:pPr>
        <w:pStyle w:val="Balk2"/>
        <w:spacing w:after="4"/>
        <w:ind w:left="826" w:right="851"/>
      </w:pPr>
      <w:r>
        <w:t>Tablo-2  Güzelbahçe İlçe Milli Eğitim Müdürlüğünün Faaliyet Alanları</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4"/>
      </w:tblGrid>
      <w:tr w:rsidR="00870542">
        <w:trPr>
          <w:trHeight w:hRule="exact" w:val="284"/>
        </w:trPr>
        <w:tc>
          <w:tcPr>
            <w:tcW w:w="9074" w:type="dxa"/>
            <w:shd w:val="clear" w:color="auto" w:fill="8DB3E1"/>
          </w:tcPr>
          <w:p w:rsidR="00870542" w:rsidRDefault="003D7D77">
            <w:pPr>
              <w:pStyle w:val="TableParagraph"/>
              <w:spacing w:line="274" w:lineRule="exact"/>
              <w:ind w:left="386" w:right="554"/>
              <w:rPr>
                <w:b/>
                <w:i/>
                <w:sz w:val="24"/>
              </w:rPr>
            </w:pPr>
            <w:r>
              <w:rPr>
                <w:b/>
                <w:i/>
                <w:sz w:val="24"/>
              </w:rPr>
              <w:t>Temel Eğitim Hizmetleri:</w:t>
            </w:r>
          </w:p>
        </w:tc>
      </w:tr>
      <w:tr w:rsidR="00870542">
        <w:trPr>
          <w:trHeight w:hRule="exact" w:val="314"/>
        </w:trPr>
        <w:tc>
          <w:tcPr>
            <w:tcW w:w="9074" w:type="dxa"/>
            <w:tcBorders>
              <w:bottom w:val="nil"/>
            </w:tcBorders>
          </w:tcPr>
          <w:p w:rsidR="00870542" w:rsidRDefault="003D7D77" w:rsidP="00546216">
            <w:pPr>
              <w:pStyle w:val="TableParagraph"/>
              <w:numPr>
                <w:ilvl w:val="0"/>
                <w:numId w:val="170"/>
              </w:numPr>
              <w:tabs>
                <w:tab w:val="left" w:pos="387"/>
              </w:tabs>
              <w:spacing w:line="290" w:lineRule="exact"/>
              <w:ind w:hanging="283"/>
              <w:rPr>
                <w:sz w:val="24"/>
              </w:rPr>
            </w:pPr>
            <w:r>
              <w:rPr>
                <w:sz w:val="24"/>
              </w:rPr>
              <w:t>Okul öncesi eğitimi yaygınlaştıracak ve geliştirecek çalışmalar</w:t>
            </w:r>
            <w:r>
              <w:rPr>
                <w:spacing w:val="-18"/>
                <w:sz w:val="24"/>
              </w:rPr>
              <w:t xml:space="preserve"> </w:t>
            </w:r>
            <w:r>
              <w:rPr>
                <w:sz w:val="24"/>
              </w:rPr>
              <w:t>yapmak,</w:t>
            </w:r>
          </w:p>
        </w:tc>
      </w:tr>
      <w:tr w:rsidR="00870542">
        <w:trPr>
          <w:trHeight w:hRule="exact" w:val="284"/>
        </w:trPr>
        <w:tc>
          <w:tcPr>
            <w:tcW w:w="9074" w:type="dxa"/>
            <w:tcBorders>
              <w:top w:val="nil"/>
            </w:tcBorders>
          </w:tcPr>
          <w:p w:rsidR="00870542" w:rsidRDefault="003D7D77" w:rsidP="00546216">
            <w:pPr>
              <w:pStyle w:val="TableParagraph"/>
              <w:numPr>
                <w:ilvl w:val="0"/>
                <w:numId w:val="169"/>
              </w:numPr>
              <w:tabs>
                <w:tab w:val="left" w:pos="387"/>
              </w:tabs>
              <w:spacing w:line="274" w:lineRule="exact"/>
              <w:ind w:hanging="283"/>
              <w:rPr>
                <w:sz w:val="24"/>
              </w:rPr>
            </w:pPr>
            <w:r>
              <w:rPr>
                <w:sz w:val="24"/>
              </w:rPr>
              <w:t>İlköğretim öğrencilerinin maddi yönden desteklenmesini koordine</w:t>
            </w:r>
            <w:r>
              <w:rPr>
                <w:spacing w:val="-13"/>
                <w:sz w:val="24"/>
              </w:rPr>
              <w:t xml:space="preserve"> </w:t>
            </w:r>
            <w:r>
              <w:rPr>
                <w:sz w:val="24"/>
              </w:rPr>
              <w:t>etmek.</w:t>
            </w:r>
          </w:p>
        </w:tc>
      </w:tr>
      <w:tr w:rsidR="00870542">
        <w:trPr>
          <w:trHeight w:hRule="exact" w:val="286"/>
        </w:trPr>
        <w:tc>
          <w:tcPr>
            <w:tcW w:w="9074" w:type="dxa"/>
            <w:shd w:val="clear" w:color="auto" w:fill="8DB3E1"/>
          </w:tcPr>
          <w:p w:rsidR="00870542" w:rsidRDefault="003D7D77">
            <w:pPr>
              <w:pStyle w:val="TableParagraph"/>
              <w:spacing w:line="273" w:lineRule="exact"/>
              <w:ind w:left="386" w:right="554"/>
              <w:rPr>
                <w:b/>
                <w:i/>
                <w:sz w:val="24"/>
              </w:rPr>
            </w:pPr>
            <w:r>
              <w:rPr>
                <w:b/>
                <w:i/>
                <w:sz w:val="24"/>
              </w:rPr>
              <w:t>Ortaöğretim Hizmetleri:</w:t>
            </w:r>
          </w:p>
        </w:tc>
      </w:tr>
      <w:tr w:rsidR="00870542">
        <w:trPr>
          <w:trHeight w:hRule="exact" w:val="312"/>
        </w:trPr>
        <w:tc>
          <w:tcPr>
            <w:tcW w:w="9074" w:type="dxa"/>
            <w:tcBorders>
              <w:bottom w:val="nil"/>
            </w:tcBorders>
          </w:tcPr>
          <w:p w:rsidR="00870542" w:rsidRDefault="003D7D77" w:rsidP="00546216">
            <w:pPr>
              <w:pStyle w:val="TableParagraph"/>
              <w:numPr>
                <w:ilvl w:val="0"/>
                <w:numId w:val="168"/>
              </w:numPr>
              <w:tabs>
                <w:tab w:val="left" w:pos="387"/>
              </w:tabs>
              <w:spacing w:line="288" w:lineRule="exact"/>
              <w:ind w:hanging="283"/>
              <w:rPr>
                <w:sz w:val="24"/>
              </w:rPr>
            </w:pPr>
            <w:r>
              <w:rPr>
                <w:sz w:val="24"/>
              </w:rPr>
              <w:t>Yükseköğretimle ilgili Bakanlıkça verilen görevleri yerine</w:t>
            </w:r>
            <w:r>
              <w:rPr>
                <w:spacing w:val="-21"/>
                <w:sz w:val="24"/>
              </w:rPr>
              <w:t xml:space="preserve"> </w:t>
            </w:r>
            <w:r>
              <w:rPr>
                <w:sz w:val="24"/>
              </w:rPr>
              <w:t>getirmek,</w:t>
            </w:r>
          </w:p>
        </w:tc>
      </w:tr>
      <w:tr w:rsidR="00870542">
        <w:trPr>
          <w:trHeight w:hRule="exact" w:val="287"/>
        </w:trPr>
        <w:tc>
          <w:tcPr>
            <w:tcW w:w="9074" w:type="dxa"/>
            <w:tcBorders>
              <w:top w:val="nil"/>
            </w:tcBorders>
          </w:tcPr>
          <w:p w:rsidR="00870542" w:rsidRDefault="003D7D77" w:rsidP="00546216">
            <w:pPr>
              <w:pStyle w:val="TableParagraph"/>
              <w:numPr>
                <w:ilvl w:val="0"/>
                <w:numId w:val="167"/>
              </w:numPr>
              <w:tabs>
                <w:tab w:val="left" w:pos="387"/>
              </w:tabs>
              <w:spacing w:line="274" w:lineRule="exact"/>
              <w:ind w:hanging="283"/>
              <w:rPr>
                <w:sz w:val="24"/>
              </w:rPr>
            </w:pPr>
            <w:r>
              <w:rPr>
                <w:sz w:val="24"/>
              </w:rPr>
              <w:t>Yükseköğretime giriş sınavları konusunda ilgili kurum ve kuruluşlarla işbirliği</w:t>
            </w:r>
            <w:r>
              <w:rPr>
                <w:spacing w:val="-16"/>
                <w:sz w:val="24"/>
              </w:rPr>
              <w:t xml:space="preserve"> </w:t>
            </w:r>
            <w:r>
              <w:rPr>
                <w:sz w:val="24"/>
              </w:rPr>
              <w:t>yapmak.</w:t>
            </w:r>
          </w:p>
        </w:tc>
      </w:tr>
      <w:tr w:rsidR="00870542">
        <w:trPr>
          <w:trHeight w:hRule="exact" w:val="286"/>
        </w:trPr>
        <w:tc>
          <w:tcPr>
            <w:tcW w:w="9074" w:type="dxa"/>
            <w:shd w:val="clear" w:color="auto" w:fill="8DB3E1"/>
          </w:tcPr>
          <w:p w:rsidR="00870542" w:rsidRDefault="003D7D77">
            <w:pPr>
              <w:pStyle w:val="TableParagraph"/>
              <w:spacing w:line="273" w:lineRule="exact"/>
              <w:ind w:left="386" w:right="554"/>
              <w:rPr>
                <w:b/>
                <w:i/>
                <w:sz w:val="24"/>
              </w:rPr>
            </w:pPr>
            <w:r>
              <w:rPr>
                <w:b/>
                <w:i/>
                <w:sz w:val="24"/>
              </w:rPr>
              <w:t>Mesleki ve Teknik Eğitim Hizmetleri:</w:t>
            </w:r>
          </w:p>
        </w:tc>
      </w:tr>
      <w:tr w:rsidR="00870542">
        <w:trPr>
          <w:trHeight w:hRule="exact" w:val="311"/>
        </w:trPr>
        <w:tc>
          <w:tcPr>
            <w:tcW w:w="9074" w:type="dxa"/>
            <w:tcBorders>
              <w:bottom w:val="nil"/>
            </w:tcBorders>
          </w:tcPr>
          <w:p w:rsidR="00870542" w:rsidRDefault="003D7D77" w:rsidP="00546216">
            <w:pPr>
              <w:pStyle w:val="TableParagraph"/>
              <w:numPr>
                <w:ilvl w:val="0"/>
                <w:numId w:val="166"/>
              </w:numPr>
              <w:tabs>
                <w:tab w:val="left" w:pos="387"/>
              </w:tabs>
              <w:spacing w:line="288" w:lineRule="exact"/>
              <w:ind w:hanging="283"/>
              <w:rPr>
                <w:sz w:val="24"/>
              </w:rPr>
            </w:pPr>
            <w:r>
              <w:rPr>
                <w:sz w:val="24"/>
              </w:rPr>
              <w:t>Mesleki ve teknik eğitim-istihdam ilişkisini yerelde sağlamak ve</w:t>
            </w:r>
            <w:r>
              <w:rPr>
                <w:spacing w:val="-15"/>
                <w:sz w:val="24"/>
              </w:rPr>
              <w:t xml:space="preserve"> </w:t>
            </w:r>
            <w:r>
              <w:rPr>
                <w:sz w:val="24"/>
              </w:rPr>
              <w:t>geliştirmek,</w:t>
            </w:r>
          </w:p>
        </w:tc>
      </w:tr>
      <w:tr w:rsidR="00870542">
        <w:trPr>
          <w:trHeight w:hRule="exact" w:val="568"/>
        </w:trPr>
        <w:tc>
          <w:tcPr>
            <w:tcW w:w="9074" w:type="dxa"/>
            <w:tcBorders>
              <w:top w:val="nil"/>
              <w:bottom w:val="nil"/>
            </w:tcBorders>
          </w:tcPr>
          <w:p w:rsidR="00870542" w:rsidRDefault="003D7D77" w:rsidP="00546216">
            <w:pPr>
              <w:pStyle w:val="TableParagraph"/>
              <w:numPr>
                <w:ilvl w:val="0"/>
                <w:numId w:val="165"/>
              </w:numPr>
              <w:tabs>
                <w:tab w:val="left" w:pos="387"/>
              </w:tabs>
              <w:spacing w:before="2" w:line="274" w:lineRule="exact"/>
              <w:ind w:right="393" w:hanging="283"/>
              <w:rPr>
                <w:sz w:val="24"/>
              </w:rPr>
            </w:pPr>
            <w:r>
              <w:rPr>
                <w:sz w:val="24"/>
              </w:rPr>
              <w:t>5.6.1986 tarihli ve 3308 sayılı Mesleki Eğitim Kanunu kapsamında çıraklık eğitimi</w:t>
            </w:r>
            <w:r>
              <w:rPr>
                <w:spacing w:val="-17"/>
                <w:sz w:val="24"/>
              </w:rPr>
              <w:t xml:space="preserve"> </w:t>
            </w:r>
            <w:r>
              <w:rPr>
                <w:sz w:val="24"/>
              </w:rPr>
              <w:t>ile ilgili iş ve işlemleri</w:t>
            </w:r>
            <w:r>
              <w:rPr>
                <w:spacing w:val="-10"/>
                <w:sz w:val="24"/>
              </w:rPr>
              <w:t xml:space="preserve"> </w:t>
            </w:r>
            <w:r>
              <w:rPr>
                <w:sz w:val="24"/>
              </w:rPr>
              <w:t>yapmak,</w:t>
            </w:r>
          </w:p>
        </w:tc>
      </w:tr>
      <w:tr w:rsidR="00870542">
        <w:trPr>
          <w:trHeight w:hRule="exact" w:val="286"/>
        </w:trPr>
        <w:tc>
          <w:tcPr>
            <w:tcW w:w="9074" w:type="dxa"/>
            <w:tcBorders>
              <w:top w:val="nil"/>
            </w:tcBorders>
          </w:tcPr>
          <w:p w:rsidR="00870542" w:rsidRDefault="003D7D77" w:rsidP="00546216">
            <w:pPr>
              <w:pStyle w:val="TableParagraph"/>
              <w:numPr>
                <w:ilvl w:val="0"/>
                <w:numId w:val="164"/>
              </w:numPr>
              <w:tabs>
                <w:tab w:val="left" w:pos="387"/>
              </w:tabs>
              <w:spacing w:line="275" w:lineRule="exact"/>
              <w:ind w:hanging="283"/>
              <w:rPr>
                <w:sz w:val="24"/>
              </w:rPr>
            </w:pPr>
            <w:r>
              <w:rPr>
                <w:sz w:val="24"/>
              </w:rPr>
              <w:t>Meslekî ve teknik eğitimi yerel ihtiyaçlara uygun hale</w:t>
            </w:r>
            <w:r>
              <w:rPr>
                <w:spacing w:val="-12"/>
                <w:sz w:val="24"/>
              </w:rPr>
              <w:t xml:space="preserve"> </w:t>
            </w:r>
            <w:r>
              <w:rPr>
                <w:sz w:val="24"/>
              </w:rPr>
              <w:t>getirmek.</w:t>
            </w:r>
          </w:p>
        </w:tc>
      </w:tr>
      <w:tr w:rsidR="00870542">
        <w:trPr>
          <w:trHeight w:hRule="exact" w:val="287"/>
        </w:trPr>
        <w:tc>
          <w:tcPr>
            <w:tcW w:w="9074" w:type="dxa"/>
            <w:shd w:val="clear" w:color="auto" w:fill="8DB3E1"/>
          </w:tcPr>
          <w:p w:rsidR="00870542" w:rsidRDefault="003D7D77">
            <w:pPr>
              <w:pStyle w:val="TableParagraph"/>
              <w:spacing w:line="274" w:lineRule="exact"/>
              <w:ind w:left="386" w:right="554"/>
              <w:rPr>
                <w:b/>
                <w:i/>
                <w:sz w:val="24"/>
              </w:rPr>
            </w:pPr>
            <w:r>
              <w:rPr>
                <w:b/>
                <w:i/>
                <w:sz w:val="24"/>
              </w:rPr>
              <w:t>Din Öğretimi Hizmetleri:</w:t>
            </w:r>
          </w:p>
        </w:tc>
      </w:tr>
    </w:tbl>
    <w:p w:rsidR="00870542" w:rsidRDefault="00870542">
      <w:pPr>
        <w:spacing w:line="274" w:lineRule="exact"/>
        <w:rPr>
          <w:sz w:val="24"/>
        </w:rPr>
        <w:sectPr w:rsidR="00870542">
          <w:headerReference w:type="default" r:id="rId56"/>
          <w:footerReference w:type="default" r:id="rId57"/>
          <w:pgSz w:w="11910" w:h="16840"/>
          <w:pgMar w:top="940" w:right="1120" w:bottom="920" w:left="1300" w:header="0" w:footer="734" w:gutter="0"/>
          <w:pgNumType w:start="16"/>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4"/>
      </w:tblGrid>
      <w:tr w:rsidR="00870542">
        <w:trPr>
          <w:trHeight w:hRule="exact" w:val="311"/>
        </w:trPr>
        <w:tc>
          <w:tcPr>
            <w:tcW w:w="9074" w:type="dxa"/>
            <w:tcBorders>
              <w:bottom w:val="nil"/>
            </w:tcBorders>
          </w:tcPr>
          <w:p w:rsidR="00870542" w:rsidRDefault="003D7D77" w:rsidP="00546216">
            <w:pPr>
              <w:pStyle w:val="TableParagraph"/>
              <w:numPr>
                <w:ilvl w:val="0"/>
                <w:numId w:val="163"/>
              </w:numPr>
              <w:tabs>
                <w:tab w:val="left" w:pos="387"/>
              </w:tabs>
              <w:spacing w:line="283" w:lineRule="exact"/>
              <w:ind w:hanging="283"/>
              <w:rPr>
                <w:sz w:val="24"/>
              </w:rPr>
            </w:pPr>
            <w:r>
              <w:rPr>
                <w:sz w:val="24"/>
              </w:rPr>
              <w:lastRenderedPageBreak/>
              <w:t>Din kültürü ve ahlak bilgisi eğitim programlarının uygulanmasını</w:t>
            </w:r>
            <w:r>
              <w:rPr>
                <w:spacing w:val="-10"/>
                <w:sz w:val="24"/>
              </w:rPr>
              <w:t xml:space="preserve"> </w:t>
            </w:r>
            <w:r>
              <w:rPr>
                <w:sz w:val="24"/>
              </w:rPr>
              <w:t>sağlamak,</w:t>
            </w:r>
          </w:p>
        </w:tc>
      </w:tr>
      <w:tr w:rsidR="00870542">
        <w:trPr>
          <w:trHeight w:hRule="exact" w:val="293"/>
        </w:trPr>
        <w:tc>
          <w:tcPr>
            <w:tcW w:w="9074" w:type="dxa"/>
            <w:tcBorders>
              <w:top w:val="nil"/>
              <w:bottom w:val="nil"/>
            </w:tcBorders>
          </w:tcPr>
          <w:p w:rsidR="00870542" w:rsidRDefault="003D7D77" w:rsidP="00546216">
            <w:pPr>
              <w:pStyle w:val="TableParagraph"/>
              <w:numPr>
                <w:ilvl w:val="0"/>
                <w:numId w:val="162"/>
              </w:numPr>
              <w:tabs>
                <w:tab w:val="left" w:pos="387"/>
              </w:tabs>
              <w:spacing w:line="269" w:lineRule="exact"/>
              <w:ind w:hanging="283"/>
              <w:rPr>
                <w:sz w:val="24"/>
              </w:rPr>
            </w:pPr>
            <w:r>
              <w:rPr>
                <w:sz w:val="24"/>
              </w:rPr>
              <w:t>Seçmeli din eğitimi derslerini takip etmek, uygulanmasını</w:t>
            </w:r>
            <w:r>
              <w:rPr>
                <w:spacing w:val="-12"/>
                <w:sz w:val="24"/>
              </w:rPr>
              <w:t xml:space="preserve"> </w:t>
            </w:r>
            <w:r>
              <w:rPr>
                <w:sz w:val="24"/>
              </w:rPr>
              <w:t>gözetmek,</w:t>
            </w:r>
          </w:p>
        </w:tc>
      </w:tr>
      <w:tr w:rsidR="00870542">
        <w:trPr>
          <w:trHeight w:hRule="exact" w:val="285"/>
        </w:trPr>
        <w:tc>
          <w:tcPr>
            <w:tcW w:w="9074" w:type="dxa"/>
            <w:tcBorders>
              <w:top w:val="nil"/>
            </w:tcBorders>
          </w:tcPr>
          <w:p w:rsidR="00870542" w:rsidRDefault="003D7D77" w:rsidP="00546216">
            <w:pPr>
              <w:pStyle w:val="TableParagraph"/>
              <w:numPr>
                <w:ilvl w:val="0"/>
                <w:numId w:val="161"/>
              </w:numPr>
              <w:tabs>
                <w:tab w:val="left" w:pos="387"/>
              </w:tabs>
              <w:spacing w:line="270" w:lineRule="exact"/>
              <w:ind w:hanging="283"/>
              <w:rPr>
                <w:sz w:val="24"/>
              </w:rPr>
            </w:pPr>
            <w:r>
              <w:rPr>
                <w:sz w:val="24"/>
              </w:rPr>
              <w:t>Din eğitiminde kullanılan ders kitabı ve materyallerin teminini koordine</w:t>
            </w:r>
            <w:r>
              <w:rPr>
                <w:spacing w:val="-12"/>
                <w:sz w:val="24"/>
              </w:rPr>
              <w:t xml:space="preserve"> </w:t>
            </w:r>
            <w:r>
              <w:rPr>
                <w:sz w:val="24"/>
              </w:rPr>
              <w:t>etmek.</w:t>
            </w:r>
          </w:p>
        </w:tc>
      </w:tr>
      <w:tr w:rsidR="00870542">
        <w:trPr>
          <w:trHeight w:hRule="exact" w:val="287"/>
        </w:trPr>
        <w:tc>
          <w:tcPr>
            <w:tcW w:w="9074" w:type="dxa"/>
            <w:shd w:val="clear" w:color="auto" w:fill="8DB3E1"/>
          </w:tcPr>
          <w:p w:rsidR="00870542" w:rsidRDefault="003D7D77">
            <w:pPr>
              <w:pStyle w:val="TableParagraph"/>
              <w:spacing w:line="269" w:lineRule="exact"/>
              <w:ind w:left="386" w:right="554"/>
              <w:rPr>
                <w:b/>
                <w:i/>
                <w:sz w:val="24"/>
              </w:rPr>
            </w:pPr>
            <w:r>
              <w:rPr>
                <w:b/>
                <w:i/>
                <w:sz w:val="24"/>
              </w:rPr>
              <w:t>Özel Eğitim ve Rehberlik Hizmetleri:</w:t>
            </w:r>
          </w:p>
        </w:tc>
      </w:tr>
      <w:tr w:rsidR="00870542">
        <w:trPr>
          <w:trHeight w:hRule="exact" w:val="311"/>
        </w:trPr>
        <w:tc>
          <w:tcPr>
            <w:tcW w:w="9074" w:type="dxa"/>
            <w:tcBorders>
              <w:bottom w:val="nil"/>
            </w:tcBorders>
          </w:tcPr>
          <w:p w:rsidR="00870542" w:rsidRDefault="003D7D77" w:rsidP="00546216">
            <w:pPr>
              <w:pStyle w:val="TableParagraph"/>
              <w:numPr>
                <w:ilvl w:val="0"/>
                <w:numId w:val="160"/>
              </w:numPr>
              <w:tabs>
                <w:tab w:val="left" w:pos="387"/>
              </w:tabs>
              <w:spacing w:line="283" w:lineRule="exact"/>
              <w:ind w:hanging="283"/>
              <w:rPr>
                <w:sz w:val="24"/>
              </w:rPr>
            </w:pPr>
            <w:r>
              <w:rPr>
                <w:sz w:val="24"/>
              </w:rPr>
              <w:t>Bakanlık tarafından oluşturulan özel eğitim ve rehberlik politikalarını</w:t>
            </w:r>
            <w:r>
              <w:rPr>
                <w:spacing w:val="-12"/>
                <w:sz w:val="24"/>
              </w:rPr>
              <w:t xml:space="preserve"> </w:t>
            </w:r>
            <w:r>
              <w:rPr>
                <w:sz w:val="24"/>
              </w:rPr>
              <w:t>uygulamak,</w:t>
            </w:r>
          </w:p>
        </w:tc>
      </w:tr>
      <w:tr w:rsidR="00870542">
        <w:trPr>
          <w:trHeight w:hRule="exact" w:val="568"/>
        </w:trPr>
        <w:tc>
          <w:tcPr>
            <w:tcW w:w="9074" w:type="dxa"/>
            <w:tcBorders>
              <w:top w:val="nil"/>
              <w:bottom w:val="nil"/>
            </w:tcBorders>
          </w:tcPr>
          <w:p w:rsidR="00870542" w:rsidRDefault="003D7D77" w:rsidP="00546216">
            <w:pPr>
              <w:pStyle w:val="TableParagraph"/>
              <w:numPr>
                <w:ilvl w:val="0"/>
                <w:numId w:val="159"/>
              </w:numPr>
              <w:tabs>
                <w:tab w:val="left" w:pos="387"/>
              </w:tabs>
              <w:spacing w:line="268" w:lineRule="exact"/>
              <w:ind w:hanging="283"/>
              <w:rPr>
                <w:sz w:val="24"/>
              </w:rPr>
            </w:pPr>
            <w:r>
              <w:rPr>
                <w:sz w:val="24"/>
              </w:rPr>
              <w:t>Resmi eğitim kurumlarınca yürütülen özel eğitimin yaygınlaşmasını ve</w:t>
            </w:r>
            <w:r>
              <w:rPr>
                <w:spacing w:val="-19"/>
                <w:sz w:val="24"/>
              </w:rPr>
              <w:t xml:space="preserve"> </w:t>
            </w:r>
            <w:r>
              <w:rPr>
                <w:sz w:val="24"/>
              </w:rPr>
              <w:t>gelişmesini</w:t>
            </w:r>
          </w:p>
          <w:p w:rsidR="00870542" w:rsidRDefault="003D7D77">
            <w:pPr>
              <w:pStyle w:val="TableParagraph"/>
              <w:spacing w:line="274" w:lineRule="exact"/>
              <w:ind w:left="386" w:right="554"/>
              <w:rPr>
                <w:sz w:val="24"/>
              </w:rPr>
            </w:pPr>
            <w:r>
              <w:rPr>
                <w:sz w:val="24"/>
              </w:rPr>
              <w:t>sağlayıcı çalışmalar yapmak,</w:t>
            </w:r>
          </w:p>
        </w:tc>
      </w:tr>
      <w:tr w:rsidR="00870542">
        <w:trPr>
          <w:trHeight w:hRule="exact" w:val="2027"/>
        </w:trPr>
        <w:tc>
          <w:tcPr>
            <w:tcW w:w="9074" w:type="dxa"/>
            <w:tcBorders>
              <w:top w:val="nil"/>
            </w:tcBorders>
          </w:tcPr>
          <w:p w:rsidR="00870542" w:rsidRDefault="003D7D77" w:rsidP="00546216">
            <w:pPr>
              <w:pStyle w:val="TableParagraph"/>
              <w:numPr>
                <w:ilvl w:val="0"/>
                <w:numId w:val="158"/>
              </w:numPr>
              <w:tabs>
                <w:tab w:val="left" w:pos="387"/>
              </w:tabs>
              <w:spacing w:line="270" w:lineRule="exact"/>
              <w:ind w:hanging="283"/>
              <w:rPr>
                <w:sz w:val="24"/>
              </w:rPr>
            </w:pPr>
            <w:r>
              <w:rPr>
                <w:sz w:val="24"/>
              </w:rPr>
              <w:t>Özel eğitim programlarının uygulanma süreçlerini izlemek ve</w:t>
            </w:r>
            <w:r>
              <w:rPr>
                <w:spacing w:val="-12"/>
                <w:sz w:val="24"/>
              </w:rPr>
              <w:t xml:space="preserve"> </w:t>
            </w:r>
            <w:r>
              <w:rPr>
                <w:sz w:val="24"/>
              </w:rPr>
              <w:t>değerlendirmek,</w:t>
            </w:r>
          </w:p>
          <w:p w:rsidR="00870542" w:rsidRDefault="003D7D77" w:rsidP="00546216">
            <w:pPr>
              <w:pStyle w:val="TableParagraph"/>
              <w:numPr>
                <w:ilvl w:val="0"/>
                <w:numId w:val="158"/>
              </w:numPr>
              <w:tabs>
                <w:tab w:val="left" w:pos="387"/>
              </w:tabs>
              <w:spacing w:line="293" w:lineRule="exact"/>
              <w:ind w:hanging="283"/>
              <w:rPr>
                <w:sz w:val="24"/>
              </w:rPr>
            </w:pPr>
            <w:r>
              <w:rPr>
                <w:sz w:val="24"/>
              </w:rPr>
              <w:t>Madde bağımlılığı, şiddet ve benzeri konularda toplum temelli destek</w:t>
            </w:r>
            <w:r>
              <w:rPr>
                <w:spacing w:val="-13"/>
                <w:sz w:val="24"/>
              </w:rPr>
              <w:t xml:space="preserve"> </w:t>
            </w:r>
            <w:r>
              <w:rPr>
                <w:sz w:val="24"/>
              </w:rPr>
              <w:t>sağlamak,</w:t>
            </w:r>
          </w:p>
          <w:p w:rsidR="00870542" w:rsidRDefault="003D7D77" w:rsidP="00546216">
            <w:pPr>
              <w:pStyle w:val="TableParagraph"/>
              <w:numPr>
                <w:ilvl w:val="0"/>
                <w:numId w:val="158"/>
              </w:numPr>
              <w:tabs>
                <w:tab w:val="left" w:pos="387"/>
              </w:tabs>
              <w:spacing w:line="293" w:lineRule="exact"/>
              <w:ind w:hanging="283"/>
              <w:rPr>
                <w:sz w:val="24"/>
              </w:rPr>
            </w:pPr>
            <w:r>
              <w:rPr>
                <w:sz w:val="24"/>
              </w:rPr>
              <w:t>Engelli öğrencilerin eğitim hizmetleri ile ilgili çalışmalar</w:t>
            </w:r>
            <w:r>
              <w:rPr>
                <w:spacing w:val="-18"/>
                <w:sz w:val="24"/>
              </w:rPr>
              <w:t xml:space="preserve"> </w:t>
            </w:r>
            <w:r>
              <w:rPr>
                <w:sz w:val="24"/>
              </w:rPr>
              <w:t>yapmak,</w:t>
            </w:r>
          </w:p>
          <w:p w:rsidR="00870542" w:rsidRDefault="003D7D77" w:rsidP="00546216">
            <w:pPr>
              <w:pStyle w:val="TableParagraph"/>
              <w:numPr>
                <w:ilvl w:val="0"/>
                <w:numId w:val="158"/>
              </w:numPr>
              <w:tabs>
                <w:tab w:val="left" w:pos="387"/>
              </w:tabs>
              <w:spacing w:before="1" w:line="293" w:lineRule="exact"/>
              <w:ind w:hanging="283"/>
              <w:rPr>
                <w:sz w:val="24"/>
              </w:rPr>
            </w:pPr>
            <w:r>
              <w:rPr>
                <w:sz w:val="24"/>
              </w:rPr>
              <w:t>Rehberlik ve kaynaştırma uygulamalarının yürütülmesini</w:t>
            </w:r>
            <w:r>
              <w:rPr>
                <w:spacing w:val="-12"/>
                <w:sz w:val="24"/>
              </w:rPr>
              <w:t xml:space="preserve"> </w:t>
            </w:r>
            <w:r>
              <w:rPr>
                <w:sz w:val="24"/>
              </w:rPr>
              <w:t>sağlamak,</w:t>
            </w:r>
          </w:p>
          <w:p w:rsidR="00870542" w:rsidRDefault="003D7D77" w:rsidP="00546216">
            <w:pPr>
              <w:pStyle w:val="TableParagraph"/>
              <w:numPr>
                <w:ilvl w:val="0"/>
                <w:numId w:val="158"/>
              </w:numPr>
              <w:tabs>
                <w:tab w:val="left" w:pos="387"/>
              </w:tabs>
              <w:spacing w:line="293" w:lineRule="exact"/>
              <w:ind w:hanging="283"/>
              <w:rPr>
                <w:sz w:val="24"/>
              </w:rPr>
            </w:pPr>
            <w:r>
              <w:rPr>
                <w:sz w:val="24"/>
              </w:rPr>
              <w:t>Rehberlik servislerinin kurulmasına ve etkin çalışmasına yönelik tedbirler</w:t>
            </w:r>
            <w:r>
              <w:rPr>
                <w:spacing w:val="-12"/>
                <w:sz w:val="24"/>
              </w:rPr>
              <w:t xml:space="preserve"> </w:t>
            </w:r>
            <w:r>
              <w:rPr>
                <w:sz w:val="24"/>
              </w:rPr>
              <w:t>almak,</w:t>
            </w:r>
          </w:p>
          <w:p w:rsidR="00870542" w:rsidRDefault="003D7D77" w:rsidP="00546216">
            <w:pPr>
              <w:pStyle w:val="TableParagraph"/>
              <w:numPr>
                <w:ilvl w:val="0"/>
                <w:numId w:val="158"/>
              </w:numPr>
              <w:tabs>
                <w:tab w:val="left" w:pos="387"/>
              </w:tabs>
              <w:spacing w:line="293" w:lineRule="exact"/>
              <w:ind w:hanging="283"/>
              <w:rPr>
                <w:sz w:val="24"/>
              </w:rPr>
            </w:pPr>
            <w:r>
              <w:rPr>
                <w:sz w:val="24"/>
              </w:rPr>
              <w:t>Özel yetenekli bireylerin tespit edilmesini ve özel eğitime erişimlerini</w:t>
            </w:r>
            <w:r>
              <w:rPr>
                <w:spacing w:val="-18"/>
                <w:sz w:val="24"/>
              </w:rPr>
              <w:t xml:space="preserve"> </w:t>
            </w:r>
            <w:r>
              <w:rPr>
                <w:sz w:val="24"/>
              </w:rPr>
              <w:t>sağlamak,</w:t>
            </w:r>
          </w:p>
        </w:tc>
      </w:tr>
      <w:tr w:rsidR="00870542">
        <w:trPr>
          <w:trHeight w:hRule="exact" w:val="286"/>
        </w:trPr>
        <w:tc>
          <w:tcPr>
            <w:tcW w:w="9074" w:type="dxa"/>
            <w:shd w:val="clear" w:color="auto" w:fill="8DB3E1"/>
          </w:tcPr>
          <w:p w:rsidR="00870542" w:rsidRDefault="003D7D77">
            <w:pPr>
              <w:pStyle w:val="TableParagraph"/>
              <w:spacing w:line="268" w:lineRule="exact"/>
              <w:ind w:left="386" w:right="554"/>
              <w:rPr>
                <w:b/>
                <w:i/>
                <w:sz w:val="24"/>
              </w:rPr>
            </w:pPr>
            <w:r>
              <w:rPr>
                <w:b/>
                <w:i/>
                <w:sz w:val="24"/>
              </w:rPr>
              <w:t>Hayat Boyu Öğrenme Hizmetleri:</w:t>
            </w:r>
          </w:p>
        </w:tc>
      </w:tr>
      <w:tr w:rsidR="00870542">
        <w:trPr>
          <w:trHeight w:hRule="exact" w:val="313"/>
        </w:trPr>
        <w:tc>
          <w:tcPr>
            <w:tcW w:w="9074" w:type="dxa"/>
            <w:tcBorders>
              <w:bottom w:val="nil"/>
            </w:tcBorders>
          </w:tcPr>
          <w:p w:rsidR="00870542" w:rsidRDefault="003D7D77" w:rsidP="00546216">
            <w:pPr>
              <w:pStyle w:val="TableParagraph"/>
              <w:numPr>
                <w:ilvl w:val="0"/>
                <w:numId w:val="157"/>
              </w:numPr>
              <w:tabs>
                <w:tab w:val="left" w:pos="387"/>
              </w:tabs>
              <w:spacing w:line="284" w:lineRule="exact"/>
              <w:ind w:hanging="283"/>
              <w:rPr>
                <w:sz w:val="24"/>
              </w:rPr>
            </w:pPr>
            <w:r>
              <w:rPr>
                <w:sz w:val="24"/>
              </w:rPr>
              <w:t>Örgün eğitim alamayan bireylerin bilgi ve becerilerini geliştirici tedbirler</w:t>
            </w:r>
            <w:r>
              <w:rPr>
                <w:spacing w:val="-16"/>
                <w:sz w:val="24"/>
              </w:rPr>
              <w:t xml:space="preserve"> </w:t>
            </w:r>
            <w:r>
              <w:rPr>
                <w:sz w:val="24"/>
              </w:rPr>
              <w:t>almak,</w:t>
            </w:r>
          </w:p>
        </w:tc>
      </w:tr>
      <w:tr w:rsidR="00870542">
        <w:trPr>
          <w:trHeight w:hRule="exact" w:val="294"/>
        </w:trPr>
        <w:tc>
          <w:tcPr>
            <w:tcW w:w="9074" w:type="dxa"/>
            <w:tcBorders>
              <w:top w:val="nil"/>
              <w:bottom w:val="nil"/>
            </w:tcBorders>
          </w:tcPr>
          <w:p w:rsidR="00870542" w:rsidRDefault="003D7D77" w:rsidP="00546216">
            <w:pPr>
              <w:pStyle w:val="TableParagraph"/>
              <w:numPr>
                <w:ilvl w:val="0"/>
                <w:numId w:val="156"/>
              </w:numPr>
              <w:tabs>
                <w:tab w:val="left" w:pos="387"/>
              </w:tabs>
              <w:spacing w:line="271" w:lineRule="exact"/>
              <w:ind w:hanging="283"/>
              <w:rPr>
                <w:sz w:val="24"/>
              </w:rPr>
            </w:pPr>
            <w:r>
              <w:rPr>
                <w:sz w:val="24"/>
              </w:rPr>
              <w:t>Hayat boyu öğrenmenin imkân, fırsat, kapsam ve yöntemlerini</w:t>
            </w:r>
            <w:r>
              <w:rPr>
                <w:spacing w:val="-14"/>
                <w:sz w:val="24"/>
              </w:rPr>
              <w:t xml:space="preserve"> </w:t>
            </w:r>
            <w:r>
              <w:rPr>
                <w:sz w:val="24"/>
              </w:rPr>
              <w:t>geliştirmek,</w:t>
            </w:r>
          </w:p>
        </w:tc>
      </w:tr>
      <w:tr w:rsidR="00870542">
        <w:trPr>
          <w:trHeight w:hRule="exact" w:val="293"/>
        </w:trPr>
        <w:tc>
          <w:tcPr>
            <w:tcW w:w="9074" w:type="dxa"/>
            <w:tcBorders>
              <w:top w:val="nil"/>
              <w:bottom w:val="nil"/>
            </w:tcBorders>
          </w:tcPr>
          <w:p w:rsidR="00870542" w:rsidRDefault="003D7D77" w:rsidP="00546216">
            <w:pPr>
              <w:pStyle w:val="TableParagraph"/>
              <w:numPr>
                <w:ilvl w:val="0"/>
                <w:numId w:val="155"/>
              </w:numPr>
              <w:tabs>
                <w:tab w:val="left" w:pos="387"/>
              </w:tabs>
              <w:spacing w:line="269" w:lineRule="exact"/>
              <w:ind w:hanging="283"/>
              <w:rPr>
                <w:sz w:val="24"/>
              </w:rPr>
            </w:pPr>
            <w:r>
              <w:rPr>
                <w:sz w:val="24"/>
              </w:rPr>
              <w:t>Yetişkinlere yönelik yaygın meslekî eğitim verilmesini</w:t>
            </w:r>
            <w:r>
              <w:rPr>
                <w:spacing w:val="-17"/>
                <w:sz w:val="24"/>
              </w:rPr>
              <w:t xml:space="preserve"> </w:t>
            </w:r>
            <w:r>
              <w:rPr>
                <w:sz w:val="24"/>
              </w:rPr>
              <w:t>sağlamak,</w:t>
            </w:r>
          </w:p>
        </w:tc>
      </w:tr>
      <w:tr w:rsidR="00870542">
        <w:trPr>
          <w:trHeight w:hRule="exact" w:val="293"/>
        </w:trPr>
        <w:tc>
          <w:tcPr>
            <w:tcW w:w="9074" w:type="dxa"/>
            <w:tcBorders>
              <w:top w:val="nil"/>
              <w:bottom w:val="nil"/>
            </w:tcBorders>
          </w:tcPr>
          <w:p w:rsidR="00870542" w:rsidRDefault="003D7D77" w:rsidP="00546216">
            <w:pPr>
              <w:pStyle w:val="TableParagraph"/>
              <w:numPr>
                <w:ilvl w:val="0"/>
                <w:numId w:val="154"/>
              </w:numPr>
              <w:tabs>
                <w:tab w:val="left" w:pos="387"/>
              </w:tabs>
              <w:spacing w:line="269" w:lineRule="exact"/>
              <w:ind w:hanging="283"/>
              <w:rPr>
                <w:sz w:val="24"/>
              </w:rPr>
            </w:pPr>
            <w:r>
              <w:rPr>
                <w:sz w:val="24"/>
              </w:rPr>
              <w:t>Öğrenme fırsat ve imkânlarını destekleyici çalışmalar</w:t>
            </w:r>
            <w:r>
              <w:rPr>
                <w:spacing w:val="-11"/>
                <w:sz w:val="24"/>
              </w:rPr>
              <w:t xml:space="preserve"> </w:t>
            </w:r>
            <w:r>
              <w:rPr>
                <w:sz w:val="24"/>
              </w:rPr>
              <w:t>yapmak,</w:t>
            </w:r>
          </w:p>
        </w:tc>
      </w:tr>
      <w:tr w:rsidR="00870542">
        <w:trPr>
          <w:trHeight w:hRule="exact" w:val="293"/>
        </w:trPr>
        <w:tc>
          <w:tcPr>
            <w:tcW w:w="9074" w:type="dxa"/>
            <w:tcBorders>
              <w:top w:val="nil"/>
              <w:bottom w:val="nil"/>
            </w:tcBorders>
          </w:tcPr>
          <w:p w:rsidR="00870542" w:rsidRDefault="003D7D77" w:rsidP="00546216">
            <w:pPr>
              <w:pStyle w:val="TableParagraph"/>
              <w:numPr>
                <w:ilvl w:val="0"/>
                <w:numId w:val="153"/>
              </w:numPr>
              <w:tabs>
                <w:tab w:val="left" w:pos="387"/>
              </w:tabs>
              <w:spacing w:line="269" w:lineRule="exact"/>
              <w:ind w:hanging="283"/>
              <w:rPr>
                <w:sz w:val="24"/>
              </w:rPr>
            </w:pPr>
            <w:r>
              <w:rPr>
                <w:sz w:val="24"/>
              </w:rPr>
              <w:t>Beceri ve hobi kursları ile kültürel faaliyetlerle ilgili iş ve işlemleri</w:t>
            </w:r>
            <w:r>
              <w:rPr>
                <w:spacing w:val="-16"/>
                <w:sz w:val="24"/>
              </w:rPr>
              <w:t xml:space="preserve"> </w:t>
            </w:r>
            <w:r>
              <w:rPr>
                <w:sz w:val="24"/>
              </w:rPr>
              <w:t>yürütmek,</w:t>
            </w:r>
          </w:p>
        </w:tc>
      </w:tr>
      <w:tr w:rsidR="00870542">
        <w:trPr>
          <w:trHeight w:hRule="exact" w:val="293"/>
        </w:trPr>
        <w:tc>
          <w:tcPr>
            <w:tcW w:w="9074" w:type="dxa"/>
            <w:tcBorders>
              <w:top w:val="nil"/>
              <w:bottom w:val="nil"/>
            </w:tcBorders>
          </w:tcPr>
          <w:p w:rsidR="00870542" w:rsidRDefault="003D7D77" w:rsidP="00546216">
            <w:pPr>
              <w:pStyle w:val="TableParagraph"/>
              <w:numPr>
                <w:ilvl w:val="0"/>
                <w:numId w:val="152"/>
              </w:numPr>
              <w:tabs>
                <w:tab w:val="left" w:pos="387"/>
              </w:tabs>
              <w:spacing w:line="269" w:lineRule="exact"/>
              <w:ind w:hanging="283"/>
              <w:rPr>
                <w:sz w:val="24"/>
              </w:rPr>
            </w:pPr>
            <w:r>
              <w:rPr>
                <w:sz w:val="24"/>
              </w:rPr>
              <w:t>Çocuk, genç ve aileler ile ilgili eğitim ve sosyo-kültürel etkinlikler</w:t>
            </w:r>
            <w:r>
              <w:rPr>
                <w:spacing w:val="-15"/>
                <w:sz w:val="24"/>
              </w:rPr>
              <w:t xml:space="preserve"> </w:t>
            </w:r>
            <w:r>
              <w:rPr>
                <w:sz w:val="24"/>
              </w:rPr>
              <w:t>yapmak,</w:t>
            </w:r>
          </w:p>
        </w:tc>
      </w:tr>
      <w:tr w:rsidR="00870542">
        <w:trPr>
          <w:trHeight w:hRule="exact" w:val="294"/>
        </w:trPr>
        <w:tc>
          <w:tcPr>
            <w:tcW w:w="9074" w:type="dxa"/>
            <w:tcBorders>
              <w:top w:val="nil"/>
              <w:bottom w:val="nil"/>
            </w:tcBorders>
          </w:tcPr>
          <w:p w:rsidR="00870542" w:rsidRDefault="003D7D77" w:rsidP="00546216">
            <w:pPr>
              <w:pStyle w:val="TableParagraph"/>
              <w:numPr>
                <w:ilvl w:val="0"/>
                <w:numId w:val="151"/>
              </w:numPr>
              <w:tabs>
                <w:tab w:val="left" w:pos="387"/>
              </w:tabs>
              <w:spacing w:line="269" w:lineRule="exact"/>
              <w:ind w:hanging="283"/>
              <w:rPr>
                <w:sz w:val="24"/>
              </w:rPr>
            </w:pPr>
            <w:r>
              <w:rPr>
                <w:sz w:val="24"/>
              </w:rPr>
              <w:t>Açık öğretim sistemi ile ilgili uygulamaları</w:t>
            </w:r>
            <w:r>
              <w:rPr>
                <w:spacing w:val="-8"/>
                <w:sz w:val="24"/>
              </w:rPr>
              <w:t xml:space="preserve"> </w:t>
            </w:r>
            <w:r>
              <w:rPr>
                <w:sz w:val="24"/>
              </w:rPr>
              <w:t>yürütmek,</w:t>
            </w:r>
          </w:p>
        </w:tc>
      </w:tr>
      <w:tr w:rsidR="00870542">
        <w:trPr>
          <w:trHeight w:hRule="exact" w:val="854"/>
        </w:trPr>
        <w:tc>
          <w:tcPr>
            <w:tcW w:w="9074" w:type="dxa"/>
            <w:tcBorders>
              <w:top w:val="nil"/>
            </w:tcBorders>
          </w:tcPr>
          <w:p w:rsidR="00870542" w:rsidRDefault="003D7D77" w:rsidP="00546216">
            <w:pPr>
              <w:pStyle w:val="TableParagraph"/>
              <w:numPr>
                <w:ilvl w:val="0"/>
                <w:numId w:val="150"/>
              </w:numPr>
              <w:tabs>
                <w:tab w:val="left" w:pos="387"/>
              </w:tabs>
              <w:spacing w:line="270" w:lineRule="exact"/>
              <w:ind w:hanging="283"/>
              <w:rPr>
                <w:sz w:val="24"/>
              </w:rPr>
            </w:pPr>
            <w:r>
              <w:rPr>
                <w:sz w:val="24"/>
              </w:rPr>
              <w:t>Mesleki Yeterlilik Kurumuyla ilgili iş ve işlemleri</w:t>
            </w:r>
            <w:r>
              <w:rPr>
                <w:spacing w:val="-13"/>
                <w:sz w:val="24"/>
              </w:rPr>
              <w:t xml:space="preserve"> </w:t>
            </w:r>
            <w:r>
              <w:rPr>
                <w:sz w:val="24"/>
              </w:rPr>
              <w:t>yürütmek.</w:t>
            </w:r>
          </w:p>
          <w:p w:rsidR="00870542" w:rsidRDefault="003D7D77" w:rsidP="00546216">
            <w:pPr>
              <w:pStyle w:val="TableParagraph"/>
              <w:numPr>
                <w:ilvl w:val="0"/>
                <w:numId w:val="150"/>
              </w:numPr>
              <w:tabs>
                <w:tab w:val="left" w:pos="387"/>
              </w:tabs>
              <w:spacing w:line="293" w:lineRule="exact"/>
              <w:ind w:hanging="283"/>
              <w:rPr>
                <w:sz w:val="24"/>
              </w:rPr>
            </w:pPr>
            <w:r>
              <w:rPr>
                <w:sz w:val="24"/>
              </w:rPr>
              <w:t>Kursiyerlerin sınav, ücret, sertifika ve benzeri iş ve işlemlerini</w:t>
            </w:r>
            <w:r>
              <w:rPr>
                <w:spacing w:val="-13"/>
                <w:sz w:val="24"/>
              </w:rPr>
              <w:t xml:space="preserve"> </w:t>
            </w:r>
            <w:r>
              <w:rPr>
                <w:sz w:val="24"/>
              </w:rPr>
              <w:t>yürütmek,</w:t>
            </w:r>
          </w:p>
        </w:tc>
      </w:tr>
      <w:tr w:rsidR="00870542">
        <w:trPr>
          <w:trHeight w:hRule="exact" w:val="286"/>
        </w:trPr>
        <w:tc>
          <w:tcPr>
            <w:tcW w:w="9074" w:type="dxa"/>
            <w:shd w:val="clear" w:color="auto" w:fill="8DB3E1"/>
          </w:tcPr>
          <w:p w:rsidR="00870542" w:rsidRDefault="003D7D77">
            <w:pPr>
              <w:pStyle w:val="TableParagraph"/>
              <w:spacing w:line="268" w:lineRule="exact"/>
              <w:ind w:left="386" w:right="554"/>
              <w:rPr>
                <w:b/>
                <w:i/>
                <w:sz w:val="24"/>
              </w:rPr>
            </w:pPr>
            <w:r>
              <w:rPr>
                <w:b/>
                <w:i/>
                <w:sz w:val="24"/>
              </w:rPr>
              <w:t>Özel Öğretim Kurumları Hizmetleri:</w:t>
            </w:r>
          </w:p>
        </w:tc>
      </w:tr>
      <w:tr w:rsidR="00870542">
        <w:trPr>
          <w:trHeight w:hRule="exact" w:val="311"/>
        </w:trPr>
        <w:tc>
          <w:tcPr>
            <w:tcW w:w="9074" w:type="dxa"/>
            <w:tcBorders>
              <w:bottom w:val="nil"/>
            </w:tcBorders>
          </w:tcPr>
          <w:p w:rsidR="00870542" w:rsidRDefault="003D7D77" w:rsidP="00546216">
            <w:pPr>
              <w:pStyle w:val="TableParagraph"/>
              <w:numPr>
                <w:ilvl w:val="0"/>
                <w:numId w:val="149"/>
              </w:numPr>
              <w:tabs>
                <w:tab w:val="left" w:pos="387"/>
              </w:tabs>
              <w:spacing w:line="283" w:lineRule="exact"/>
              <w:ind w:hanging="283"/>
              <w:rPr>
                <w:sz w:val="24"/>
              </w:rPr>
            </w:pPr>
            <w:r>
              <w:rPr>
                <w:sz w:val="24"/>
              </w:rPr>
              <w:t>Özel öğretim kurumlarıyla ilgili Bakanlık politika ve stratejilerini</w:t>
            </w:r>
            <w:r>
              <w:rPr>
                <w:spacing w:val="-14"/>
                <w:sz w:val="24"/>
              </w:rPr>
              <w:t xml:space="preserve"> </w:t>
            </w:r>
            <w:r>
              <w:rPr>
                <w:sz w:val="24"/>
              </w:rPr>
              <w:t>uygulamak,</w:t>
            </w:r>
          </w:p>
        </w:tc>
      </w:tr>
      <w:tr w:rsidR="00870542">
        <w:trPr>
          <w:trHeight w:hRule="exact" w:val="570"/>
        </w:trPr>
        <w:tc>
          <w:tcPr>
            <w:tcW w:w="9074" w:type="dxa"/>
            <w:tcBorders>
              <w:top w:val="nil"/>
              <w:bottom w:val="nil"/>
            </w:tcBorders>
          </w:tcPr>
          <w:p w:rsidR="00870542" w:rsidRDefault="003D7D77" w:rsidP="00546216">
            <w:pPr>
              <w:pStyle w:val="TableParagraph"/>
              <w:numPr>
                <w:ilvl w:val="0"/>
                <w:numId w:val="148"/>
              </w:numPr>
              <w:tabs>
                <w:tab w:val="left" w:pos="387"/>
              </w:tabs>
              <w:spacing w:line="269" w:lineRule="exact"/>
              <w:ind w:hanging="283"/>
              <w:rPr>
                <w:sz w:val="24"/>
              </w:rPr>
            </w:pPr>
            <w:r>
              <w:rPr>
                <w:sz w:val="24"/>
              </w:rPr>
              <w:t>Özel öğretim kurumlarınca yürütülen özel eğitimin gelişmesini sağlayıcı</w:t>
            </w:r>
            <w:r>
              <w:rPr>
                <w:spacing w:val="-15"/>
                <w:sz w:val="24"/>
              </w:rPr>
              <w:t xml:space="preserve"> </w:t>
            </w:r>
            <w:r>
              <w:rPr>
                <w:sz w:val="24"/>
              </w:rPr>
              <w:t>çalışmalar</w:t>
            </w:r>
          </w:p>
          <w:p w:rsidR="00870542" w:rsidRDefault="003D7D77">
            <w:pPr>
              <w:pStyle w:val="TableParagraph"/>
              <w:ind w:left="386" w:right="554"/>
              <w:rPr>
                <w:sz w:val="24"/>
              </w:rPr>
            </w:pPr>
            <w:r>
              <w:rPr>
                <w:sz w:val="24"/>
              </w:rPr>
              <w:t>yapmak,</w:t>
            </w:r>
          </w:p>
        </w:tc>
      </w:tr>
      <w:tr w:rsidR="00870542">
        <w:trPr>
          <w:trHeight w:hRule="exact" w:val="294"/>
        </w:trPr>
        <w:tc>
          <w:tcPr>
            <w:tcW w:w="9074" w:type="dxa"/>
            <w:tcBorders>
              <w:top w:val="nil"/>
              <w:bottom w:val="nil"/>
            </w:tcBorders>
          </w:tcPr>
          <w:p w:rsidR="00870542" w:rsidRDefault="003D7D77" w:rsidP="00546216">
            <w:pPr>
              <w:pStyle w:val="TableParagraph"/>
              <w:numPr>
                <w:ilvl w:val="0"/>
                <w:numId w:val="147"/>
              </w:numPr>
              <w:tabs>
                <w:tab w:val="left" w:pos="387"/>
              </w:tabs>
              <w:spacing w:line="271" w:lineRule="exact"/>
              <w:ind w:hanging="283"/>
              <w:rPr>
                <w:sz w:val="24"/>
              </w:rPr>
            </w:pPr>
            <w:r>
              <w:rPr>
                <w:sz w:val="24"/>
              </w:rPr>
              <w:t>Engellilerin özel eğitim giderleriyle ilgili iş ve işlemleri</w:t>
            </w:r>
            <w:r>
              <w:rPr>
                <w:spacing w:val="-19"/>
                <w:sz w:val="24"/>
              </w:rPr>
              <w:t xml:space="preserve"> </w:t>
            </w:r>
            <w:r>
              <w:rPr>
                <w:sz w:val="24"/>
              </w:rPr>
              <w:t>yürütmek,</w:t>
            </w:r>
          </w:p>
        </w:tc>
      </w:tr>
      <w:tr w:rsidR="00870542">
        <w:trPr>
          <w:trHeight w:hRule="exact" w:val="568"/>
        </w:trPr>
        <w:tc>
          <w:tcPr>
            <w:tcW w:w="9074" w:type="dxa"/>
            <w:tcBorders>
              <w:top w:val="nil"/>
              <w:bottom w:val="nil"/>
            </w:tcBorders>
          </w:tcPr>
          <w:p w:rsidR="00870542" w:rsidRDefault="003D7D77" w:rsidP="00546216">
            <w:pPr>
              <w:pStyle w:val="TableParagraph"/>
              <w:numPr>
                <w:ilvl w:val="0"/>
                <w:numId w:val="146"/>
              </w:numPr>
              <w:tabs>
                <w:tab w:val="left" w:pos="387"/>
              </w:tabs>
              <w:spacing w:line="268" w:lineRule="exact"/>
              <w:ind w:hanging="283"/>
              <w:rPr>
                <w:sz w:val="24"/>
              </w:rPr>
            </w:pPr>
            <w:r>
              <w:rPr>
                <w:sz w:val="24"/>
              </w:rPr>
              <w:t>8/2/2007 tarihli ve 5580 sayılı Özel Öğretim Kurumları Kanunu kapsamında yer</w:t>
            </w:r>
            <w:r>
              <w:rPr>
                <w:spacing w:val="-15"/>
                <w:sz w:val="24"/>
              </w:rPr>
              <w:t xml:space="preserve"> </w:t>
            </w:r>
            <w:r>
              <w:rPr>
                <w:sz w:val="24"/>
              </w:rPr>
              <w:t>alan</w:t>
            </w:r>
          </w:p>
          <w:p w:rsidR="00870542" w:rsidRDefault="003D7D77">
            <w:pPr>
              <w:pStyle w:val="TableParagraph"/>
              <w:spacing w:line="274" w:lineRule="exact"/>
              <w:ind w:left="386" w:right="554"/>
              <w:rPr>
                <w:sz w:val="24"/>
              </w:rPr>
            </w:pPr>
            <w:r>
              <w:rPr>
                <w:sz w:val="24"/>
              </w:rPr>
              <w:t>kurumların açılış, kapanış, devir, nakil ve diğer iş ve işlemlerini yürütmek,</w:t>
            </w:r>
          </w:p>
        </w:tc>
      </w:tr>
      <w:tr w:rsidR="00870542">
        <w:trPr>
          <w:trHeight w:hRule="exact" w:val="294"/>
        </w:trPr>
        <w:tc>
          <w:tcPr>
            <w:tcW w:w="9074" w:type="dxa"/>
            <w:tcBorders>
              <w:top w:val="nil"/>
              <w:bottom w:val="nil"/>
            </w:tcBorders>
          </w:tcPr>
          <w:p w:rsidR="00870542" w:rsidRDefault="003D7D77" w:rsidP="00546216">
            <w:pPr>
              <w:pStyle w:val="TableParagraph"/>
              <w:numPr>
                <w:ilvl w:val="0"/>
                <w:numId w:val="145"/>
              </w:numPr>
              <w:tabs>
                <w:tab w:val="left" w:pos="387"/>
              </w:tabs>
              <w:spacing w:line="271" w:lineRule="exact"/>
              <w:ind w:hanging="283"/>
              <w:rPr>
                <w:sz w:val="24"/>
              </w:rPr>
            </w:pPr>
            <w:r>
              <w:rPr>
                <w:sz w:val="24"/>
              </w:rPr>
              <w:t>Özel yurtlara ilişkin iş ve işlemleri</w:t>
            </w:r>
            <w:r>
              <w:rPr>
                <w:spacing w:val="-13"/>
                <w:sz w:val="24"/>
              </w:rPr>
              <w:t xml:space="preserve"> </w:t>
            </w:r>
            <w:r>
              <w:rPr>
                <w:sz w:val="24"/>
              </w:rPr>
              <w:t>yürütmek,</w:t>
            </w:r>
          </w:p>
        </w:tc>
      </w:tr>
      <w:tr w:rsidR="00870542">
        <w:trPr>
          <w:trHeight w:hRule="exact" w:val="568"/>
        </w:trPr>
        <w:tc>
          <w:tcPr>
            <w:tcW w:w="9074" w:type="dxa"/>
            <w:tcBorders>
              <w:top w:val="nil"/>
              <w:bottom w:val="nil"/>
            </w:tcBorders>
          </w:tcPr>
          <w:p w:rsidR="00870542" w:rsidRDefault="003D7D77" w:rsidP="00546216">
            <w:pPr>
              <w:pStyle w:val="TableParagraph"/>
              <w:numPr>
                <w:ilvl w:val="0"/>
                <w:numId w:val="144"/>
              </w:numPr>
              <w:tabs>
                <w:tab w:val="left" w:pos="387"/>
              </w:tabs>
              <w:spacing w:line="268" w:lineRule="exact"/>
              <w:ind w:hanging="283"/>
              <w:rPr>
                <w:sz w:val="24"/>
              </w:rPr>
            </w:pPr>
            <w:r>
              <w:rPr>
                <w:sz w:val="24"/>
              </w:rPr>
              <w:t>Özel öğretim kurumlarındaki öğrencilerin sınav, ücret, burs, diploma, disiplin ve</w:t>
            </w:r>
            <w:r>
              <w:rPr>
                <w:spacing w:val="-13"/>
                <w:sz w:val="24"/>
              </w:rPr>
              <w:t xml:space="preserve"> </w:t>
            </w:r>
            <w:r>
              <w:rPr>
                <w:sz w:val="24"/>
              </w:rPr>
              <w:t>benzeri</w:t>
            </w:r>
          </w:p>
          <w:p w:rsidR="00870542" w:rsidRDefault="003D7D77">
            <w:pPr>
              <w:pStyle w:val="TableParagraph"/>
              <w:spacing w:line="274" w:lineRule="exact"/>
              <w:ind w:left="386" w:right="554"/>
              <w:rPr>
                <w:sz w:val="24"/>
              </w:rPr>
            </w:pPr>
            <w:r>
              <w:rPr>
                <w:sz w:val="24"/>
              </w:rPr>
              <w:t>iş ve işlemlerini yürütmek,</w:t>
            </w:r>
          </w:p>
        </w:tc>
      </w:tr>
      <w:tr w:rsidR="00870542">
        <w:trPr>
          <w:trHeight w:hRule="exact" w:val="569"/>
        </w:trPr>
        <w:tc>
          <w:tcPr>
            <w:tcW w:w="9074" w:type="dxa"/>
            <w:tcBorders>
              <w:top w:val="nil"/>
              <w:bottom w:val="nil"/>
            </w:tcBorders>
          </w:tcPr>
          <w:p w:rsidR="00870542" w:rsidRDefault="003D7D77" w:rsidP="00546216">
            <w:pPr>
              <w:pStyle w:val="TableParagraph"/>
              <w:numPr>
                <w:ilvl w:val="0"/>
                <w:numId w:val="143"/>
              </w:numPr>
              <w:tabs>
                <w:tab w:val="left" w:pos="387"/>
              </w:tabs>
              <w:spacing w:line="269" w:lineRule="exact"/>
              <w:ind w:hanging="283"/>
              <w:rPr>
                <w:sz w:val="24"/>
              </w:rPr>
            </w:pPr>
            <w:r>
              <w:rPr>
                <w:sz w:val="24"/>
              </w:rPr>
              <w:t>Azınlık okulları, yabancı okullar ve milletlerarası okullara ilişkin iş ve</w:t>
            </w:r>
            <w:r>
              <w:rPr>
                <w:spacing w:val="-15"/>
                <w:sz w:val="24"/>
              </w:rPr>
              <w:t xml:space="preserve"> </w:t>
            </w:r>
            <w:r>
              <w:rPr>
                <w:sz w:val="24"/>
              </w:rPr>
              <w:t>işlemleri</w:t>
            </w:r>
          </w:p>
          <w:p w:rsidR="00870542" w:rsidRDefault="003D7D77">
            <w:pPr>
              <w:pStyle w:val="TableParagraph"/>
              <w:spacing w:line="274" w:lineRule="exact"/>
              <w:ind w:left="386" w:right="554"/>
              <w:rPr>
                <w:sz w:val="24"/>
              </w:rPr>
            </w:pPr>
            <w:r>
              <w:rPr>
                <w:sz w:val="24"/>
              </w:rPr>
              <w:t>yürütmek,</w:t>
            </w:r>
          </w:p>
        </w:tc>
      </w:tr>
      <w:tr w:rsidR="00870542">
        <w:trPr>
          <w:trHeight w:hRule="exact" w:val="571"/>
        </w:trPr>
        <w:tc>
          <w:tcPr>
            <w:tcW w:w="9074" w:type="dxa"/>
            <w:tcBorders>
              <w:top w:val="nil"/>
              <w:bottom w:val="nil"/>
            </w:tcBorders>
          </w:tcPr>
          <w:p w:rsidR="00870542" w:rsidRDefault="003D7D77" w:rsidP="00546216">
            <w:pPr>
              <w:pStyle w:val="TableParagraph"/>
              <w:numPr>
                <w:ilvl w:val="0"/>
                <w:numId w:val="142"/>
              </w:numPr>
              <w:tabs>
                <w:tab w:val="left" w:pos="387"/>
              </w:tabs>
              <w:spacing w:line="270" w:lineRule="exact"/>
              <w:ind w:hanging="283"/>
              <w:rPr>
                <w:sz w:val="24"/>
              </w:rPr>
            </w:pPr>
            <w:r>
              <w:rPr>
                <w:sz w:val="24"/>
              </w:rPr>
              <w:t>Özel okulların arsa tahsisi ile teşvik ve vergi muafiyetiyle ilgili iş ve</w:t>
            </w:r>
            <w:r>
              <w:rPr>
                <w:spacing w:val="-18"/>
                <w:sz w:val="24"/>
              </w:rPr>
              <w:t xml:space="preserve"> </w:t>
            </w:r>
            <w:r>
              <w:rPr>
                <w:sz w:val="24"/>
              </w:rPr>
              <w:t>işlemlerini</w:t>
            </w:r>
          </w:p>
          <w:p w:rsidR="00870542" w:rsidRDefault="003D7D77">
            <w:pPr>
              <w:pStyle w:val="TableParagraph"/>
              <w:spacing w:line="276" w:lineRule="exact"/>
              <w:ind w:left="386" w:right="554"/>
              <w:rPr>
                <w:sz w:val="24"/>
              </w:rPr>
            </w:pPr>
            <w:r>
              <w:rPr>
                <w:sz w:val="24"/>
              </w:rPr>
              <w:t>yürütmek,</w:t>
            </w:r>
          </w:p>
        </w:tc>
      </w:tr>
      <w:tr w:rsidR="00870542">
        <w:trPr>
          <w:trHeight w:hRule="exact" w:val="569"/>
        </w:trPr>
        <w:tc>
          <w:tcPr>
            <w:tcW w:w="9074" w:type="dxa"/>
            <w:tcBorders>
              <w:top w:val="nil"/>
              <w:bottom w:val="nil"/>
            </w:tcBorders>
          </w:tcPr>
          <w:p w:rsidR="00870542" w:rsidRDefault="003D7D77" w:rsidP="00546216">
            <w:pPr>
              <w:pStyle w:val="TableParagraph"/>
              <w:numPr>
                <w:ilvl w:val="0"/>
                <w:numId w:val="141"/>
              </w:numPr>
              <w:tabs>
                <w:tab w:val="left" w:pos="387"/>
              </w:tabs>
              <w:spacing w:line="269" w:lineRule="exact"/>
              <w:ind w:hanging="283"/>
              <w:rPr>
                <w:sz w:val="24"/>
              </w:rPr>
            </w:pPr>
            <w:r>
              <w:rPr>
                <w:sz w:val="24"/>
              </w:rPr>
              <w:t>Özel öğretim kurumlarını ve özel yurtları denetlemek, sonuçları raporlamak</w:t>
            </w:r>
            <w:r>
              <w:rPr>
                <w:spacing w:val="-13"/>
                <w:sz w:val="24"/>
              </w:rPr>
              <w:t xml:space="preserve"> </w:t>
            </w:r>
            <w:r>
              <w:rPr>
                <w:sz w:val="24"/>
              </w:rPr>
              <w:t>ve</w:t>
            </w:r>
          </w:p>
          <w:p w:rsidR="00870542" w:rsidRDefault="003D7D77">
            <w:pPr>
              <w:pStyle w:val="TableParagraph"/>
              <w:spacing w:line="274" w:lineRule="exact"/>
              <w:ind w:left="386" w:right="554"/>
              <w:rPr>
                <w:sz w:val="24"/>
              </w:rPr>
            </w:pPr>
            <w:r>
              <w:rPr>
                <w:sz w:val="24"/>
              </w:rPr>
              <w:t>değerlendirmek,</w:t>
            </w:r>
          </w:p>
        </w:tc>
      </w:tr>
      <w:tr w:rsidR="00870542">
        <w:trPr>
          <w:trHeight w:hRule="exact" w:val="569"/>
        </w:trPr>
        <w:tc>
          <w:tcPr>
            <w:tcW w:w="9074" w:type="dxa"/>
            <w:tcBorders>
              <w:top w:val="nil"/>
              <w:bottom w:val="nil"/>
            </w:tcBorders>
          </w:tcPr>
          <w:p w:rsidR="00870542" w:rsidRDefault="003D7D77" w:rsidP="00546216">
            <w:pPr>
              <w:pStyle w:val="TableParagraph"/>
              <w:numPr>
                <w:ilvl w:val="0"/>
                <w:numId w:val="140"/>
              </w:numPr>
              <w:tabs>
                <w:tab w:val="left" w:pos="387"/>
              </w:tabs>
              <w:spacing w:line="269" w:lineRule="exact"/>
              <w:ind w:hanging="283"/>
              <w:rPr>
                <w:sz w:val="24"/>
              </w:rPr>
            </w:pPr>
            <w:r>
              <w:rPr>
                <w:sz w:val="24"/>
              </w:rPr>
              <w:t>Özel öğretim kurumlarında öğretim materyallerinin kullanımıyla ilgili süreçleri</w:t>
            </w:r>
            <w:r>
              <w:rPr>
                <w:spacing w:val="-18"/>
                <w:sz w:val="24"/>
              </w:rPr>
              <w:t xml:space="preserve"> </w:t>
            </w:r>
            <w:r>
              <w:rPr>
                <w:sz w:val="24"/>
              </w:rPr>
              <w:t>izlemek,</w:t>
            </w:r>
          </w:p>
          <w:p w:rsidR="00870542" w:rsidRDefault="003D7D77">
            <w:pPr>
              <w:pStyle w:val="TableParagraph"/>
              <w:spacing w:line="274" w:lineRule="exact"/>
              <w:ind w:left="386" w:right="554"/>
              <w:rPr>
                <w:sz w:val="24"/>
              </w:rPr>
            </w:pPr>
            <w:r>
              <w:rPr>
                <w:sz w:val="24"/>
              </w:rPr>
              <w:t>değerlendirmek,</w:t>
            </w:r>
          </w:p>
        </w:tc>
      </w:tr>
      <w:tr w:rsidR="00870542">
        <w:trPr>
          <w:trHeight w:hRule="exact" w:val="294"/>
        </w:trPr>
        <w:tc>
          <w:tcPr>
            <w:tcW w:w="9074" w:type="dxa"/>
            <w:tcBorders>
              <w:top w:val="nil"/>
              <w:bottom w:val="nil"/>
            </w:tcBorders>
          </w:tcPr>
          <w:p w:rsidR="00870542" w:rsidRDefault="003D7D77" w:rsidP="00546216">
            <w:pPr>
              <w:pStyle w:val="TableParagraph"/>
              <w:numPr>
                <w:ilvl w:val="0"/>
                <w:numId w:val="139"/>
              </w:numPr>
              <w:tabs>
                <w:tab w:val="left" w:pos="387"/>
              </w:tabs>
              <w:spacing w:line="271" w:lineRule="exact"/>
              <w:ind w:hanging="283"/>
              <w:rPr>
                <w:sz w:val="24"/>
              </w:rPr>
            </w:pPr>
            <w:r>
              <w:rPr>
                <w:sz w:val="24"/>
              </w:rPr>
              <w:t>Özel eğitim ve özel öğretim süreçlerini izlemek ve</w:t>
            </w:r>
            <w:r>
              <w:rPr>
                <w:spacing w:val="-11"/>
                <w:sz w:val="24"/>
              </w:rPr>
              <w:t xml:space="preserve"> </w:t>
            </w:r>
            <w:r>
              <w:rPr>
                <w:sz w:val="24"/>
              </w:rPr>
              <w:t>değerlendirmek,</w:t>
            </w:r>
          </w:p>
        </w:tc>
      </w:tr>
      <w:tr w:rsidR="00870542">
        <w:trPr>
          <w:trHeight w:hRule="exact" w:val="284"/>
        </w:trPr>
        <w:tc>
          <w:tcPr>
            <w:tcW w:w="9074" w:type="dxa"/>
            <w:tcBorders>
              <w:top w:val="nil"/>
            </w:tcBorders>
          </w:tcPr>
          <w:p w:rsidR="00870542" w:rsidRDefault="003D7D77" w:rsidP="00546216">
            <w:pPr>
              <w:pStyle w:val="TableParagraph"/>
              <w:numPr>
                <w:ilvl w:val="0"/>
                <w:numId w:val="138"/>
              </w:numPr>
              <w:tabs>
                <w:tab w:val="left" w:pos="387"/>
              </w:tabs>
              <w:spacing w:line="269" w:lineRule="exact"/>
              <w:ind w:hanging="283"/>
              <w:rPr>
                <w:sz w:val="24"/>
              </w:rPr>
            </w:pPr>
            <w:r>
              <w:rPr>
                <w:sz w:val="24"/>
              </w:rPr>
              <w:t>Öğrencilerin daha fazla başarı sağlamalarına ilişkin faaliyetler</w:t>
            </w:r>
            <w:r>
              <w:rPr>
                <w:spacing w:val="-17"/>
                <w:sz w:val="24"/>
              </w:rPr>
              <w:t xml:space="preserve"> </w:t>
            </w:r>
            <w:r>
              <w:rPr>
                <w:sz w:val="24"/>
              </w:rPr>
              <w:t>yürütmek.</w:t>
            </w:r>
          </w:p>
        </w:tc>
      </w:tr>
      <w:tr w:rsidR="00870542">
        <w:trPr>
          <w:trHeight w:hRule="exact" w:val="286"/>
        </w:trPr>
        <w:tc>
          <w:tcPr>
            <w:tcW w:w="9074" w:type="dxa"/>
            <w:shd w:val="clear" w:color="auto" w:fill="8DB3E1"/>
          </w:tcPr>
          <w:p w:rsidR="00870542" w:rsidRDefault="003D7D77">
            <w:pPr>
              <w:pStyle w:val="TableParagraph"/>
              <w:spacing w:line="268" w:lineRule="exact"/>
              <w:ind w:left="386" w:right="554"/>
              <w:rPr>
                <w:b/>
                <w:i/>
                <w:sz w:val="24"/>
              </w:rPr>
            </w:pPr>
            <w:r>
              <w:rPr>
                <w:b/>
                <w:i/>
                <w:sz w:val="24"/>
              </w:rPr>
              <w:t>Bilgi İşlem ve Eğitim Teknolojileri Hizmetleri:</w:t>
            </w:r>
          </w:p>
        </w:tc>
      </w:tr>
      <w:tr w:rsidR="00870542">
        <w:trPr>
          <w:trHeight w:hRule="exact" w:val="313"/>
        </w:trPr>
        <w:tc>
          <w:tcPr>
            <w:tcW w:w="9074" w:type="dxa"/>
            <w:tcBorders>
              <w:bottom w:val="nil"/>
            </w:tcBorders>
          </w:tcPr>
          <w:p w:rsidR="00870542" w:rsidRDefault="003D7D77" w:rsidP="00546216">
            <w:pPr>
              <w:pStyle w:val="TableParagraph"/>
              <w:numPr>
                <w:ilvl w:val="0"/>
                <w:numId w:val="137"/>
              </w:numPr>
              <w:tabs>
                <w:tab w:val="left" w:pos="387"/>
              </w:tabs>
              <w:spacing w:line="283" w:lineRule="exact"/>
              <w:ind w:hanging="283"/>
              <w:rPr>
                <w:sz w:val="24"/>
              </w:rPr>
            </w:pPr>
            <w:r>
              <w:rPr>
                <w:sz w:val="24"/>
              </w:rPr>
              <w:t>Ölçme ve değerlendirme iş ve işlemlerini birimlerle işbirliği içerisinde</w:t>
            </w:r>
            <w:r>
              <w:rPr>
                <w:spacing w:val="-10"/>
                <w:sz w:val="24"/>
              </w:rPr>
              <w:t xml:space="preserve"> </w:t>
            </w:r>
            <w:r>
              <w:rPr>
                <w:sz w:val="24"/>
              </w:rPr>
              <w:t>yürütmek,</w:t>
            </w:r>
          </w:p>
        </w:tc>
      </w:tr>
      <w:tr w:rsidR="00870542">
        <w:trPr>
          <w:trHeight w:hRule="exact" w:val="294"/>
        </w:trPr>
        <w:tc>
          <w:tcPr>
            <w:tcW w:w="9074" w:type="dxa"/>
            <w:tcBorders>
              <w:top w:val="nil"/>
              <w:bottom w:val="nil"/>
            </w:tcBorders>
          </w:tcPr>
          <w:p w:rsidR="00870542" w:rsidRDefault="003D7D77" w:rsidP="00546216">
            <w:pPr>
              <w:pStyle w:val="TableParagraph"/>
              <w:numPr>
                <w:ilvl w:val="0"/>
                <w:numId w:val="136"/>
              </w:numPr>
              <w:tabs>
                <w:tab w:val="left" w:pos="387"/>
              </w:tabs>
              <w:spacing w:line="271" w:lineRule="exact"/>
              <w:ind w:hanging="283"/>
              <w:rPr>
                <w:sz w:val="24"/>
              </w:rPr>
            </w:pPr>
            <w:r>
              <w:rPr>
                <w:sz w:val="24"/>
              </w:rPr>
              <w:t>Sınavların uygulanması ile ilgili organizasyonu yapmak ve sınav güvenliğini</w:t>
            </w:r>
            <w:r>
              <w:rPr>
                <w:spacing w:val="-17"/>
                <w:sz w:val="24"/>
              </w:rPr>
              <w:t xml:space="preserve"> </w:t>
            </w:r>
            <w:r>
              <w:rPr>
                <w:sz w:val="24"/>
              </w:rPr>
              <w:t>sağlamak,</w:t>
            </w:r>
          </w:p>
        </w:tc>
      </w:tr>
      <w:tr w:rsidR="00870542">
        <w:trPr>
          <w:trHeight w:hRule="exact" w:val="279"/>
        </w:trPr>
        <w:tc>
          <w:tcPr>
            <w:tcW w:w="9074" w:type="dxa"/>
            <w:tcBorders>
              <w:top w:val="nil"/>
              <w:bottom w:val="nil"/>
            </w:tcBorders>
          </w:tcPr>
          <w:p w:rsidR="00855F40" w:rsidRDefault="003D7D77" w:rsidP="00546216">
            <w:pPr>
              <w:pStyle w:val="TableParagraph"/>
              <w:numPr>
                <w:ilvl w:val="0"/>
                <w:numId w:val="135"/>
              </w:numPr>
              <w:tabs>
                <w:tab w:val="left" w:pos="387"/>
              </w:tabs>
              <w:spacing w:line="269" w:lineRule="exact"/>
              <w:ind w:hanging="283"/>
              <w:rPr>
                <w:sz w:val="24"/>
              </w:rPr>
            </w:pPr>
            <w:r>
              <w:rPr>
                <w:sz w:val="24"/>
              </w:rPr>
              <w:t>Sınav komisyonunun sekretarya hizmetlerini</w:t>
            </w:r>
            <w:r>
              <w:rPr>
                <w:spacing w:val="-9"/>
                <w:sz w:val="24"/>
              </w:rPr>
              <w:t xml:space="preserve"> </w:t>
            </w:r>
            <w:r>
              <w:rPr>
                <w:sz w:val="24"/>
              </w:rPr>
              <w:t>yürütmek,</w:t>
            </w:r>
          </w:p>
          <w:p w:rsidR="00855F40" w:rsidRPr="00855F40" w:rsidRDefault="00855F40" w:rsidP="00855F40"/>
          <w:p w:rsidR="00855F40" w:rsidRPr="00855F40" w:rsidRDefault="00855F40" w:rsidP="00855F40"/>
          <w:p w:rsidR="00870542" w:rsidRPr="00855F40" w:rsidRDefault="00870542" w:rsidP="00855F40">
            <w:pPr>
              <w:jc w:val="right"/>
            </w:pPr>
          </w:p>
        </w:tc>
      </w:tr>
    </w:tbl>
    <w:p w:rsidR="00870542" w:rsidRDefault="00870542">
      <w:pPr>
        <w:spacing w:line="269" w:lineRule="exact"/>
        <w:rPr>
          <w:sz w:val="24"/>
        </w:rPr>
        <w:sectPr w:rsidR="00870542">
          <w:headerReference w:type="default" r:id="rId58"/>
          <w:footerReference w:type="default" r:id="rId59"/>
          <w:pgSz w:w="11910" w:h="16840"/>
          <w:pgMar w:top="980" w:right="1120" w:bottom="860" w:left="1480" w:header="0" w:footer="674" w:gutter="0"/>
          <w:pgNumType w:start="17"/>
          <w:cols w:space="708"/>
        </w:sectPr>
      </w:pPr>
    </w:p>
    <w:tbl>
      <w:tblPr>
        <w:tblStyle w:val="TableNormal"/>
        <w:tblW w:w="0" w:type="auto"/>
        <w:tblInd w:w="109" w:type="dxa"/>
        <w:tblBorders>
          <w:top w:val="nil"/>
          <w:left w:val="nil"/>
          <w:bottom w:val="nil"/>
          <w:right w:val="nil"/>
          <w:insideH w:val="nil"/>
          <w:insideV w:val="nil"/>
        </w:tblBorders>
        <w:tblLayout w:type="fixed"/>
        <w:tblLook w:val="01E0" w:firstRow="1" w:lastRow="1" w:firstColumn="1" w:lastColumn="1" w:noHBand="0" w:noVBand="0"/>
      </w:tblPr>
      <w:tblGrid>
        <w:gridCol w:w="9074"/>
      </w:tblGrid>
      <w:tr w:rsidR="00870542">
        <w:trPr>
          <w:trHeight w:hRule="exact" w:val="307"/>
        </w:trPr>
        <w:tc>
          <w:tcPr>
            <w:tcW w:w="9074" w:type="dxa"/>
            <w:tcBorders>
              <w:left w:val="single" w:sz="4" w:space="0" w:color="000000"/>
              <w:right w:val="single" w:sz="4" w:space="0" w:color="000000"/>
            </w:tcBorders>
          </w:tcPr>
          <w:p w:rsidR="00870542" w:rsidRDefault="003D7D77" w:rsidP="00546216">
            <w:pPr>
              <w:pStyle w:val="TableParagraph"/>
              <w:numPr>
                <w:ilvl w:val="0"/>
                <w:numId w:val="134"/>
              </w:numPr>
              <w:tabs>
                <w:tab w:val="left" w:pos="387"/>
              </w:tabs>
              <w:spacing w:line="283" w:lineRule="exact"/>
              <w:ind w:hanging="283"/>
              <w:rPr>
                <w:sz w:val="24"/>
              </w:rPr>
            </w:pPr>
            <w:r>
              <w:rPr>
                <w:sz w:val="24"/>
              </w:rPr>
              <w:lastRenderedPageBreak/>
              <w:t>Öğretim programlarını teknik yönden izlemek ve sonuçlarını</w:t>
            </w:r>
            <w:r>
              <w:rPr>
                <w:spacing w:val="-13"/>
                <w:sz w:val="24"/>
              </w:rPr>
              <w:t xml:space="preserve"> </w:t>
            </w:r>
            <w:r>
              <w:rPr>
                <w:sz w:val="24"/>
              </w:rPr>
              <w:t>değerlendirmek,</w:t>
            </w:r>
          </w:p>
        </w:tc>
      </w:tr>
      <w:tr w:rsidR="00870542">
        <w:trPr>
          <w:trHeight w:hRule="exact" w:val="568"/>
        </w:trPr>
        <w:tc>
          <w:tcPr>
            <w:tcW w:w="9074" w:type="dxa"/>
            <w:tcBorders>
              <w:left w:val="single" w:sz="4" w:space="0" w:color="000000"/>
              <w:right w:val="single" w:sz="4" w:space="0" w:color="000000"/>
            </w:tcBorders>
          </w:tcPr>
          <w:p w:rsidR="00870542" w:rsidRDefault="003D7D77" w:rsidP="00546216">
            <w:pPr>
              <w:pStyle w:val="TableParagraph"/>
              <w:numPr>
                <w:ilvl w:val="0"/>
                <w:numId w:val="133"/>
              </w:numPr>
              <w:tabs>
                <w:tab w:val="left" w:pos="387"/>
              </w:tabs>
              <w:spacing w:line="268" w:lineRule="exact"/>
              <w:ind w:hanging="283"/>
              <w:rPr>
                <w:sz w:val="24"/>
              </w:rPr>
            </w:pPr>
            <w:r>
              <w:rPr>
                <w:sz w:val="24"/>
              </w:rPr>
              <w:t>Eğitim faaliyetlerinin iyileştirilmesine yönelik teknik çözümlere ve yerel</w:t>
            </w:r>
            <w:r>
              <w:rPr>
                <w:spacing w:val="-22"/>
                <w:sz w:val="24"/>
              </w:rPr>
              <w:t xml:space="preserve"> </w:t>
            </w:r>
            <w:r>
              <w:rPr>
                <w:sz w:val="24"/>
              </w:rPr>
              <w:t>ihtiyaçlara</w:t>
            </w:r>
          </w:p>
          <w:p w:rsidR="00870542" w:rsidRDefault="003D7D77">
            <w:pPr>
              <w:pStyle w:val="TableParagraph"/>
              <w:spacing w:line="275" w:lineRule="exact"/>
              <w:ind w:left="386" w:right="554"/>
              <w:rPr>
                <w:sz w:val="24"/>
              </w:rPr>
            </w:pPr>
            <w:r>
              <w:rPr>
                <w:sz w:val="24"/>
              </w:rPr>
              <w:t>dayalı uygulama projeleri geliştirmek ve yürütmek,</w:t>
            </w:r>
          </w:p>
        </w:tc>
      </w:tr>
      <w:tr w:rsidR="00870542">
        <w:trPr>
          <w:trHeight w:hRule="exact" w:val="845"/>
        </w:trPr>
        <w:tc>
          <w:tcPr>
            <w:tcW w:w="9074" w:type="dxa"/>
            <w:tcBorders>
              <w:left w:val="single" w:sz="4" w:space="0" w:color="000000"/>
              <w:right w:val="single" w:sz="4" w:space="0" w:color="000000"/>
            </w:tcBorders>
          </w:tcPr>
          <w:p w:rsidR="00870542" w:rsidRDefault="003D7D77" w:rsidP="00546216">
            <w:pPr>
              <w:pStyle w:val="TableParagraph"/>
              <w:numPr>
                <w:ilvl w:val="0"/>
                <w:numId w:val="132"/>
              </w:numPr>
              <w:tabs>
                <w:tab w:val="left" w:pos="387"/>
              </w:tabs>
              <w:spacing w:line="269" w:lineRule="exact"/>
              <w:ind w:hanging="283"/>
              <w:rPr>
                <w:sz w:val="24"/>
              </w:rPr>
            </w:pPr>
            <w:r>
              <w:rPr>
                <w:sz w:val="24"/>
              </w:rPr>
              <w:t>Yenilikçi eğitim ve teknoloji destekli eğitim uygulamaları için yenilikçi</w:t>
            </w:r>
            <w:r>
              <w:rPr>
                <w:spacing w:val="-10"/>
                <w:sz w:val="24"/>
              </w:rPr>
              <w:t xml:space="preserve"> </w:t>
            </w:r>
            <w:r>
              <w:rPr>
                <w:sz w:val="24"/>
              </w:rPr>
              <w:t>çözümler</w:t>
            </w:r>
          </w:p>
          <w:p w:rsidR="00870542" w:rsidRDefault="003D7D77">
            <w:pPr>
              <w:pStyle w:val="TableParagraph"/>
              <w:ind w:left="386" w:right="554"/>
              <w:rPr>
                <w:sz w:val="24"/>
              </w:rPr>
            </w:pPr>
            <w:r>
              <w:rPr>
                <w:sz w:val="24"/>
              </w:rPr>
              <w:t>hedefleyen proje ve araştırmalarda birimlere ve resmi ve özel kurumlara ilişkin iş ve işlemleri yürütmek,</w:t>
            </w:r>
          </w:p>
        </w:tc>
      </w:tr>
      <w:tr w:rsidR="00870542">
        <w:trPr>
          <w:trHeight w:hRule="exact" w:val="569"/>
        </w:trPr>
        <w:tc>
          <w:tcPr>
            <w:tcW w:w="9074" w:type="dxa"/>
            <w:tcBorders>
              <w:left w:val="single" w:sz="4" w:space="0" w:color="000000"/>
              <w:right w:val="single" w:sz="4" w:space="0" w:color="000000"/>
            </w:tcBorders>
          </w:tcPr>
          <w:p w:rsidR="00870542" w:rsidRDefault="003D7D77" w:rsidP="00546216">
            <w:pPr>
              <w:pStyle w:val="TableParagraph"/>
              <w:numPr>
                <w:ilvl w:val="0"/>
                <w:numId w:val="131"/>
              </w:numPr>
              <w:tabs>
                <w:tab w:val="left" w:pos="387"/>
              </w:tabs>
              <w:spacing w:line="269" w:lineRule="exact"/>
              <w:ind w:hanging="283"/>
              <w:rPr>
                <w:sz w:val="24"/>
              </w:rPr>
            </w:pPr>
            <w:r>
              <w:rPr>
                <w:sz w:val="24"/>
              </w:rPr>
              <w:t>İlgili birimler ile işbirliği içinde proje ve araştırma sonuçlarının yeni uygulamalara</w:t>
            </w:r>
            <w:r>
              <w:rPr>
                <w:spacing w:val="-20"/>
                <w:sz w:val="24"/>
              </w:rPr>
              <w:t xml:space="preserve"> </w:t>
            </w:r>
            <w:r>
              <w:rPr>
                <w:sz w:val="24"/>
              </w:rPr>
              <w:t>yön</w:t>
            </w:r>
          </w:p>
          <w:p w:rsidR="00870542" w:rsidRDefault="003D7D77">
            <w:pPr>
              <w:pStyle w:val="TableParagraph"/>
              <w:spacing w:line="274" w:lineRule="exact"/>
              <w:ind w:left="386" w:right="554"/>
              <w:rPr>
                <w:sz w:val="24"/>
              </w:rPr>
            </w:pPr>
            <w:r>
              <w:rPr>
                <w:sz w:val="24"/>
              </w:rPr>
              <w:t>vererek sürdürülebilir iş süreçlerine dönüşümünü sağlamak,</w:t>
            </w:r>
          </w:p>
        </w:tc>
      </w:tr>
      <w:tr w:rsidR="00870542">
        <w:trPr>
          <w:trHeight w:hRule="exact" w:val="295"/>
        </w:trPr>
        <w:tc>
          <w:tcPr>
            <w:tcW w:w="9074" w:type="dxa"/>
            <w:tcBorders>
              <w:left w:val="single" w:sz="4" w:space="0" w:color="000000"/>
              <w:right w:val="single" w:sz="4" w:space="0" w:color="000000"/>
            </w:tcBorders>
          </w:tcPr>
          <w:p w:rsidR="00870542" w:rsidRDefault="003D7D77" w:rsidP="00546216">
            <w:pPr>
              <w:pStyle w:val="TableParagraph"/>
              <w:numPr>
                <w:ilvl w:val="0"/>
                <w:numId w:val="130"/>
              </w:numPr>
              <w:tabs>
                <w:tab w:val="left" w:pos="387"/>
              </w:tabs>
              <w:spacing w:line="271" w:lineRule="exact"/>
              <w:ind w:hanging="283"/>
              <w:rPr>
                <w:sz w:val="24"/>
              </w:rPr>
            </w:pPr>
            <w:r>
              <w:rPr>
                <w:sz w:val="24"/>
              </w:rPr>
              <w:t>Eğitim araç ve ortam standartlarının uygunluk testlerine ilişkin iş ve işlemleri</w:t>
            </w:r>
            <w:r>
              <w:rPr>
                <w:spacing w:val="-21"/>
                <w:sz w:val="24"/>
              </w:rPr>
              <w:t xml:space="preserve"> </w:t>
            </w:r>
            <w:r>
              <w:rPr>
                <w:sz w:val="24"/>
              </w:rPr>
              <w:t>yürütmek,</w:t>
            </w:r>
          </w:p>
        </w:tc>
      </w:tr>
      <w:tr w:rsidR="00870542">
        <w:trPr>
          <w:trHeight w:hRule="exact" w:val="294"/>
        </w:trPr>
        <w:tc>
          <w:tcPr>
            <w:tcW w:w="9074" w:type="dxa"/>
            <w:tcBorders>
              <w:left w:val="single" w:sz="4" w:space="0" w:color="000000"/>
              <w:right w:val="single" w:sz="4" w:space="0" w:color="000000"/>
            </w:tcBorders>
          </w:tcPr>
          <w:p w:rsidR="00870542" w:rsidRDefault="003D7D77" w:rsidP="00546216">
            <w:pPr>
              <w:pStyle w:val="TableParagraph"/>
              <w:numPr>
                <w:ilvl w:val="0"/>
                <w:numId w:val="129"/>
              </w:numPr>
              <w:tabs>
                <w:tab w:val="left" w:pos="387"/>
              </w:tabs>
              <w:spacing w:line="271" w:lineRule="exact"/>
              <w:ind w:hanging="283"/>
              <w:rPr>
                <w:sz w:val="24"/>
              </w:rPr>
            </w:pPr>
            <w:r>
              <w:rPr>
                <w:sz w:val="24"/>
              </w:rPr>
              <w:t>Uzaktan eğitim ile ilgili iş ve işlemleri</w:t>
            </w:r>
            <w:r>
              <w:rPr>
                <w:spacing w:val="-15"/>
                <w:sz w:val="24"/>
              </w:rPr>
              <w:t xml:space="preserve"> </w:t>
            </w:r>
            <w:r>
              <w:rPr>
                <w:sz w:val="24"/>
              </w:rPr>
              <w:t>yürütmek,</w:t>
            </w:r>
          </w:p>
        </w:tc>
      </w:tr>
      <w:tr w:rsidR="00870542">
        <w:trPr>
          <w:trHeight w:hRule="exact" w:val="293"/>
        </w:trPr>
        <w:tc>
          <w:tcPr>
            <w:tcW w:w="9074" w:type="dxa"/>
            <w:tcBorders>
              <w:left w:val="single" w:sz="4" w:space="0" w:color="000000"/>
              <w:right w:val="single" w:sz="4" w:space="0" w:color="000000"/>
            </w:tcBorders>
          </w:tcPr>
          <w:p w:rsidR="00870542" w:rsidRDefault="003D7D77" w:rsidP="00546216">
            <w:pPr>
              <w:pStyle w:val="TableParagraph"/>
              <w:numPr>
                <w:ilvl w:val="0"/>
                <w:numId w:val="128"/>
              </w:numPr>
              <w:tabs>
                <w:tab w:val="left" w:pos="446"/>
                <w:tab w:val="left" w:pos="447"/>
              </w:tabs>
              <w:spacing w:line="269" w:lineRule="exact"/>
              <w:ind w:hanging="343"/>
              <w:rPr>
                <w:sz w:val="24"/>
              </w:rPr>
            </w:pPr>
            <w:r>
              <w:rPr>
                <w:sz w:val="24"/>
              </w:rPr>
              <w:t>Eğitim bilişim ağını işletmek ve geliştirmek, erişim ve paylaşım yetkilerini</w:t>
            </w:r>
            <w:r>
              <w:rPr>
                <w:spacing w:val="-22"/>
                <w:sz w:val="24"/>
              </w:rPr>
              <w:t xml:space="preserve"> </w:t>
            </w:r>
            <w:r>
              <w:rPr>
                <w:sz w:val="24"/>
              </w:rPr>
              <w:t>yönetmek,</w:t>
            </w:r>
          </w:p>
        </w:tc>
      </w:tr>
      <w:tr w:rsidR="00870542">
        <w:trPr>
          <w:trHeight w:hRule="exact" w:val="293"/>
        </w:trPr>
        <w:tc>
          <w:tcPr>
            <w:tcW w:w="9074" w:type="dxa"/>
            <w:tcBorders>
              <w:left w:val="single" w:sz="4" w:space="0" w:color="000000"/>
              <w:right w:val="single" w:sz="4" w:space="0" w:color="000000"/>
            </w:tcBorders>
          </w:tcPr>
          <w:p w:rsidR="00870542" w:rsidRDefault="003D7D77" w:rsidP="00546216">
            <w:pPr>
              <w:pStyle w:val="TableParagraph"/>
              <w:numPr>
                <w:ilvl w:val="0"/>
                <w:numId w:val="127"/>
              </w:numPr>
              <w:tabs>
                <w:tab w:val="left" w:pos="446"/>
                <w:tab w:val="left" w:pos="447"/>
              </w:tabs>
              <w:spacing w:line="269" w:lineRule="exact"/>
              <w:ind w:hanging="343"/>
              <w:rPr>
                <w:sz w:val="24"/>
              </w:rPr>
            </w:pPr>
            <w:r>
              <w:rPr>
                <w:sz w:val="24"/>
              </w:rPr>
              <w:t>Tedarikçilerin eğitim materyalleri ve e-içerik projelerini incelemek ve</w:t>
            </w:r>
            <w:r>
              <w:rPr>
                <w:spacing w:val="-18"/>
                <w:sz w:val="24"/>
              </w:rPr>
              <w:t xml:space="preserve"> </w:t>
            </w:r>
            <w:r>
              <w:rPr>
                <w:sz w:val="24"/>
              </w:rPr>
              <w:t>değerlendirmek,</w:t>
            </w:r>
          </w:p>
        </w:tc>
      </w:tr>
      <w:tr w:rsidR="00870542">
        <w:trPr>
          <w:trHeight w:hRule="exact" w:val="2614"/>
        </w:trPr>
        <w:tc>
          <w:tcPr>
            <w:tcW w:w="9074" w:type="dxa"/>
            <w:tcBorders>
              <w:left w:val="single" w:sz="4" w:space="0" w:color="000000"/>
              <w:bottom w:val="single" w:sz="4" w:space="0" w:color="000000"/>
              <w:right w:val="single" w:sz="4" w:space="0" w:color="000000"/>
            </w:tcBorders>
          </w:tcPr>
          <w:p w:rsidR="00870542" w:rsidRDefault="003D7D77" w:rsidP="00546216">
            <w:pPr>
              <w:pStyle w:val="TableParagraph"/>
              <w:numPr>
                <w:ilvl w:val="0"/>
                <w:numId w:val="126"/>
              </w:numPr>
              <w:tabs>
                <w:tab w:val="left" w:pos="387"/>
              </w:tabs>
              <w:spacing w:line="269" w:lineRule="exact"/>
              <w:ind w:hanging="283"/>
              <w:rPr>
                <w:sz w:val="24"/>
              </w:rPr>
            </w:pPr>
            <w:r>
              <w:rPr>
                <w:sz w:val="24"/>
              </w:rPr>
              <w:t>Eğitim teknolojileriyle ilgili bütçe ve yatırım planlamalarını</w:t>
            </w:r>
            <w:r>
              <w:rPr>
                <w:spacing w:val="-17"/>
                <w:sz w:val="24"/>
              </w:rPr>
              <w:t xml:space="preserve"> </w:t>
            </w:r>
            <w:r>
              <w:rPr>
                <w:sz w:val="24"/>
              </w:rPr>
              <w:t>yapmak,</w:t>
            </w:r>
          </w:p>
          <w:p w:rsidR="00870542" w:rsidRDefault="003D7D77" w:rsidP="00546216">
            <w:pPr>
              <w:pStyle w:val="TableParagraph"/>
              <w:numPr>
                <w:ilvl w:val="0"/>
                <w:numId w:val="126"/>
              </w:numPr>
              <w:tabs>
                <w:tab w:val="left" w:pos="387"/>
              </w:tabs>
              <w:spacing w:line="293" w:lineRule="exact"/>
              <w:ind w:hanging="283"/>
              <w:rPr>
                <w:sz w:val="24"/>
              </w:rPr>
            </w:pPr>
            <w:r>
              <w:rPr>
                <w:sz w:val="24"/>
              </w:rPr>
              <w:t>Kamu bilişim standartlarına uygun çözümler</w:t>
            </w:r>
            <w:r>
              <w:rPr>
                <w:spacing w:val="-10"/>
                <w:sz w:val="24"/>
              </w:rPr>
              <w:t xml:space="preserve"> </w:t>
            </w:r>
            <w:r>
              <w:rPr>
                <w:sz w:val="24"/>
              </w:rPr>
              <w:t>üretmek,</w:t>
            </w:r>
          </w:p>
          <w:p w:rsidR="00870542" w:rsidRDefault="003D7D77" w:rsidP="00546216">
            <w:pPr>
              <w:pStyle w:val="TableParagraph"/>
              <w:numPr>
                <w:ilvl w:val="0"/>
                <w:numId w:val="126"/>
              </w:numPr>
              <w:tabs>
                <w:tab w:val="left" w:pos="387"/>
              </w:tabs>
              <w:spacing w:line="293" w:lineRule="exact"/>
              <w:ind w:hanging="283"/>
              <w:rPr>
                <w:sz w:val="24"/>
              </w:rPr>
            </w:pPr>
            <w:r>
              <w:rPr>
                <w:sz w:val="24"/>
              </w:rPr>
              <w:t>Haberleşme, veri ve bilgi güvenliğini</w:t>
            </w:r>
            <w:r>
              <w:rPr>
                <w:spacing w:val="-12"/>
                <w:sz w:val="24"/>
              </w:rPr>
              <w:t xml:space="preserve"> </w:t>
            </w:r>
            <w:r>
              <w:rPr>
                <w:sz w:val="24"/>
              </w:rPr>
              <w:t>sağlamak,</w:t>
            </w:r>
          </w:p>
          <w:p w:rsidR="00870542" w:rsidRDefault="003D7D77" w:rsidP="00546216">
            <w:pPr>
              <w:pStyle w:val="TableParagraph"/>
              <w:numPr>
                <w:ilvl w:val="0"/>
                <w:numId w:val="126"/>
              </w:numPr>
              <w:tabs>
                <w:tab w:val="left" w:pos="387"/>
              </w:tabs>
              <w:spacing w:before="1" w:line="293" w:lineRule="exact"/>
              <w:ind w:hanging="283"/>
              <w:rPr>
                <w:sz w:val="24"/>
              </w:rPr>
            </w:pPr>
            <w:r>
              <w:rPr>
                <w:sz w:val="24"/>
              </w:rPr>
              <w:t>Eğitim bilişim ağının kullanımının yaygınlaştırılmasını</w:t>
            </w:r>
            <w:r>
              <w:rPr>
                <w:spacing w:val="-15"/>
                <w:sz w:val="24"/>
              </w:rPr>
              <w:t xml:space="preserve"> </w:t>
            </w:r>
            <w:r>
              <w:rPr>
                <w:sz w:val="24"/>
              </w:rPr>
              <w:t>sağlamak,</w:t>
            </w:r>
          </w:p>
          <w:p w:rsidR="00870542" w:rsidRDefault="003D7D77" w:rsidP="00546216">
            <w:pPr>
              <w:pStyle w:val="TableParagraph"/>
              <w:numPr>
                <w:ilvl w:val="0"/>
                <w:numId w:val="126"/>
              </w:numPr>
              <w:tabs>
                <w:tab w:val="left" w:pos="387"/>
              </w:tabs>
              <w:spacing w:line="293" w:lineRule="exact"/>
              <w:ind w:hanging="283"/>
              <w:rPr>
                <w:sz w:val="24"/>
              </w:rPr>
            </w:pPr>
            <w:r>
              <w:rPr>
                <w:sz w:val="24"/>
              </w:rPr>
              <w:t>Bilişim hizmetlerine ve internet sayfalarına ilişkin iş ve işlemleri</w:t>
            </w:r>
            <w:r>
              <w:rPr>
                <w:spacing w:val="-19"/>
                <w:sz w:val="24"/>
              </w:rPr>
              <w:t xml:space="preserve"> </w:t>
            </w:r>
            <w:r>
              <w:rPr>
                <w:sz w:val="24"/>
              </w:rPr>
              <w:t>yürütmek,</w:t>
            </w:r>
          </w:p>
          <w:p w:rsidR="00870542" w:rsidRDefault="003D7D77" w:rsidP="00546216">
            <w:pPr>
              <w:pStyle w:val="TableParagraph"/>
              <w:numPr>
                <w:ilvl w:val="0"/>
                <w:numId w:val="126"/>
              </w:numPr>
              <w:tabs>
                <w:tab w:val="left" w:pos="387"/>
              </w:tabs>
              <w:spacing w:line="293" w:lineRule="exact"/>
              <w:ind w:hanging="283"/>
              <w:rPr>
                <w:sz w:val="24"/>
              </w:rPr>
            </w:pPr>
            <w:r>
              <w:rPr>
                <w:sz w:val="24"/>
              </w:rPr>
              <w:t>Elektronik imza ve elektronik belge uygulamalarına ilişkin iş ve işlemleri</w:t>
            </w:r>
            <w:r>
              <w:rPr>
                <w:spacing w:val="-14"/>
                <w:sz w:val="24"/>
              </w:rPr>
              <w:t xml:space="preserve"> </w:t>
            </w:r>
            <w:r>
              <w:rPr>
                <w:sz w:val="24"/>
              </w:rPr>
              <w:t>yürütmek,</w:t>
            </w:r>
          </w:p>
          <w:p w:rsidR="00870542" w:rsidRDefault="003D7D77" w:rsidP="00546216">
            <w:pPr>
              <w:pStyle w:val="TableParagraph"/>
              <w:numPr>
                <w:ilvl w:val="0"/>
                <w:numId w:val="126"/>
              </w:numPr>
              <w:tabs>
                <w:tab w:val="left" w:pos="387"/>
              </w:tabs>
              <w:spacing w:before="21" w:line="274" w:lineRule="exact"/>
              <w:ind w:right="740" w:hanging="283"/>
              <w:rPr>
                <w:sz w:val="24"/>
              </w:rPr>
            </w:pPr>
            <w:r>
              <w:rPr>
                <w:sz w:val="24"/>
              </w:rPr>
              <w:t>Bilgi işlem ve otomasyon ihtiyacının karşılanmasına destek sağlamak ve</w:t>
            </w:r>
            <w:r>
              <w:rPr>
                <w:spacing w:val="-15"/>
                <w:sz w:val="24"/>
              </w:rPr>
              <w:t xml:space="preserve"> </w:t>
            </w:r>
            <w:r>
              <w:rPr>
                <w:sz w:val="24"/>
              </w:rPr>
              <w:t>işletimini yapmak,</w:t>
            </w:r>
          </w:p>
          <w:p w:rsidR="00870542" w:rsidRDefault="003D7D77" w:rsidP="00546216">
            <w:pPr>
              <w:pStyle w:val="TableParagraph"/>
              <w:numPr>
                <w:ilvl w:val="0"/>
                <w:numId w:val="126"/>
              </w:numPr>
              <w:tabs>
                <w:tab w:val="left" w:pos="387"/>
              </w:tabs>
              <w:spacing w:line="293" w:lineRule="exact"/>
              <w:ind w:hanging="283"/>
              <w:rPr>
                <w:sz w:val="24"/>
              </w:rPr>
            </w:pPr>
            <w:r>
              <w:rPr>
                <w:sz w:val="24"/>
              </w:rPr>
              <w:t>İstatistikî verilerin saklanmasına ilişkin teknik iş ve işlemleri</w:t>
            </w:r>
            <w:r>
              <w:rPr>
                <w:spacing w:val="-15"/>
                <w:sz w:val="24"/>
              </w:rPr>
              <w:t xml:space="preserve"> </w:t>
            </w:r>
            <w:r>
              <w:rPr>
                <w:sz w:val="24"/>
              </w:rPr>
              <w:t>yürütmek,</w:t>
            </w:r>
          </w:p>
        </w:tc>
      </w:tr>
      <w:tr w:rsidR="00870542">
        <w:trPr>
          <w:trHeight w:hRule="exact" w:val="287"/>
        </w:trPr>
        <w:tc>
          <w:tcPr>
            <w:tcW w:w="9074" w:type="dxa"/>
            <w:tcBorders>
              <w:top w:val="single" w:sz="4" w:space="0" w:color="000000"/>
              <w:left w:val="single" w:sz="4" w:space="0" w:color="000000"/>
              <w:bottom w:val="single" w:sz="4" w:space="0" w:color="000000"/>
              <w:right w:val="single" w:sz="4" w:space="0" w:color="000000"/>
            </w:tcBorders>
            <w:shd w:val="clear" w:color="auto" w:fill="8DB3E1"/>
          </w:tcPr>
          <w:p w:rsidR="00870542" w:rsidRDefault="003D7D77">
            <w:pPr>
              <w:pStyle w:val="TableParagraph"/>
              <w:spacing w:line="269" w:lineRule="exact"/>
              <w:ind w:left="386" w:right="554"/>
              <w:rPr>
                <w:b/>
                <w:i/>
                <w:sz w:val="24"/>
              </w:rPr>
            </w:pPr>
            <w:r>
              <w:rPr>
                <w:b/>
                <w:i/>
                <w:sz w:val="24"/>
              </w:rPr>
              <w:t>Strateji Geliştirme Hizmetleri:</w:t>
            </w:r>
          </w:p>
        </w:tc>
      </w:tr>
      <w:tr w:rsidR="00870542">
        <w:trPr>
          <w:trHeight w:hRule="exact" w:val="311"/>
        </w:trPr>
        <w:tc>
          <w:tcPr>
            <w:tcW w:w="9074" w:type="dxa"/>
            <w:tcBorders>
              <w:top w:val="single" w:sz="4" w:space="0" w:color="000000"/>
            </w:tcBorders>
          </w:tcPr>
          <w:p w:rsidR="00870542" w:rsidRDefault="003D7D77" w:rsidP="00546216">
            <w:pPr>
              <w:pStyle w:val="TableParagraph"/>
              <w:numPr>
                <w:ilvl w:val="0"/>
                <w:numId w:val="125"/>
              </w:numPr>
              <w:tabs>
                <w:tab w:val="left" w:pos="392"/>
              </w:tabs>
              <w:spacing w:line="283" w:lineRule="exact"/>
              <w:ind w:hanging="283"/>
              <w:rPr>
                <w:sz w:val="24"/>
              </w:rPr>
            </w:pPr>
            <w:r>
              <w:rPr>
                <w:sz w:val="24"/>
              </w:rPr>
              <w:t>İlçe düzeyinde iş takvimini</w:t>
            </w:r>
            <w:r>
              <w:rPr>
                <w:spacing w:val="-9"/>
                <w:sz w:val="24"/>
              </w:rPr>
              <w:t xml:space="preserve"> </w:t>
            </w:r>
            <w:r>
              <w:rPr>
                <w:sz w:val="24"/>
              </w:rPr>
              <w:t>hazırlamak,</w:t>
            </w:r>
          </w:p>
        </w:tc>
      </w:tr>
      <w:tr w:rsidR="00870542">
        <w:trPr>
          <w:trHeight w:hRule="exact" w:val="293"/>
        </w:trPr>
        <w:tc>
          <w:tcPr>
            <w:tcW w:w="9074" w:type="dxa"/>
          </w:tcPr>
          <w:p w:rsidR="00870542" w:rsidRDefault="003D7D77" w:rsidP="00546216">
            <w:pPr>
              <w:pStyle w:val="TableParagraph"/>
              <w:numPr>
                <w:ilvl w:val="0"/>
                <w:numId w:val="124"/>
              </w:numPr>
              <w:tabs>
                <w:tab w:val="left" w:pos="392"/>
              </w:tabs>
              <w:spacing w:line="269" w:lineRule="exact"/>
              <w:ind w:hanging="283"/>
              <w:rPr>
                <w:sz w:val="24"/>
              </w:rPr>
            </w:pPr>
            <w:r>
              <w:rPr>
                <w:sz w:val="24"/>
              </w:rPr>
              <w:t>İl/ilçe stratejik planlarını hazırlamak, geliştirmek ve uygulanmasını</w:t>
            </w:r>
            <w:r>
              <w:rPr>
                <w:spacing w:val="-14"/>
                <w:sz w:val="24"/>
              </w:rPr>
              <w:t xml:space="preserve"> </w:t>
            </w:r>
            <w:r>
              <w:rPr>
                <w:sz w:val="24"/>
              </w:rPr>
              <w:t>sağlamak,</w:t>
            </w:r>
          </w:p>
        </w:tc>
      </w:tr>
      <w:tr w:rsidR="00870542">
        <w:trPr>
          <w:trHeight w:hRule="exact" w:val="293"/>
        </w:trPr>
        <w:tc>
          <w:tcPr>
            <w:tcW w:w="9074" w:type="dxa"/>
          </w:tcPr>
          <w:p w:rsidR="00870542" w:rsidRDefault="003D7D77" w:rsidP="00546216">
            <w:pPr>
              <w:pStyle w:val="TableParagraph"/>
              <w:numPr>
                <w:ilvl w:val="0"/>
                <w:numId w:val="123"/>
              </w:numPr>
              <w:tabs>
                <w:tab w:val="left" w:pos="392"/>
              </w:tabs>
              <w:spacing w:line="269" w:lineRule="exact"/>
              <w:ind w:hanging="283"/>
              <w:rPr>
                <w:sz w:val="24"/>
              </w:rPr>
            </w:pPr>
            <w:r>
              <w:rPr>
                <w:sz w:val="24"/>
              </w:rPr>
              <w:t>Hükümet programlarına dayalı eylem planı ile ilgili işleri</w:t>
            </w:r>
            <w:r>
              <w:rPr>
                <w:spacing w:val="-16"/>
                <w:sz w:val="24"/>
              </w:rPr>
              <w:t xml:space="preserve"> </w:t>
            </w:r>
            <w:r>
              <w:rPr>
                <w:sz w:val="24"/>
              </w:rPr>
              <w:t>yürütmek,</w:t>
            </w:r>
          </w:p>
        </w:tc>
      </w:tr>
      <w:tr w:rsidR="00870542">
        <w:trPr>
          <w:trHeight w:hRule="exact" w:val="293"/>
        </w:trPr>
        <w:tc>
          <w:tcPr>
            <w:tcW w:w="9074" w:type="dxa"/>
          </w:tcPr>
          <w:p w:rsidR="00870542" w:rsidRDefault="003D7D77" w:rsidP="00546216">
            <w:pPr>
              <w:pStyle w:val="TableParagraph"/>
              <w:numPr>
                <w:ilvl w:val="0"/>
                <w:numId w:val="122"/>
              </w:numPr>
              <w:tabs>
                <w:tab w:val="left" w:pos="451"/>
                <w:tab w:val="left" w:pos="452"/>
              </w:tabs>
              <w:spacing w:line="269" w:lineRule="exact"/>
              <w:ind w:hanging="343"/>
              <w:rPr>
                <w:sz w:val="24"/>
              </w:rPr>
            </w:pPr>
            <w:r>
              <w:rPr>
                <w:sz w:val="24"/>
              </w:rPr>
              <w:t>Kalkınma planları ve yılı programları ile ilgili işlemleri</w:t>
            </w:r>
            <w:r>
              <w:rPr>
                <w:spacing w:val="-13"/>
                <w:sz w:val="24"/>
              </w:rPr>
              <w:t xml:space="preserve"> </w:t>
            </w:r>
            <w:r>
              <w:rPr>
                <w:sz w:val="24"/>
              </w:rPr>
              <w:t>yürütmek,</w:t>
            </w:r>
          </w:p>
        </w:tc>
      </w:tr>
      <w:tr w:rsidR="00870542">
        <w:trPr>
          <w:trHeight w:hRule="exact" w:val="294"/>
        </w:trPr>
        <w:tc>
          <w:tcPr>
            <w:tcW w:w="9074" w:type="dxa"/>
          </w:tcPr>
          <w:p w:rsidR="00870542" w:rsidRDefault="003D7D77" w:rsidP="00546216">
            <w:pPr>
              <w:pStyle w:val="TableParagraph"/>
              <w:numPr>
                <w:ilvl w:val="0"/>
                <w:numId w:val="121"/>
              </w:numPr>
              <w:tabs>
                <w:tab w:val="left" w:pos="392"/>
              </w:tabs>
              <w:spacing w:line="269" w:lineRule="exact"/>
              <w:ind w:hanging="283"/>
              <w:rPr>
                <w:sz w:val="24"/>
              </w:rPr>
            </w:pPr>
            <w:r>
              <w:rPr>
                <w:sz w:val="24"/>
              </w:rPr>
              <w:t>Faaliyetlerin stratejik plan, bütçe ve performans programına uygunluğunu</w:t>
            </w:r>
            <w:r>
              <w:rPr>
                <w:spacing w:val="-15"/>
                <w:sz w:val="24"/>
              </w:rPr>
              <w:t xml:space="preserve"> </w:t>
            </w:r>
            <w:r>
              <w:rPr>
                <w:sz w:val="24"/>
              </w:rPr>
              <w:t>sağlamak,</w:t>
            </w:r>
          </w:p>
        </w:tc>
      </w:tr>
      <w:tr w:rsidR="00870542">
        <w:trPr>
          <w:trHeight w:hRule="exact" w:val="294"/>
        </w:trPr>
        <w:tc>
          <w:tcPr>
            <w:tcW w:w="9074" w:type="dxa"/>
          </w:tcPr>
          <w:p w:rsidR="00870542" w:rsidRDefault="003D7D77" w:rsidP="00546216">
            <w:pPr>
              <w:pStyle w:val="TableParagraph"/>
              <w:numPr>
                <w:ilvl w:val="0"/>
                <w:numId w:val="120"/>
              </w:numPr>
              <w:tabs>
                <w:tab w:val="left" w:pos="392"/>
              </w:tabs>
              <w:spacing w:line="271" w:lineRule="exact"/>
              <w:ind w:hanging="283"/>
              <w:rPr>
                <w:sz w:val="24"/>
              </w:rPr>
            </w:pPr>
            <w:r>
              <w:rPr>
                <w:sz w:val="24"/>
              </w:rPr>
              <w:t>Hizmetlerin etkililiği ile vatandaş ve çalışan memnuniyetine ilişkin çalışmalar</w:t>
            </w:r>
            <w:r>
              <w:rPr>
                <w:spacing w:val="-19"/>
                <w:sz w:val="24"/>
              </w:rPr>
              <w:t xml:space="preserve"> </w:t>
            </w:r>
            <w:r>
              <w:rPr>
                <w:sz w:val="24"/>
              </w:rPr>
              <w:t>yapmak,</w:t>
            </w:r>
          </w:p>
        </w:tc>
      </w:tr>
      <w:tr w:rsidR="00870542">
        <w:trPr>
          <w:trHeight w:hRule="exact" w:val="293"/>
        </w:trPr>
        <w:tc>
          <w:tcPr>
            <w:tcW w:w="9074" w:type="dxa"/>
          </w:tcPr>
          <w:p w:rsidR="00870542" w:rsidRDefault="003D7D77" w:rsidP="00546216">
            <w:pPr>
              <w:pStyle w:val="TableParagraph"/>
              <w:numPr>
                <w:ilvl w:val="0"/>
                <w:numId w:val="119"/>
              </w:numPr>
              <w:tabs>
                <w:tab w:val="left" w:pos="392"/>
              </w:tabs>
              <w:spacing w:line="270" w:lineRule="exact"/>
              <w:ind w:hanging="283"/>
              <w:rPr>
                <w:sz w:val="24"/>
              </w:rPr>
            </w:pPr>
            <w:r>
              <w:rPr>
                <w:sz w:val="24"/>
              </w:rPr>
              <w:t>Bütçe ile ilgili iş ve işlemleri</w:t>
            </w:r>
            <w:r>
              <w:rPr>
                <w:spacing w:val="-13"/>
                <w:sz w:val="24"/>
              </w:rPr>
              <w:t xml:space="preserve"> </w:t>
            </w:r>
            <w:r>
              <w:rPr>
                <w:sz w:val="24"/>
              </w:rPr>
              <w:t>yürütmek,</w:t>
            </w:r>
          </w:p>
        </w:tc>
      </w:tr>
      <w:tr w:rsidR="00870542">
        <w:trPr>
          <w:trHeight w:hRule="exact" w:val="293"/>
        </w:trPr>
        <w:tc>
          <w:tcPr>
            <w:tcW w:w="9074" w:type="dxa"/>
          </w:tcPr>
          <w:p w:rsidR="00870542" w:rsidRDefault="003D7D77" w:rsidP="00546216">
            <w:pPr>
              <w:pStyle w:val="TableParagraph"/>
              <w:numPr>
                <w:ilvl w:val="0"/>
                <w:numId w:val="118"/>
              </w:numPr>
              <w:tabs>
                <w:tab w:val="left" w:pos="392"/>
              </w:tabs>
              <w:spacing w:line="269" w:lineRule="exact"/>
              <w:ind w:hanging="283"/>
              <w:rPr>
                <w:sz w:val="24"/>
              </w:rPr>
            </w:pPr>
            <w:r>
              <w:rPr>
                <w:sz w:val="24"/>
              </w:rPr>
              <w:t>Ayrıntılı harcama programını</w:t>
            </w:r>
            <w:r>
              <w:rPr>
                <w:spacing w:val="-7"/>
                <w:sz w:val="24"/>
              </w:rPr>
              <w:t xml:space="preserve"> </w:t>
            </w:r>
            <w:r>
              <w:rPr>
                <w:sz w:val="24"/>
              </w:rPr>
              <w:t>hazırlamak,</w:t>
            </w:r>
          </w:p>
        </w:tc>
      </w:tr>
      <w:tr w:rsidR="00870542">
        <w:trPr>
          <w:trHeight w:hRule="exact" w:val="293"/>
        </w:trPr>
        <w:tc>
          <w:tcPr>
            <w:tcW w:w="9074" w:type="dxa"/>
          </w:tcPr>
          <w:p w:rsidR="00870542" w:rsidRDefault="003D7D77" w:rsidP="00546216">
            <w:pPr>
              <w:pStyle w:val="TableParagraph"/>
              <w:numPr>
                <w:ilvl w:val="0"/>
                <w:numId w:val="117"/>
              </w:numPr>
              <w:tabs>
                <w:tab w:val="left" w:pos="392"/>
              </w:tabs>
              <w:spacing w:line="269" w:lineRule="exact"/>
              <w:ind w:hanging="283"/>
              <w:rPr>
                <w:sz w:val="24"/>
              </w:rPr>
            </w:pPr>
            <w:r>
              <w:rPr>
                <w:sz w:val="24"/>
              </w:rPr>
              <w:t>Nakit ödemelerin planlamasını yapmak, ödemeleri</w:t>
            </w:r>
            <w:r>
              <w:rPr>
                <w:spacing w:val="-6"/>
                <w:sz w:val="24"/>
              </w:rPr>
              <w:t xml:space="preserve"> </w:t>
            </w:r>
            <w:r>
              <w:rPr>
                <w:sz w:val="24"/>
              </w:rPr>
              <w:t>izlemek,</w:t>
            </w:r>
          </w:p>
        </w:tc>
      </w:tr>
      <w:tr w:rsidR="00870542">
        <w:trPr>
          <w:trHeight w:hRule="exact" w:val="293"/>
        </w:trPr>
        <w:tc>
          <w:tcPr>
            <w:tcW w:w="9074" w:type="dxa"/>
          </w:tcPr>
          <w:p w:rsidR="00870542" w:rsidRDefault="003D7D77" w:rsidP="00546216">
            <w:pPr>
              <w:pStyle w:val="TableParagraph"/>
              <w:numPr>
                <w:ilvl w:val="0"/>
                <w:numId w:val="116"/>
              </w:numPr>
              <w:tabs>
                <w:tab w:val="left" w:pos="392"/>
              </w:tabs>
              <w:spacing w:line="269" w:lineRule="exact"/>
              <w:ind w:hanging="283"/>
              <w:rPr>
                <w:sz w:val="24"/>
              </w:rPr>
            </w:pPr>
            <w:r>
              <w:rPr>
                <w:sz w:val="24"/>
              </w:rPr>
              <w:t>Malî durum ve beklentiler raporunu</w:t>
            </w:r>
            <w:r>
              <w:rPr>
                <w:spacing w:val="-6"/>
                <w:sz w:val="24"/>
              </w:rPr>
              <w:t xml:space="preserve"> </w:t>
            </w:r>
            <w:r>
              <w:rPr>
                <w:sz w:val="24"/>
              </w:rPr>
              <w:t>hazırlamak,</w:t>
            </w:r>
          </w:p>
        </w:tc>
      </w:tr>
      <w:tr w:rsidR="00870542">
        <w:trPr>
          <w:trHeight w:hRule="exact" w:val="294"/>
        </w:trPr>
        <w:tc>
          <w:tcPr>
            <w:tcW w:w="9074" w:type="dxa"/>
          </w:tcPr>
          <w:p w:rsidR="00870542" w:rsidRDefault="003D7D77" w:rsidP="00546216">
            <w:pPr>
              <w:pStyle w:val="TableParagraph"/>
              <w:numPr>
                <w:ilvl w:val="0"/>
                <w:numId w:val="115"/>
              </w:numPr>
              <w:tabs>
                <w:tab w:val="left" w:pos="392"/>
              </w:tabs>
              <w:spacing w:line="269" w:lineRule="exact"/>
              <w:ind w:hanging="283"/>
              <w:rPr>
                <w:sz w:val="24"/>
              </w:rPr>
            </w:pPr>
            <w:r>
              <w:rPr>
                <w:sz w:val="24"/>
              </w:rPr>
              <w:t>Kamu zararı ile ilgili iş ve işlemleri</w:t>
            </w:r>
            <w:r>
              <w:rPr>
                <w:spacing w:val="-11"/>
                <w:sz w:val="24"/>
              </w:rPr>
              <w:t xml:space="preserve"> </w:t>
            </w:r>
            <w:r>
              <w:rPr>
                <w:sz w:val="24"/>
              </w:rPr>
              <w:t>yürütmek,</w:t>
            </w:r>
          </w:p>
        </w:tc>
      </w:tr>
      <w:tr w:rsidR="00870542">
        <w:trPr>
          <w:trHeight w:hRule="exact" w:val="294"/>
        </w:trPr>
        <w:tc>
          <w:tcPr>
            <w:tcW w:w="9074" w:type="dxa"/>
          </w:tcPr>
          <w:p w:rsidR="00870542" w:rsidRDefault="003D7D77" w:rsidP="00546216">
            <w:pPr>
              <w:pStyle w:val="TableParagraph"/>
              <w:numPr>
                <w:ilvl w:val="0"/>
                <w:numId w:val="114"/>
              </w:numPr>
              <w:tabs>
                <w:tab w:val="left" w:pos="392"/>
              </w:tabs>
              <w:spacing w:line="271" w:lineRule="exact"/>
              <w:ind w:hanging="283"/>
              <w:rPr>
                <w:sz w:val="24"/>
              </w:rPr>
            </w:pPr>
            <w:r>
              <w:rPr>
                <w:sz w:val="24"/>
              </w:rPr>
              <w:t>Yatırımlarla ilgili ihtiyaç analizlerini yapmak, verileri</w:t>
            </w:r>
            <w:r>
              <w:rPr>
                <w:spacing w:val="-14"/>
                <w:sz w:val="24"/>
              </w:rPr>
              <w:t xml:space="preserve"> </w:t>
            </w:r>
            <w:r>
              <w:rPr>
                <w:sz w:val="24"/>
              </w:rPr>
              <w:t>hazırlamak,</w:t>
            </w:r>
          </w:p>
        </w:tc>
      </w:tr>
      <w:tr w:rsidR="00870542">
        <w:trPr>
          <w:trHeight w:hRule="exact" w:val="293"/>
        </w:trPr>
        <w:tc>
          <w:tcPr>
            <w:tcW w:w="9074" w:type="dxa"/>
          </w:tcPr>
          <w:p w:rsidR="00870542" w:rsidRDefault="003D7D77" w:rsidP="00546216">
            <w:pPr>
              <w:pStyle w:val="TableParagraph"/>
              <w:numPr>
                <w:ilvl w:val="0"/>
                <w:numId w:val="113"/>
              </w:numPr>
              <w:tabs>
                <w:tab w:val="left" w:pos="392"/>
              </w:tabs>
              <w:spacing w:line="269" w:lineRule="exact"/>
              <w:ind w:hanging="283"/>
              <w:rPr>
                <w:sz w:val="24"/>
              </w:rPr>
            </w:pPr>
            <w:r>
              <w:rPr>
                <w:sz w:val="24"/>
              </w:rPr>
              <w:t>Performans programıyla ilgili iş ve işlemleri</w:t>
            </w:r>
            <w:r>
              <w:rPr>
                <w:spacing w:val="-15"/>
                <w:sz w:val="24"/>
              </w:rPr>
              <w:t xml:space="preserve"> </w:t>
            </w:r>
            <w:r>
              <w:rPr>
                <w:sz w:val="24"/>
              </w:rPr>
              <w:t>yürütmek,</w:t>
            </w:r>
          </w:p>
        </w:tc>
      </w:tr>
      <w:tr w:rsidR="00870542">
        <w:trPr>
          <w:trHeight w:hRule="exact" w:val="293"/>
        </w:trPr>
        <w:tc>
          <w:tcPr>
            <w:tcW w:w="9074" w:type="dxa"/>
          </w:tcPr>
          <w:p w:rsidR="00870542" w:rsidRDefault="003D7D77" w:rsidP="00546216">
            <w:pPr>
              <w:pStyle w:val="TableParagraph"/>
              <w:numPr>
                <w:ilvl w:val="0"/>
                <w:numId w:val="112"/>
              </w:numPr>
              <w:tabs>
                <w:tab w:val="left" w:pos="392"/>
              </w:tabs>
              <w:spacing w:line="269" w:lineRule="exact"/>
              <w:ind w:hanging="283"/>
              <w:rPr>
                <w:sz w:val="24"/>
              </w:rPr>
            </w:pPr>
            <w:r>
              <w:rPr>
                <w:sz w:val="24"/>
              </w:rPr>
              <w:t>Okul aile birlikleri ile ilgili iş ve işlemleri</w:t>
            </w:r>
            <w:r>
              <w:rPr>
                <w:spacing w:val="-11"/>
                <w:sz w:val="24"/>
              </w:rPr>
              <w:t xml:space="preserve"> </w:t>
            </w:r>
            <w:r>
              <w:rPr>
                <w:sz w:val="24"/>
              </w:rPr>
              <w:t>yürütmek,</w:t>
            </w:r>
          </w:p>
        </w:tc>
      </w:tr>
      <w:tr w:rsidR="00870542">
        <w:trPr>
          <w:trHeight w:hRule="exact" w:val="293"/>
        </w:trPr>
        <w:tc>
          <w:tcPr>
            <w:tcW w:w="9074" w:type="dxa"/>
          </w:tcPr>
          <w:p w:rsidR="00870542" w:rsidRDefault="003D7D77" w:rsidP="00546216">
            <w:pPr>
              <w:pStyle w:val="TableParagraph"/>
              <w:numPr>
                <w:ilvl w:val="0"/>
                <w:numId w:val="111"/>
              </w:numPr>
              <w:tabs>
                <w:tab w:val="left" w:pos="392"/>
              </w:tabs>
              <w:spacing w:line="269" w:lineRule="exact"/>
              <w:ind w:hanging="283"/>
              <w:rPr>
                <w:sz w:val="24"/>
              </w:rPr>
            </w:pPr>
            <w:r>
              <w:rPr>
                <w:sz w:val="24"/>
              </w:rPr>
              <w:t>Eğitim kurumu bina veya eklentileri ile derslik ihtiyaçlarını tespit</w:t>
            </w:r>
            <w:r>
              <w:rPr>
                <w:spacing w:val="-15"/>
                <w:sz w:val="24"/>
              </w:rPr>
              <w:t xml:space="preserve"> </w:t>
            </w:r>
            <w:r>
              <w:rPr>
                <w:sz w:val="24"/>
              </w:rPr>
              <w:t>etmek,</w:t>
            </w:r>
          </w:p>
        </w:tc>
      </w:tr>
      <w:tr w:rsidR="00870542">
        <w:trPr>
          <w:trHeight w:hRule="exact" w:val="568"/>
        </w:trPr>
        <w:tc>
          <w:tcPr>
            <w:tcW w:w="9074" w:type="dxa"/>
            <w:tcBorders>
              <w:left w:val="single" w:sz="4" w:space="0" w:color="000000"/>
              <w:right w:val="single" w:sz="4" w:space="0" w:color="000000"/>
            </w:tcBorders>
          </w:tcPr>
          <w:p w:rsidR="00870542" w:rsidRDefault="003D7D77" w:rsidP="00546216">
            <w:pPr>
              <w:pStyle w:val="TableParagraph"/>
              <w:numPr>
                <w:ilvl w:val="0"/>
                <w:numId w:val="110"/>
              </w:numPr>
              <w:tabs>
                <w:tab w:val="left" w:pos="387"/>
              </w:tabs>
              <w:spacing w:line="268" w:lineRule="exact"/>
              <w:ind w:hanging="283"/>
              <w:rPr>
                <w:sz w:val="24"/>
              </w:rPr>
            </w:pPr>
            <w:r>
              <w:rPr>
                <w:sz w:val="24"/>
              </w:rPr>
              <w:t>İstatistikî verileri ilgili birimlerle işbirliği içinde ulusal ve uluslararası standartlara</w:t>
            </w:r>
            <w:r>
              <w:rPr>
                <w:spacing w:val="-22"/>
                <w:sz w:val="24"/>
              </w:rPr>
              <w:t xml:space="preserve"> </w:t>
            </w:r>
            <w:r>
              <w:rPr>
                <w:sz w:val="24"/>
              </w:rPr>
              <w:t>uygun</w:t>
            </w:r>
          </w:p>
          <w:p w:rsidR="00870542" w:rsidRDefault="003D7D77">
            <w:pPr>
              <w:pStyle w:val="TableParagraph"/>
              <w:spacing w:line="274" w:lineRule="exact"/>
              <w:ind w:left="386" w:right="554"/>
              <w:rPr>
                <w:sz w:val="24"/>
              </w:rPr>
            </w:pPr>
            <w:r>
              <w:rPr>
                <w:sz w:val="24"/>
              </w:rPr>
              <w:t>ve eksiksiz toplamak, güncelleştirmek, analiz etmek ve yayınlamak,</w:t>
            </w:r>
          </w:p>
        </w:tc>
      </w:tr>
      <w:tr w:rsidR="00870542">
        <w:trPr>
          <w:trHeight w:hRule="exact" w:val="848"/>
        </w:trPr>
        <w:tc>
          <w:tcPr>
            <w:tcW w:w="9074" w:type="dxa"/>
            <w:tcBorders>
              <w:left w:val="single" w:sz="4" w:space="0" w:color="000000"/>
              <w:right w:val="single" w:sz="4" w:space="0" w:color="000000"/>
            </w:tcBorders>
          </w:tcPr>
          <w:p w:rsidR="00870542" w:rsidRDefault="003D7D77" w:rsidP="00546216">
            <w:pPr>
              <w:pStyle w:val="TableParagraph"/>
              <w:numPr>
                <w:ilvl w:val="0"/>
                <w:numId w:val="109"/>
              </w:numPr>
              <w:tabs>
                <w:tab w:val="left" w:pos="446"/>
                <w:tab w:val="left" w:pos="447"/>
              </w:tabs>
              <w:spacing w:line="270" w:lineRule="exact"/>
              <w:ind w:hanging="343"/>
              <w:rPr>
                <w:sz w:val="24"/>
              </w:rPr>
            </w:pPr>
            <w:r>
              <w:rPr>
                <w:sz w:val="24"/>
              </w:rPr>
              <w:t>Eğitim kurumları, yönetici, öğretmen ve çalışanlar için belirlenen</w:t>
            </w:r>
            <w:r>
              <w:rPr>
                <w:spacing w:val="-13"/>
                <w:sz w:val="24"/>
              </w:rPr>
              <w:t xml:space="preserve"> </w:t>
            </w:r>
            <w:r>
              <w:rPr>
                <w:sz w:val="24"/>
              </w:rPr>
              <w:t>performans</w:t>
            </w:r>
          </w:p>
          <w:p w:rsidR="00870542" w:rsidRDefault="003D7D77">
            <w:pPr>
              <w:pStyle w:val="TableParagraph"/>
              <w:ind w:left="386" w:right="554"/>
              <w:rPr>
                <w:sz w:val="24"/>
              </w:rPr>
            </w:pPr>
            <w:r>
              <w:rPr>
                <w:sz w:val="24"/>
              </w:rPr>
              <w:t>ölçütlerinin uygulanmasını izlemek, yerel ihtiyaçlara göre performans ölçütleri geliştirmek ve uygulamak,</w:t>
            </w:r>
          </w:p>
        </w:tc>
      </w:tr>
      <w:tr w:rsidR="00870542">
        <w:trPr>
          <w:trHeight w:hRule="exact" w:val="569"/>
        </w:trPr>
        <w:tc>
          <w:tcPr>
            <w:tcW w:w="9074" w:type="dxa"/>
            <w:tcBorders>
              <w:left w:val="single" w:sz="4" w:space="0" w:color="000000"/>
              <w:right w:val="single" w:sz="4" w:space="0" w:color="000000"/>
            </w:tcBorders>
          </w:tcPr>
          <w:p w:rsidR="00870542" w:rsidRDefault="003D7D77" w:rsidP="00546216">
            <w:pPr>
              <w:pStyle w:val="TableParagraph"/>
              <w:numPr>
                <w:ilvl w:val="0"/>
                <w:numId w:val="108"/>
              </w:numPr>
              <w:tabs>
                <w:tab w:val="left" w:pos="387"/>
              </w:tabs>
              <w:spacing w:line="269" w:lineRule="exact"/>
              <w:ind w:hanging="283"/>
              <w:rPr>
                <w:sz w:val="24"/>
              </w:rPr>
            </w:pPr>
            <w:r>
              <w:rPr>
                <w:sz w:val="24"/>
              </w:rPr>
              <w:t>Eğitime ilişkin araştırma, geliştirme, stratejik planlama ve kalite geliştirme</w:t>
            </w:r>
            <w:r>
              <w:rPr>
                <w:spacing w:val="-23"/>
                <w:sz w:val="24"/>
              </w:rPr>
              <w:t xml:space="preserve"> </w:t>
            </w:r>
            <w:r>
              <w:rPr>
                <w:sz w:val="24"/>
              </w:rPr>
              <w:t>faaliyetleri</w:t>
            </w:r>
          </w:p>
          <w:p w:rsidR="00870542" w:rsidRDefault="003D7D77">
            <w:pPr>
              <w:pStyle w:val="TableParagraph"/>
              <w:spacing w:line="274" w:lineRule="exact"/>
              <w:ind w:left="386" w:right="554"/>
              <w:rPr>
                <w:sz w:val="24"/>
              </w:rPr>
            </w:pPr>
            <w:r>
              <w:rPr>
                <w:sz w:val="24"/>
              </w:rPr>
              <w:t>yürütmek</w:t>
            </w:r>
          </w:p>
        </w:tc>
      </w:tr>
      <w:tr w:rsidR="00870542">
        <w:trPr>
          <w:trHeight w:hRule="exact" w:val="294"/>
        </w:trPr>
        <w:tc>
          <w:tcPr>
            <w:tcW w:w="9074" w:type="dxa"/>
            <w:tcBorders>
              <w:left w:val="single" w:sz="4" w:space="0" w:color="000000"/>
              <w:right w:val="single" w:sz="4" w:space="0" w:color="000000"/>
            </w:tcBorders>
          </w:tcPr>
          <w:p w:rsidR="00870542" w:rsidRDefault="003D7D77" w:rsidP="00546216">
            <w:pPr>
              <w:pStyle w:val="TableParagraph"/>
              <w:numPr>
                <w:ilvl w:val="0"/>
                <w:numId w:val="107"/>
              </w:numPr>
              <w:tabs>
                <w:tab w:val="left" w:pos="387"/>
              </w:tabs>
              <w:spacing w:line="271" w:lineRule="exact"/>
              <w:ind w:hanging="283"/>
              <w:rPr>
                <w:sz w:val="24"/>
              </w:rPr>
            </w:pPr>
            <w:r>
              <w:rPr>
                <w:sz w:val="24"/>
              </w:rPr>
              <w:t>Eğitime ilişkin projeler hazırlamak,</w:t>
            </w:r>
            <w:r>
              <w:rPr>
                <w:spacing w:val="-9"/>
                <w:sz w:val="24"/>
              </w:rPr>
              <w:t xml:space="preserve"> </w:t>
            </w:r>
            <w:r>
              <w:rPr>
                <w:sz w:val="24"/>
              </w:rPr>
              <w:t>uygulamak,</w:t>
            </w:r>
          </w:p>
        </w:tc>
      </w:tr>
      <w:tr w:rsidR="00870542">
        <w:trPr>
          <w:trHeight w:hRule="exact" w:val="284"/>
        </w:trPr>
        <w:tc>
          <w:tcPr>
            <w:tcW w:w="9074" w:type="dxa"/>
            <w:tcBorders>
              <w:left w:val="single" w:sz="4" w:space="0" w:color="000000"/>
              <w:bottom w:val="single" w:sz="4" w:space="0" w:color="000000"/>
              <w:right w:val="single" w:sz="4" w:space="0" w:color="000000"/>
            </w:tcBorders>
          </w:tcPr>
          <w:p w:rsidR="00870542" w:rsidRDefault="003D7D77" w:rsidP="00546216">
            <w:pPr>
              <w:pStyle w:val="TableParagraph"/>
              <w:numPr>
                <w:ilvl w:val="0"/>
                <w:numId w:val="106"/>
              </w:numPr>
              <w:tabs>
                <w:tab w:val="left" w:pos="387"/>
              </w:tabs>
              <w:spacing w:line="269" w:lineRule="exact"/>
              <w:ind w:hanging="283"/>
              <w:rPr>
                <w:sz w:val="24"/>
              </w:rPr>
            </w:pPr>
            <w:r>
              <w:rPr>
                <w:sz w:val="24"/>
              </w:rPr>
              <w:t>Araştırma ve uygulama projelerinde finansal ve malî yönetimi izlemek,</w:t>
            </w:r>
            <w:r>
              <w:rPr>
                <w:spacing w:val="-13"/>
                <w:sz w:val="24"/>
              </w:rPr>
              <w:t xml:space="preserve"> </w:t>
            </w:r>
            <w:r>
              <w:rPr>
                <w:sz w:val="24"/>
              </w:rPr>
              <w:t>raporlamak.</w:t>
            </w:r>
          </w:p>
        </w:tc>
      </w:tr>
      <w:tr w:rsidR="00870542">
        <w:trPr>
          <w:trHeight w:hRule="exact" w:val="286"/>
        </w:trPr>
        <w:tc>
          <w:tcPr>
            <w:tcW w:w="9074" w:type="dxa"/>
            <w:tcBorders>
              <w:top w:val="single" w:sz="4" w:space="0" w:color="000000"/>
              <w:left w:val="single" w:sz="4" w:space="0" w:color="000000"/>
              <w:bottom w:val="single" w:sz="4" w:space="0" w:color="000000"/>
              <w:right w:val="single" w:sz="4" w:space="0" w:color="000000"/>
            </w:tcBorders>
            <w:shd w:val="clear" w:color="auto" w:fill="8DB3E1"/>
          </w:tcPr>
          <w:p w:rsidR="00870542" w:rsidRDefault="003D7D77">
            <w:pPr>
              <w:pStyle w:val="TableParagraph"/>
              <w:spacing w:line="268" w:lineRule="exact"/>
              <w:ind w:left="386" w:right="554"/>
              <w:rPr>
                <w:b/>
                <w:i/>
                <w:sz w:val="24"/>
              </w:rPr>
            </w:pPr>
            <w:r>
              <w:rPr>
                <w:b/>
                <w:i/>
                <w:sz w:val="24"/>
              </w:rPr>
              <w:t>Hukuk Hizmetleri:</w:t>
            </w:r>
          </w:p>
        </w:tc>
      </w:tr>
      <w:tr w:rsidR="00870542">
        <w:trPr>
          <w:trHeight w:hRule="exact" w:val="576"/>
        </w:trPr>
        <w:tc>
          <w:tcPr>
            <w:tcW w:w="9074" w:type="dxa"/>
            <w:tcBorders>
              <w:top w:val="single" w:sz="4" w:space="0" w:color="000000"/>
              <w:left w:val="single" w:sz="4" w:space="0" w:color="000000"/>
              <w:right w:val="single" w:sz="4" w:space="0" w:color="000000"/>
            </w:tcBorders>
          </w:tcPr>
          <w:p w:rsidR="00870542" w:rsidRDefault="003D7D77" w:rsidP="00546216">
            <w:pPr>
              <w:pStyle w:val="TableParagraph"/>
              <w:numPr>
                <w:ilvl w:val="0"/>
                <w:numId w:val="105"/>
              </w:numPr>
              <w:tabs>
                <w:tab w:val="left" w:pos="387"/>
              </w:tabs>
              <w:spacing w:before="9" w:line="276" w:lineRule="exact"/>
              <w:ind w:right="1139" w:hanging="283"/>
              <w:rPr>
                <w:sz w:val="24"/>
              </w:rPr>
            </w:pPr>
            <w:r>
              <w:rPr>
                <w:sz w:val="24"/>
              </w:rPr>
              <w:t>Malî, hukukî ve fikrî haklar konusundaki uyuşmazlıklara ilişkin iş ve</w:t>
            </w:r>
            <w:r>
              <w:rPr>
                <w:spacing w:val="-12"/>
                <w:sz w:val="24"/>
              </w:rPr>
              <w:t xml:space="preserve"> </w:t>
            </w:r>
            <w:r>
              <w:rPr>
                <w:sz w:val="24"/>
              </w:rPr>
              <w:t>işlemleri yürütmek,</w:t>
            </w:r>
          </w:p>
        </w:tc>
      </w:tr>
    </w:tbl>
    <w:p w:rsidR="00870542" w:rsidRDefault="00870542">
      <w:pPr>
        <w:spacing w:line="276" w:lineRule="exact"/>
        <w:rPr>
          <w:sz w:val="24"/>
        </w:rPr>
        <w:sectPr w:rsidR="00870542">
          <w:headerReference w:type="default" r:id="rId60"/>
          <w:footerReference w:type="default" r:id="rId61"/>
          <w:pgSz w:w="11910" w:h="16840"/>
          <w:pgMar w:top="980" w:right="1120" w:bottom="860" w:left="1480" w:header="0" w:footer="674" w:gutter="0"/>
          <w:pgNumType w:start="18"/>
          <w:cols w:space="708"/>
        </w:sectPr>
      </w:pPr>
    </w:p>
    <w:tbl>
      <w:tblPr>
        <w:tblStyle w:val="TableNormal"/>
        <w:tblW w:w="0" w:type="auto"/>
        <w:tblInd w:w="109" w:type="dxa"/>
        <w:tblBorders>
          <w:top w:val="nil"/>
          <w:left w:val="nil"/>
          <w:bottom w:val="nil"/>
          <w:right w:val="nil"/>
          <w:insideH w:val="nil"/>
          <w:insideV w:val="nil"/>
        </w:tblBorders>
        <w:tblLayout w:type="fixed"/>
        <w:tblLook w:val="01E0" w:firstRow="1" w:lastRow="1" w:firstColumn="1" w:lastColumn="1" w:noHBand="0" w:noVBand="0"/>
      </w:tblPr>
      <w:tblGrid>
        <w:gridCol w:w="9074"/>
      </w:tblGrid>
      <w:tr w:rsidR="00870542">
        <w:trPr>
          <w:trHeight w:hRule="exact" w:val="307"/>
        </w:trPr>
        <w:tc>
          <w:tcPr>
            <w:tcW w:w="9074" w:type="dxa"/>
            <w:tcBorders>
              <w:left w:val="single" w:sz="4" w:space="0" w:color="000000"/>
              <w:right w:val="single" w:sz="4" w:space="0" w:color="000000"/>
            </w:tcBorders>
          </w:tcPr>
          <w:p w:rsidR="00870542" w:rsidRDefault="003D7D77" w:rsidP="00546216">
            <w:pPr>
              <w:pStyle w:val="TableParagraph"/>
              <w:numPr>
                <w:ilvl w:val="0"/>
                <w:numId w:val="104"/>
              </w:numPr>
              <w:tabs>
                <w:tab w:val="left" w:pos="387"/>
              </w:tabs>
              <w:spacing w:line="283" w:lineRule="exact"/>
              <w:ind w:hanging="283"/>
              <w:rPr>
                <w:sz w:val="24"/>
              </w:rPr>
            </w:pPr>
            <w:r>
              <w:rPr>
                <w:sz w:val="24"/>
              </w:rPr>
              <w:lastRenderedPageBreak/>
              <w:t>İcra işlemlerini yürütmek, anlaşmazlıkları önleyici hukuki tedbirleri</w:t>
            </w:r>
            <w:r>
              <w:rPr>
                <w:spacing w:val="-16"/>
                <w:sz w:val="24"/>
              </w:rPr>
              <w:t xml:space="preserve"> </w:t>
            </w:r>
            <w:r>
              <w:rPr>
                <w:sz w:val="24"/>
              </w:rPr>
              <w:t>almak,</w:t>
            </w:r>
          </w:p>
        </w:tc>
      </w:tr>
      <w:tr w:rsidR="00870542">
        <w:trPr>
          <w:trHeight w:hRule="exact" w:val="293"/>
        </w:trPr>
        <w:tc>
          <w:tcPr>
            <w:tcW w:w="9074" w:type="dxa"/>
            <w:tcBorders>
              <w:left w:val="single" w:sz="4" w:space="0" w:color="000000"/>
              <w:right w:val="single" w:sz="4" w:space="0" w:color="000000"/>
            </w:tcBorders>
          </w:tcPr>
          <w:p w:rsidR="00870542" w:rsidRDefault="003D7D77" w:rsidP="00546216">
            <w:pPr>
              <w:pStyle w:val="TableParagraph"/>
              <w:numPr>
                <w:ilvl w:val="0"/>
                <w:numId w:val="103"/>
              </w:numPr>
              <w:tabs>
                <w:tab w:val="left" w:pos="387"/>
              </w:tabs>
              <w:spacing w:line="269" w:lineRule="exact"/>
              <w:ind w:hanging="283"/>
              <w:rPr>
                <w:sz w:val="24"/>
              </w:rPr>
            </w:pPr>
            <w:r>
              <w:rPr>
                <w:sz w:val="24"/>
              </w:rPr>
              <w:t>Hizmet satın alma yoluyla yaptırılan icra takiplerini izlemek ve</w:t>
            </w:r>
            <w:r>
              <w:rPr>
                <w:spacing w:val="-14"/>
                <w:sz w:val="24"/>
              </w:rPr>
              <w:t xml:space="preserve"> </w:t>
            </w:r>
            <w:r>
              <w:rPr>
                <w:sz w:val="24"/>
              </w:rPr>
              <w:t>denetlemek,</w:t>
            </w:r>
          </w:p>
        </w:tc>
      </w:tr>
      <w:tr w:rsidR="00870542">
        <w:trPr>
          <w:trHeight w:hRule="exact" w:val="293"/>
        </w:trPr>
        <w:tc>
          <w:tcPr>
            <w:tcW w:w="9074" w:type="dxa"/>
            <w:tcBorders>
              <w:left w:val="single" w:sz="4" w:space="0" w:color="000000"/>
              <w:right w:val="single" w:sz="4" w:space="0" w:color="000000"/>
            </w:tcBorders>
          </w:tcPr>
          <w:p w:rsidR="00870542" w:rsidRDefault="003D7D77" w:rsidP="00546216">
            <w:pPr>
              <w:pStyle w:val="TableParagraph"/>
              <w:numPr>
                <w:ilvl w:val="0"/>
                <w:numId w:val="102"/>
              </w:numPr>
              <w:tabs>
                <w:tab w:val="left" w:pos="387"/>
              </w:tabs>
              <w:spacing w:line="270" w:lineRule="exact"/>
              <w:ind w:hanging="283"/>
              <w:rPr>
                <w:sz w:val="24"/>
              </w:rPr>
            </w:pPr>
            <w:r>
              <w:rPr>
                <w:sz w:val="24"/>
              </w:rPr>
              <w:t>Soruşturma ve inceleme raporlarına ilişkin iş ve işlemleri</w:t>
            </w:r>
            <w:r>
              <w:rPr>
                <w:spacing w:val="-13"/>
                <w:sz w:val="24"/>
              </w:rPr>
              <w:t xml:space="preserve"> </w:t>
            </w:r>
            <w:r>
              <w:rPr>
                <w:sz w:val="24"/>
              </w:rPr>
              <w:t>yürütmek,</w:t>
            </w:r>
          </w:p>
        </w:tc>
      </w:tr>
      <w:tr w:rsidR="00870542">
        <w:trPr>
          <w:trHeight w:hRule="exact" w:val="293"/>
        </w:trPr>
        <w:tc>
          <w:tcPr>
            <w:tcW w:w="9074" w:type="dxa"/>
            <w:tcBorders>
              <w:left w:val="single" w:sz="4" w:space="0" w:color="000000"/>
              <w:right w:val="single" w:sz="4" w:space="0" w:color="000000"/>
            </w:tcBorders>
          </w:tcPr>
          <w:p w:rsidR="00870542" w:rsidRDefault="003D7D77" w:rsidP="00546216">
            <w:pPr>
              <w:pStyle w:val="TableParagraph"/>
              <w:numPr>
                <w:ilvl w:val="0"/>
                <w:numId w:val="101"/>
              </w:numPr>
              <w:tabs>
                <w:tab w:val="left" w:pos="387"/>
              </w:tabs>
              <w:spacing w:line="269" w:lineRule="exact"/>
              <w:ind w:hanging="283"/>
              <w:rPr>
                <w:sz w:val="24"/>
              </w:rPr>
            </w:pPr>
            <w:r>
              <w:rPr>
                <w:sz w:val="24"/>
              </w:rPr>
              <w:t>Disiplin kuruluna girecek dosyaların iş ve işlemlerini</w:t>
            </w:r>
            <w:r>
              <w:rPr>
                <w:spacing w:val="-12"/>
                <w:sz w:val="24"/>
              </w:rPr>
              <w:t xml:space="preserve"> </w:t>
            </w:r>
            <w:r>
              <w:rPr>
                <w:sz w:val="24"/>
              </w:rPr>
              <w:t>yapmak,</w:t>
            </w:r>
          </w:p>
        </w:tc>
      </w:tr>
      <w:tr w:rsidR="00870542">
        <w:trPr>
          <w:trHeight w:hRule="exact" w:val="294"/>
        </w:trPr>
        <w:tc>
          <w:tcPr>
            <w:tcW w:w="9074" w:type="dxa"/>
            <w:tcBorders>
              <w:left w:val="single" w:sz="4" w:space="0" w:color="000000"/>
              <w:right w:val="single" w:sz="4" w:space="0" w:color="000000"/>
            </w:tcBorders>
          </w:tcPr>
          <w:p w:rsidR="00870542" w:rsidRDefault="003D7D77" w:rsidP="00546216">
            <w:pPr>
              <w:pStyle w:val="TableParagraph"/>
              <w:numPr>
                <w:ilvl w:val="0"/>
                <w:numId w:val="100"/>
              </w:numPr>
              <w:tabs>
                <w:tab w:val="left" w:pos="387"/>
              </w:tabs>
              <w:spacing w:line="269" w:lineRule="exact"/>
              <w:ind w:hanging="283"/>
              <w:rPr>
                <w:sz w:val="24"/>
              </w:rPr>
            </w:pPr>
            <w:r>
              <w:rPr>
                <w:sz w:val="24"/>
              </w:rPr>
              <w:t>Adlî ve idarî makamlardan gelen ön inceleme iş ve işlemlerini</w:t>
            </w:r>
            <w:r>
              <w:rPr>
                <w:spacing w:val="-9"/>
                <w:sz w:val="24"/>
              </w:rPr>
              <w:t xml:space="preserve"> </w:t>
            </w:r>
            <w:r>
              <w:rPr>
                <w:sz w:val="24"/>
              </w:rPr>
              <w:t>yürütmek,</w:t>
            </w:r>
          </w:p>
        </w:tc>
      </w:tr>
      <w:tr w:rsidR="00870542">
        <w:trPr>
          <w:trHeight w:hRule="exact" w:val="294"/>
        </w:trPr>
        <w:tc>
          <w:tcPr>
            <w:tcW w:w="9074" w:type="dxa"/>
            <w:tcBorders>
              <w:left w:val="single" w:sz="4" w:space="0" w:color="000000"/>
              <w:right w:val="single" w:sz="4" w:space="0" w:color="000000"/>
            </w:tcBorders>
          </w:tcPr>
          <w:p w:rsidR="00870542" w:rsidRDefault="003D7D77" w:rsidP="00546216">
            <w:pPr>
              <w:pStyle w:val="TableParagraph"/>
              <w:numPr>
                <w:ilvl w:val="0"/>
                <w:numId w:val="99"/>
              </w:numPr>
              <w:tabs>
                <w:tab w:val="left" w:pos="387"/>
              </w:tabs>
              <w:spacing w:line="271" w:lineRule="exact"/>
              <w:ind w:hanging="283"/>
              <w:rPr>
                <w:sz w:val="24"/>
              </w:rPr>
            </w:pPr>
            <w:r>
              <w:rPr>
                <w:sz w:val="24"/>
              </w:rPr>
              <w:t>İdarî, adlî ve icra davalarıyla ilgili yazışmaları</w:t>
            </w:r>
            <w:r>
              <w:rPr>
                <w:spacing w:val="-15"/>
                <w:sz w:val="24"/>
              </w:rPr>
              <w:t xml:space="preserve"> </w:t>
            </w:r>
            <w:r>
              <w:rPr>
                <w:sz w:val="24"/>
              </w:rPr>
              <w:t>yapmak,</w:t>
            </w:r>
          </w:p>
        </w:tc>
      </w:tr>
      <w:tr w:rsidR="00870542">
        <w:trPr>
          <w:trHeight w:hRule="exact" w:val="293"/>
        </w:trPr>
        <w:tc>
          <w:tcPr>
            <w:tcW w:w="9074" w:type="dxa"/>
            <w:tcBorders>
              <w:left w:val="single" w:sz="4" w:space="0" w:color="000000"/>
              <w:right w:val="single" w:sz="4" w:space="0" w:color="000000"/>
            </w:tcBorders>
          </w:tcPr>
          <w:p w:rsidR="00870542" w:rsidRDefault="003D7D77" w:rsidP="00546216">
            <w:pPr>
              <w:pStyle w:val="TableParagraph"/>
              <w:numPr>
                <w:ilvl w:val="0"/>
                <w:numId w:val="98"/>
              </w:numPr>
              <w:tabs>
                <w:tab w:val="left" w:pos="387"/>
              </w:tabs>
              <w:spacing w:line="269" w:lineRule="exact"/>
              <w:ind w:hanging="283"/>
              <w:rPr>
                <w:sz w:val="24"/>
              </w:rPr>
            </w:pPr>
            <w:r>
              <w:rPr>
                <w:sz w:val="24"/>
              </w:rPr>
              <w:t>İdarî ve adlî itirazlar ile ilgili iş ve işlemleri</w:t>
            </w:r>
            <w:r>
              <w:rPr>
                <w:spacing w:val="-16"/>
                <w:sz w:val="24"/>
              </w:rPr>
              <w:t xml:space="preserve"> </w:t>
            </w:r>
            <w:r>
              <w:rPr>
                <w:sz w:val="24"/>
              </w:rPr>
              <w:t>yürütmek,</w:t>
            </w:r>
          </w:p>
        </w:tc>
      </w:tr>
      <w:tr w:rsidR="00870542">
        <w:trPr>
          <w:trHeight w:hRule="exact" w:val="293"/>
        </w:trPr>
        <w:tc>
          <w:tcPr>
            <w:tcW w:w="9074" w:type="dxa"/>
            <w:tcBorders>
              <w:left w:val="single" w:sz="4" w:space="0" w:color="000000"/>
              <w:right w:val="single" w:sz="4" w:space="0" w:color="000000"/>
            </w:tcBorders>
          </w:tcPr>
          <w:p w:rsidR="00870542" w:rsidRDefault="003D7D77" w:rsidP="00546216">
            <w:pPr>
              <w:pStyle w:val="TableParagraph"/>
              <w:numPr>
                <w:ilvl w:val="0"/>
                <w:numId w:val="97"/>
              </w:numPr>
              <w:tabs>
                <w:tab w:val="left" w:pos="387"/>
              </w:tabs>
              <w:spacing w:line="269" w:lineRule="exact"/>
              <w:ind w:hanging="283"/>
              <w:rPr>
                <w:sz w:val="24"/>
              </w:rPr>
            </w:pPr>
            <w:r>
              <w:rPr>
                <w:sz w:val="24"/>
              </w:rPr>
              <w:t>Mevzuatı takip etmek, uygulanmasını</w:t>
            </w:r>
            <w:r>
              <w:rPr>
                <w:spacing w:val="-9"/>
                <w:sz w:val="24"/>
              </w:rPr>
              <w:t xml:space="preserve"> </w:t>
            </w:r>
            <w:r>
              <w:rPr>
                <w:sz w:val="24"/>
              </w:rPr>
              <w:t>gözetmek,</w:t>
            </w:r>
          </w:p>
        </w:tc>
      </w:tr>
      <w:tr w:rsidR="00870542">
        <w:trPr>
          <w:trHeight w:hRule="exact" w:val="284"/>
        </w:trPr>
        <w:tc>
          <w:tcPr>
            <w:tcW w:w="9074" w:type="dxa"/>
            <w:tcBorders>
              <w:left w:val="single" w:sz="4" w:space="0" w:color="000000"/>
              <w:bottom w:val="single" w:sz="4" w:space="0" w:color="000000"/>
              <w:right w:val="single" w:sz="4" w:space="0" w:color="000000"/>
            </w:tcBorders>
          </w:tcPr>
          <w:p w:rsidR="00870542" w:rsidRDefault="003D7D77" w:rsidP="00546216">
            <w:pPr>
              <w:pStyle w:val="TableParagraph"/>
              <w:numPr>
                <w:ilvl w:val="0"/>
                <w:numId w:val="96"/>
              </w:numPr>
              <w:tabs>
                <w:tab w:val="left" w:pos="387"/>
              </w:tabs>
              <w:spacing w:line="269" w:lineRule="exact"/>
              <w:ind w:hanging="283"/>
              <w:rPr>
                <w:sz w:val="24"/>
              </w:rPr>
            </w:pPr>
            <w:r>
              <w:rPr>
                <w:sz w:val="24"/>
              </w:rPr>
              <w:t>Mevzuat ve hukuki konularda birimlere görüş</w:t>
            </w:r>
            <w:r>
              <w:rPr>
                <w:spacing w:val="-8"/>
                <w:sz w:val="24"/>
              </w:rPr>
              <w:t xml:space="preserve"> </w:t>
            </w:r>
            <w:r>
              <w:rPr>
                <w:sz w:val="24"/>
              </w:rPr>
              <w:t>bildirmek.</w:t>
            </w:r>
          </w:p>
        </w:tc>
      </w:tr>
      <w:tr w:rsidR="00870542">
        <w:trPr>
          <w:trHeight w:hRule="exact" w:val="286"/>
        </w:trPr>
        <w:tc>
          <w:tcPr>
            <w:tcW w:w="9074" w:type="dxa"/>
            <w:tcBorders>
              <w:top w:val="single" w:sz="4" w:space="0" w:color="000000"/>
              <w:left w:val="single" w:sz="4" w:space="0" w:color="000000"/>
              <w:bottom w:val="single" w:sz="4" w:space="0" w:color="000000"/>
              <w:right w:val="single" w:sz="4" w:space="0" w:color="000000"/>
            </w:tcBorders>
            <w:shd w:val="clear" w:color="auto" w:fill="8DB3E1"/>
          </w:tcPr>
          <w:p w:rsidR="00870542" w:rsidRDefault="003D7D77">
            <w:pPr>
              <w:pStyle w:val="TableParagraph"/>
              <w:spacing w:line="268" w:lineRule="exact"/>
              <w:ind w:left="386" w:right="554"/>
              <w:rPr>
                <w:b/>
                <w:i/>
                <w:sz w:val="24"/>
              </w:rPr>
            </w:pPr>
            <w:r>
              <w:rPr>
                <w:b/>
                <w:i/>
                <w:sz w:val="24"/>
              </w:rPr>
              <w:t>İnsan Kaynakları Hizmetleri:</w:t>
            </w:r>
          </w:p>
        </w:tc>
      </w:tr>
      <w:tr w:rsidR="00870542">
        <w:trPr>
          <w:trHeight w:hRule="exact" w:val="314"/>
        </w:trPr>
        <w:tc>
          <w:tcPr>
            <w:tcW w:w="9074" w:type="dxa"/>
            <w:tcBorders>
              <w:top w:val="single" w:sz="4" w:space="0" w:color="000000"/>
            </w:tcBorders>
          </w:tcPr>
          <w:p w:rsidR="00870542" w:rsidRDefault="003D7D77" w:rsidP="00546216">
            <w:pPr>
              <w:pStyle w:val="TableParagraph"/>
              <w:numPr>
                <w:ilvl w:val="0"/>
                <w:numId w:val="95"/>
              </w:numPr>
              <w:tabs>
                <w:tab w:val="left" w:pos="392"/>
              </w:tabs>
              <w:spacing w:line="286" w:lineRule="exact"/>
              <w:ind w:hanging="283"/>
              <w:rPr>
                <w:sz w:val="24"/>
              </w:rPr>
            </w:pPr>
            <w:r>
              <w:rPr>
                <w:sz w:val="24"/>
              </w:rPr>
              <w:t>İnsan kaynaklarıyla ilgili kısa, orta ve uzun vadeli planlamalar</w:t>
            </w:r>
            <w:r>
              <w:rPr>
                <w:spacing w:val="-13"/>
                <w:sz w:val="24"/>
              </w:rPr>
              <w:t xml:space="preserve"> </w:t>
            </w:r>
            <w:r>
              <w:rPr>
                <w:sz w:val="24"/>
              </w:rPr>
              <w:t>yapmak,</w:t>
            </w:r>
          </w:p>
        </w:tc>
      </w:tr>
      <w:tr w:rsidR="00870542">
        <w:trPr>
          <w:trHeight w:hRule="exact" w:val="293"/>
        </w:trPr>
        <w:tc>
          <w:tcPr>
            <w:tcW w:w="9074" w:type="dxa"/>
          </w:tcPr>
          <w:p w:rsidR="00870542" w:rsidRDefault="003D7D77" w:rsidP="00546216">
            <w:pPr>
              <w:pStyle w:val="TableParagraph"/>
              <w:numPr>
                <w:ilvl w:val="0"/>
                <w:numId w:val="94"/>
              </w:numPr>
              <w:tabs>
                <w:tab w:val="left" w:pos="392"/>
              </w:tabs>
              <w:spacing w:line="269" w:lineRule="exact"/>
              <w:ind w:hanging="283"/>
              <w:rPr>
                <w:sz w:val="24"/>
              </w:rPr>
            </w:pPr>
            <w:r>
              <w:rPr>
                <w:sz w:val="24"/>
              </w:rPr>
              <w:t>Norm kadro iş ve işlemlerini</w:t>
            </w:r>
            <w:r>
              <w:rPr>
                <w:spacing w:val="-9"/>
                <w:sz w:val="24"/>
              </w:rPr>
              <w:t xml:space="preserve"> </w:t>
            </w:r>
            <w:r>
              <w:rPr>
                <w:sz w:val="24"/>
              </w:rPr>
              <w:t>yürütmek,</w:t>
            </w:r>
          </w:p>
        </w:tc>
      </w:tr>
      <w:tr w:rsidR="00870542">
        <w:trPr>
          <w:trHeight w:hRule="exact" w:val="293"/>
        </w:trPr>
        <w:tc>
          <w:tcPr>
            <w:tcW w:w="9074" w:type="dxa"/>
          </w:tcPr>
          <w:p w:rsidR="00870542" w:rsidRDefault="003D7D77" w:rsidP="00546216">
            <w:pPr>
              <w:pStyle w:val="TableParagraph"/>
              <w:numPr>
                <w:ilvl w:val="0"/>
                <w:numId w:val="93"/>
              </w:numPr>
              <w:tabs>
                <w:tab w:val="left" w:pos="392"/>
              </w:tabs>
              <w:spacing w:line="269" w:lineRule="exact"/>
              <w:ind w:hanging="283"/>
              <w:rPr>
                <w:sz w:val="24"/>
              </w:rPr>
            </w:pPr>
            <w:r>
              <w:rPr>
                <w:sz w:val="24"/>
              </w:rPr>
              <w:t>İlçe özlük dosyalarının muhafazasını</w:t>
            </w:r>
            <w:r>
              <w:rPr>
                <w:spacing w:val="-12"/>
                <w:sz w:val="24"/>
              </w:rPr>
              <w:t xml:space="preserve"> </w:t>
            </w:r>
            <w:r>
              <w:rPr>
                <w:sz w:val="24"/>
              </w:rPr>
              <w:t>sağlamak,</w:t>
            </w:r>
          </w:p>
        </w:tc>
      </w:tr>
      <w:tr w:rsidR="00870542">
        <w:trPr>
          <w:trHeight w:hRule="exact" w:val="293"/>
        </w:trPr>
        <w:tc>
          <w:tcPr>
            <w:tcW w:w="9074" w:type="dxa"/>
          </w:tcPr>
          <w:p w:rsidR="00870542" w:rsidRDefault="003D7D77" w:rsidP="00546216">
            <w:pPr>
              <w:pStyle w:val="TableParagraph"/>
              <w:numPr>
                <w:ilvl w:val="0"/>
                <w:numId w:val="92"/>
              </w:numPr>
              <w:tabs>
                <w:tab w:val="left" w:pos="392"/>
              </w:tabs>
              <w:spacing w:line="269" w:lineRule="exact"/>
              <w:ind w:hanging="283"/>
              <w:rPr>
                <w:sz w:val="24"/>
              </w:rPr>
            </w:pPr>
            <w:r>
              <w:rPr>
                <w:sz w:val="24"/>
              </w:rPr>
              <w:t>Özlük ve emeklilik iş ve işlemlerini</w:t>
            </w:r>
            <w:r>
              <w:rPr>
                <w:spacing w:val="-9"/>
                <w:sz w:val="24"/>
              </w:rPr>
              <w:t xml:space="preserve"> </w:t>
            </w:r>
            <w:r>
              <w:rPr>
                <w:sz w:val="24"/>
              </w:rPr>
              <w:t>yürütmek,</w:t>
            </w:r>
          </w:p>
        </w:tc>
      </w:tr>
      <w:tr w:rsidR="00870542">
        <w:trPr>
          <w:trHeight w:hRule="exact" w:val="293"/>
        </w:trPr>
        <w:tc>
          <w:tcPr>
            <w:tcW w:w="9074" w:type="dxa"/>
          </w:tcPr>
          <w:p w:rsidR="00870542" w:rsidRDefault="003D7D77" w:rsidP="00546216">
            <w:pPr>
              <w:pStyle w:val="TableParagraph"/>
              <w:numPr>
                <w:ilvl w:val="0"/>
                <w:numId w:val="91"/>
              </w:numPr>
              <w:tabs>
                <w:tab w:val="left" w:pos="392"/>
              </w:tabs>
              <w:spacing w:line="269" w:lineRule="exact"/>
              <w:ind w:hanging="283"/>
              <w:rPr>
                <w:sz w:val="24"/>
              </w:rPr>
            </w:pPr>
            <w:r>
              <w:rPr>
                <w:sz w:val="24"/>
              </w:rPr>
              <w:t>Disiplin ve ödül işlemlerinin uygulamalarını</w:t>
            </w:r>
            <w:r>
              <w:rPr>
                <w:spacing w:val="-11"/>
                <w:sz w:val="24"/>
              </w:rPr>
              <w:t xml:space="preserve"> </w:t>
            </w:r>
            <w:r>
              <w:rPr>
                <w:sz w:val="24"/>
              </w:rPr>
              <w:t>yapmak,</w:t>
            </w:r>
          </w:p>
        </w:tc>
      </w:tr>
      <w:tr w:rsidR="00870542">
        <w:trPr>
          <w:trHeight w:hRule="exact" w:val="294"/>
        </w:trPr>
        <w:tc>
          <w:tcPr>
            <w:tcW w:w="9074" w:type="dxa"/>
          </w:tcPr>
          <w:p w:rsidR="00870542" w:rsidRDefault="003D7D77" w:rsidP="00546216">
            <w:pPr>
              <w:pStyle w:val="TableParagraph"/>
              <w:numPr>
                <w:ilvl w:val="0"/>
                <w:numId w:val="90"/>
              </w:numPr>
              <w:tabs>
                <w:tab w:val="left" w:pos="392"/>
              </w:tabs>
              <w:spacing w:line="270" w:lineRule="exact"/>
              <w:ind w:hanging="283"/>
              <w:rPr>
                <w:sz w:val="24"/>
              </w:rPr>
            </w:pPr>
            <w:r>
              <w:rPr>
                <w:sz w:val="24"/>
              </w:rPr>
              <w:t>Güvenlik soruşturması ve arşiv araştırması işlemlerini</w:t>
            </w:r>
            <w:r>
              <w:rPr>
                <w:spacing w:val="-11"/>
                <w:sz w:val="24"/>
              </w:rPr>
              <w:t xml:space="preserve"> </w:t>
            </w:r>
            <w:r>
              <w:rPr>
                <w:sz w:val="24"/>
              </w:rPr>
              <w:t>yürütmek,</w:t>
            </w:r>
          </w:p>
        </w:tc>
      </w:tr>
      <w:tr w:rsidR="00870542">
        <w:trPr>
          <w:trHeight w:hRule="exact" w:val="294"/>
        </w:trPr>
        <w:tc>
          <w:tcPr>
            <w:tcW w:w="9074" w:type="dxa"/>
          </w:tcPr>
          <w:p w:rsidR="00870542" w:rsidRDefault="003D7D77" w:rsidP="00546216">
            <w:pPr>
              <w:pStyle w:val="TableParagraph"/>
              <w:numPr>
                <w:ilvl w:val="0"/>
                <w:numId w:val="89"/>
              </w:numPr>
              <w:tabs>
                <w:tab w:val="left" w:pos="392"/>
              </w:tabs>
              <w:spacing w:line="271" w:lineRule="exact"/>
              <w:ind w:hanging="283"/>
              <w:rPr>
                <w:sz w:val="24"/>
              </w:rPr>
            </w:pPr>
            <w:r>
              <w:rPr>
                <w:sz w:val="24"/>
              </w:rPr>
              <w:t>Yöneticilik formasyonunun gelişmesini sağlayıcı faaliyetler</w:t>
            </w:r>
            <w:r>
              <w:rPr>
                <w:spacing w:val="-15"/>
                <w:sz w:val="24"/>
              </w:rPr>
              <w:t xml:space="preserve"> </w:t>
            </w:r>
            <w:r>
              <w:rPr>
                <w:sz w:val="24"/>
              </w:rPr>
              <w:t>yürütmek,</w:t>
            </w:r>
          </w:p>
        </w:tc>
      </w:tr>
      <w:tr w:rsidR="00870542">
        <w:trPr>
          <w:trHeight w:hRule="exact" w:val="293"/>
        </w:trPr>
        <w:tc>
          <w:tcPr>
            <w:tcW w:w="9074" w:type="dxa"/>
          </w:tcPr>
          <w:p w:rsidR="00870542" w:rsidRDefault="003D7D77" w:rsidP="00546216">
            <w:pPr>
              <w:pStyle w:val="TableParagraph"/>
              <w:numPr>
                <w:ilvl w:val="0"/>
                <w:numId w:val="88"/>
              </w:numPr>
              <w:tabs>
                <w:tab w:val="left" w:pos="392"/>
              </w:tabs>
              <w:spacing w:line="269" w:lineRule="exact"/>
              <w:ind w:hanging="283"/>
              <w:rPr>
                <w:sz w:val="24"/>
              </w:rPr>
            </w:pPr>
            <w:r>
              <w:rPr>
                <w:sz w:val="24"/>
              </w:rPr>
              <w:t>Personelin eğitimlerine ilişkin iş ve işlemleri</w:t>
            </w:r>
            <w:r>
              <w:rPr>
                <w:spacing w:val="-12"/>
                <w:sz w:val="24"/>
              </w:rPr>
              <w:t xml:space="preserve"> </w:t>
            </w:r>
            <w:r>
              <w:rPr>
                <w:sz w:val="24"/>
              </w:rPr>
              <w:t>yapmak,</w:t>
            </w:r>
          </w:p>
        </w:tc>
      </w:tr>
      <w:tr w:rsidR="00870542">
        <w:trPr>
          <w:trHeight w:hRule="exact" w:val="293"/>
        </w:trPr>
        <w:tc>
          <w:tcPr>
            <w:tcW w:w="9074" w:type="dxa"/>
          </w:tcPr>
          <w:p w:rsidR="00870542" w:rsidRDefault="003D7D77" w:rsidP="00546216">
            <w:pPr>
              <w:pStyle w:val="TableParagraph"/>
              <w:numPr>
                <w:ilvl w:val="0"/>
                <w:numId w:val="87"/>
              </w:numPr>
              <w:tabs>
                <w:tab w:val="left" w:pos="392"/>
              </w:tabs>
              <w:spacing w:line="269" w:lineRule="exact"/>
              <w:ind w:hanging="283"/>
              <w:rPr>
                <w:sz w:val="24"/>
              </w:rPr>
            </w:pPr>
            <w:r>
              <w:rPr>
                <w:sz w:val="24"/>
              </w:rPr>
              <w:t>Aday öğretmenlerin uyum ve adaylık eğitimi programlarını</w:t>
            </w:r>
            <w:r>
              <w:rPr>
                <w:spacing w:val="-13"/>
                <w:sz w:val="24"/>
              </w:rPr>
              <w:t xml:space="preserve"> </w:t>
            </w:r>
            <w:r>
              <w:rPr>
                <w:sz w:val="24"/>
              </w:rPr>
              <w:t>uygulamak,</w:t>
            </w:r>
          </w:p>
        </w:tc>
      </w:tr>
      <w:tr w:rsidR="00870542">
        <w:trPr>
          <w:trHeight w:hRule="exact" w:val="293"/>
        </w:trPr>
        <w:tc>
          <w:tcPr>
            <w:tcW w:w="9074" w:type="dxa"/>
          </w:tcPr>
          <w:p w:rsidR="00870542" w:rsidRDefault="003D7D77" w:rsidP="00546216">
            <w:pPr>
              <w:pStyle w:val="TableParagraph"/>
              <w:numPr>
                <w:ilvl w:val="0"/>
                <w:numId w:val="86"/>
              </w:numPr>
              <w:tabs>
                <w:tab w:val="left" w:pos="392"/>
              </w:tabs>
              <w:spacing w:line="269" w:lineRule="exact"/>
              <w:ind w:hanging="283"/>
              <w:rPr>
                <w:sz w:val="24"/>
              </w:rPr>
            </w:pPr>
            <w:r>
              <w:rPr>
                <w:sz w:val="24"/>
              </w:rPr>
              <w:t>Öğretmen yeterliliği ve iş başarımı düzeyini iyileştirici hizmet içi eğitimler</w:t>
            </w:r>
            <w:r>
              <w:rPr>
                <w:spacing w:val="-22"/>
                <w:sz w:val="24"/>
              </w:rPr>
              <w:t xml:space="preserve"> </w:t>
            </w:r>
            <w:r>
              <w:rPr>
                <w:sz w:val="24"/>
              </w:rPr>
              <w:t>yapmak,</w:t>
            </w:r>
          </w:p>
        </w:tc>
      </w:tr>
      <w:tr w:rsidR="00870542">
        <w:trPr>
          <w:trHeight w:hRule="exact" w:val="293"/>
        </w:trPr>
        <w:tc>
          <w:tcPr>
            <w:tcW w:w="9074" w:type="dxa"/>
          </w:tcPr>
          <w:p w:rsidR="00870542" w:rsidRDefault="003D7D77" w:rsidP="00546216">
            <w:pPr>
              <w:pStyle w:val="TableParagraph"/>
              <w:numPr>
                <w:ilvl w:val="0"/>
                <w:numId w:val="85"/>
              </w:numPr>
              <w:tabs>
                <w:tab w:val="left" w:pos="392"/>
              </w:tabs>
              <w:spacing w:line="269" w:lineRule="exact"/>
              <w:ind w:hanging="283"/>
              <w:rPr>
                <w:sz w:val="24"/>
              </w:rPr>
            </w:pPr>
            <w:r>
              <w:rPr>
                <w:sz w:val="24"/>
              </w:rPr>
              <w:t>Öğretmen yeterliliklerine ilişkin Bakanlığa geri bildirim ve önerilerde</w:t>
            </w:r>
            <w:r>
              <w:rPr>
                <w:spacing w:val="-13"/>
                <w:sz w:val="24"/>
              </w:rPr>
              <w:t xml:space="preserve"> </w:t>
            </w:r>
            <w:r>
              <w:rPr>
                <w:sz w:val="24"/>
              </w:rPr>
              <w:t>bulunmak,</w:t>
            </w:r>
          </w:p>
        </w:tc>
      </w:tr>
      <w:tr w:rsidR="00870542">
        <w:trPr>
          <w:trHeight w:hRule="exact" w:val="294"/>
        </w:trPr>
        <w:tc>
          <w:tcPr>
            <w:tcW w:w="9074" w:type="dxa"/>
          </w:tcPr>
          <w:p w:rsidR="00870542" w:rsidRDefault="003D7D77" w:rsidP="00546216">
            <w:pPr>
              <w:pStyle w:val="TableParagraph"/>
              <w:numPr>
                <w:ilvl w:val="0"/>
                <w:numId w:val="84"/>
              </w:numPr>
              <w:tabs>
                <w:tab w:val="left" w:pos="392"/>
              </w:tabs>
              <w:spacing w:line="269" w:lineRule="exact"/>
              <w:ind w:hanging="283"/>
              <w:rPr>
                <w:sz w:val="24"/>
              </w:rPr>
            </w:pPr>
            <w:r>
              <w:rPr>
                <w:sz w:val="24"/>
              </w:rPr>
              <w:t>Öğretmenlerin hizmet içi eğitimlerine yönelik ulusal ve uluslararası gelişmeleri</w:t>
            </w:r>
            <w:r>
              <w:rPr>
                <w:spacing w:val="-14"/>
                <w:sz w:val="24"/>
              </w:rPr>
              <w:t xml:space="preserve"> </w:t>
            </w:r>
            <w:r>
              <w:rPr>
                <w:sz w:val="24"/>
              </w:rPr>
              <w:t>izlemek,</w:t>
            </w:r>
          </w:p>
        </w:tc>
      </w:tr>
      <w:tr w:rsidR="00870542">
        <w:trPr>
          <w:trHeight w:hRule="exact" w:val="294"/>
        </w:trPr>
        <w:tc>
          <w:tcPr>
            <w:tcW w:w="9074" w:type="dxa"/>
          </w:tcPr>
          <w:p w:rsidR="00870542" w:rsidRDefault="003D7D77" w:rsidP="00546216">
            <w:pPr>
              <w:pStyle w:val="TableParagraph"/>
              <w:numPr>
                <w:ilvl w:val="0"/>
                <w:numId w:val="83"/>
              </w:numPr>
              <w:tabs>
                <w:tab w:val="left" w:pos="392"/>
              </w:tabs>
              <w:spacing w:line="271" w:lineRule="exact"/>
              <w:ind w:hanging="283"/>
              <w:rPr>
                <w:sz w:val="24"/>
              </w:rPr>
            </w:pPr>
            <w:r>
              <w:rPr>
                <w:sz w:val="24"/>
              </w:rPr>
              <w:t>Öğretmenlerin meslekî gelişimiyle ilgili araştırma ve projeler yapmak ve</w:t>
            </w:r>
            <w:r>
              <w:rPr>
                <w:spacing w:val="-23"/>
                <w:sz w:val="24"/>
              </w:rPr>
              <w:t xml:space="preserve"> </w:t>
            </w:r>
            <w:r>
              <w:rPr>
                <w:sz w:val="24"/>
              </w:rPr>
              <w:t>uygulamak,</w:t>
            </w:r>
          </w:p>
        </w:tc>
      </w:tr>
      <w:tr w:rsidR="00870542">
        <w:trPr>
          <w:trHeight w:hRule="exact" w:val="293"/>
        </w:trPr>
        <w:tc>
          <w:tcPr>
            <w:tcW w:w="9074" w:type="dxa"/>
          </w:tcPr>
          <w:p w:rsidR="00870542" w:rsidRDefault="003D7D77" w:rsidP="00546216">
            <w:pPr>
              <w:pStyle w:val="TableParagraph"/>
              <w:numPr>
                <w:ilvl w:val="0"/>
                <w:numId w:val="82"/>
              </w:numPr>
              <w:tabs>
                <w:tab w:val="left" w:pos="392"/>
              </w:tabs>
              <w:spacing w:line="269" w:lineRule="exact"/>
              <w:ind w:hanging="283"/>
              <w:rPr>
                <w:sz w:val="24"/>
              </w:rPr>
            </w:pPr>
            <w:r>
              <w:rPr>
                <w:sz w:val="24"/>
              </w:rPr>
              <w:t>Öğretmenlerin meslekî gelişimine yönelik yerel düzeyde etkinlikler</w:t>
            </w:r>
            <w:r>
              <w:rPr>
                <w:spacing w:val="-18"/>
                <w:sz w:val="24"/>
              </w:rPr>
              <w:t xml:space="preserve"> </w:t>
            </w:r>
            <w:r>
              <w:rPr>
                <w:sz w:val="24"/>
              </w:rPr>
              <w:t>düzenlemek,</w:t>
            </w:r>
          </w:p>
        </w:tc>
      </w:tr>
      <w:tr w:rsidR="00870542">
        <w:trPr>
          <w:trHeight w:hRule="exact" w:val="568"/>
        </w:trPr>
        <w:tc>
          <w:tcPr>
            <w:tcW w:w="9074" w:type="dxa"/>
            <w:tcBorders>
              <w:left w:val="single" w:sz="4" w:space="0" w:color="000000"/>
              <w:right w:val="single" w:sz="4" w:space="0" w:color="000000"/>
            </w:tcBorders>
          </w:tcPr>
          <w:p w:rsidR="00870542" w:rsidRDefault="003D7D77" w:rsidP="00546216">
            <w:pPr>
              <w:pStyle w:val="TableParagraph"/>
              <w:numPr>
                <w:ilvl w:val="0"/>
                <w:numId w:val="81"/>
              </w:numPr>
              <w:tabs>
                <w:tab w:val="left" w:pos="387"/>
              </w:tabs>
              <w:spacing w:line="268" w:lineRule="exact"/>
              <w:ind w:hanging="283"/>
              <w:rPr>
                <w:sz w:val="24"/>
              </w:rPr>
            </w:pPr>
            <w:r>
              <w:rPr>
                <w:sz w:val="24"/>
              </w:rPr>
              <w:t>Yöneticilerin, öğretmenlerin ve diğer personelin atama, yer değiştirme, askerlik,</w:t>
            </w:r>
            <w:r>
              <w:rPr>
                <w:spacing w:val="-16"/>
                <w:sz w:val="24"/>
              </w:rPr>
              <w:t xml:space="preserve"> </w:t>
            </w:r>
            <w:r>
              <w:rPr>
                <w:sz w:val="24"/>
              </w:rPr>
              <w:t>alan</w:t>
            </w:r>
          </w:p>
          <w:p w:rsidR="00870542" w:rsidRDefault="003D7D77">
            <w:pPr>
              <w:pStyle w:val="TableParagraph"/>
              <w:spacing w:line="274" w:lineRule="exact"/>
              <w:ind w:left="386" w:right="554"/>
              <w:rPr>
                <w:sz w:val="24"/>
              </w:rPr>
            </w:pPr>
            <w:r>
              <w:rPr>
                <w:sz w:val="24"/>
              </w:rPr>
              <w:t>değişikliği ve benzeri iş ve işlemlerini yapmak,</w:t>
            </w:r>
          </w:p>
        </w:tc>
      </w:tr>
      <w:tr w:rsidR="00870542">
        <w:trPr>
          <w:trHeight w:hRule="exact" w:val="294"/>
        </w:trPr>
        <w:tc>
          <w:tcPr>
            <w:tcW w:w="9074" w:type="dxa"/>
            <w:tcBorders>
              <w:left w:val="single" w:sz="4" w:space="0" w:color="000000"/>
              <w:right w:val="single" w:sz="4" w:space="0" w:color="000000"/>
            </w:tcBorders>
          </w:tcPr>
          <w:p w:rsidR="00870542" w:rsidRDefault="003D7D77" w:rsidP="00546216">
            <w:pPr>
              <w:pStyle w:val="TableParagraph"/>
              <w:numPr>
                <w:ilvl w:val="0"/>
                <w:numId w:val="80"/>
              </w:numPr>
              <w:tabs>
                <w:tab w:val="left" w:pos="387"/>
              </w:tabs>
              <w:spacing w:line="271" w:lineRule="exact"/>
              <w:ind w:hanging="283"/>
              <w:rPr>
                <w:sz w:val="24"/>
              </w:rPr>
            </w:pPr>
            <w:r>
              <w:rPr>
                <w:sz w:val="24"/>
              </w:rPr>
              <w:t>Personelin pasaport ve yurt dışı iş ve işlemlerini</w:t>
            </w:r>
            <w:r>
              <w:rPr>
                <w:spacing w:val="-11"/>
                <w:sz w:val="24"/>
              </w:rPr>
              <w:t xml:space="preserve"> </w:t>
            </w:r>
            <w:r>
              <w:rPr>
                <w:sz w:val="24"/>
              </w:rPr>
              <w:t>yürütmek,</w:t>
            </w:r>
          </w:p>
        </w:tc>
      </w:tr>
      <w:tr w:rsidR="00870542">
        <w:trPr>
          <w:trHeight w:hRule="exact" w:val="293"/>
        </w:trPr>
        <w:tc>
          <w:tcPr>
            <w:tcW w:w="9074" w:type="dxa"/>
            <w:tcBorders>
              <w:left w:val="single" w:sz="4" w:space="0" w:color="000000"/>
              <w:right w:val="single" w:sz="4" w:space="0" w:color="000000"/>
            </w:tcBorders>
          </w:tcPr>
          <w:p w:rsidR="00870542" w:rsidRDefault="003D7D77" w:rsidP="00546216">
            <w:pPr>
              <w:pStyle w:val="TableParagraph"/>
              <w:numPr>
                <w:ilvl w:val="0"/>
                <w:numId w:val="79"/>
              </w:numPr>
              <w:tabs>
                <w:tab w:val="left" w:pos="387"/>
              </w:tabs>
              <w:spacing w:line="269" w:lineRule="exact"/>
              <w:ind w:hanging="283"/>
              <w:rPr>
                <w:sz w:val="24"/>
              </w:rPr>
            </w:pPr>
            <w:r>
              <w:rPr>
                <w:sz w:val="24"/>
              </w:rPr>
              <w:t xml:space="preserve">Sendika ve konfederasyonların </w:t>
            </w:r>
            <w:r w:rsidR="00961AD2">
              <w:rPr>
                <w:sz w:val="24"/>
              </w:rPr>
              <w:t>ilçe temsilcilikleriyle</w:t>
            </w:r>
            <w:r>
              <w:rPr>
                <w:sz w:val="24"/>
              </w:rPr>
              <w:t xml:space="preserve"> iletişim</w:t>
            </w:r>
            <w:r>
              <w:rPr>
                <w:spacing w:val="-16"/>
                <w:sz w:val="24"/>
              </w:rPr>
              <w:t xml:space="preserve"> </w:t>
            </w:r>
            <w:r>
              <w:rPr>
                <w:sz w:val="24"/>
              </w:rPr>
              <w:t>sağlamak,</w:t>
            </w:r>
          </w:p>
        </w:tc>
      </w:tr>
      <w:tr w:rsidR="00870542">
        <w:trPr>
          <w:trHeight w:hRule="exact" w:val="562"/>
        </w:trPr>
        <w:tc>
          <w:tcPr>
            <w:tcW w:w="9074" w:type="dxa"/>
            <w:tcBorders>
              <w:left w:val="single" w:sz="4" w:space="0" w:color="000000"/>
              <w:bottom w:val="single" w:sz="4" w:space="0" w:color="000000"/>
              <w:right w:val="single" w:sz="4" w:space="0" w:color="000000"/>
            </w:tcBorders>
          </w:tcPr>
          <w:p w:rsidR="00870542" w:rsidRDefault="003D7D77" w:rsidP="00546216">
            <w:pPr>
              <w:pStyle w:val="TableParagraph"/>
              <w:numPr>
                <w:ilvl w:val="0"/>
                <w:numId w:val="78"/>
              </w:numPr>
              <w:tabs>
                <w:tab w:val="left" w:pos="387"/>
              </w:tabs>
              <w:spacing w:line="269" w:lineRule="exact"/>
              <w:ind w:hanging="283"/>
              <w:rPr>
                <w:sz w:val="24"/>
              </w:rPr>
            </w:pPr>
            <w:r>
              <w:rPr>
                <w:sz w:val="24"/>
              </w:rPr>
              <w:t>25.6.2001 tarihli ve 4688 sayılı Kamu Görevlileri Sendikaları Kanunu</w:t>
            </w:r>
            <w:r>
              <w:rPr>
                <w:spacing w:val="-13"/>
                <w:sz w:val="24"/>
              </w:rPr>
              <w:t xml:space="preserve"> </w:t>
            </w:r>
            <w:r>
              <w:rPr>
                <w:sz w:val="24"/>
              </w:rPr>
              <w:t>kapsamındaki</w:t>
            </w:r>
          </w:p>
          <w:p w:rsidR="00870542" w:rsidRDefault="003D7D77">
            <w:pPr>
              <w:pStyle w:val="TableParagraph"/>
              <w:spacing w:line="276" w:lineRule="exact"/>
              <w:ind w:left="386" w:right="554"/>
              <w:rPr>
                <w:sz w:val="24"/>
              </w:rPr>
            </w:pPr>
            <w:r>
              <w:rPr>
                <w:sz w:val="24"/>
              </w:rPr>
              <w:t>görevleri yürütmek.</w:t>
            </w:r>
          </w:p>
        </w:tc>
      </w:tr>
      <w:tr w:rsidR="00870542">
        <w:trPr>
          <w:trHeight w:hRule="exact" w:val="286"/>
        </w:trPr>
        <w:tc>
          <w:tcPr>
            <w:tcW w:w="9074" w:type="dxa"/>
            <w:tcBorders>
              <w:top w:val="single" w:sz="4" w:space="0" w:color="000000"/>
              <w:left w:val="single" w:sz="4" w:space="0" w:color="000000"/>
              <w:bottom w:val="single" w:sz="4" w:space="0" w:color="000000"/>
              <w:right w:val="single" w:sz="4" w:space="0" w:color="000000"/>
            </w:tcBorders>
            <w:shd w:val="clear" w:color="auto" w:fill="8DB3E1"/>
          </w:tcPr>
          <w:p w:rsidR="00870542" w:rsidRDefault="003D7D77">
            <w:pPr>
              <w:pStyle w:val="TableParagraph"/>
              <w:spacing w:line="268" w:lineRule="exact"/>
              <w:ind w:left="386" w:right="554"/>
              <w:rPr>
                <w:b/>
                <w:i/>
                <w:sz w:val="24"/>
              </w:rPr>
            </w:pPr>
            <w:r>
              <w:rPr>
                <w:b/>
                <w:i/>
                <w:sz w:val="24"/>
              </w:rPr>
              <w:t>Destek Hizmetleri:</w:t>
            </w:r>
          </w:p>
        </w:tc>
      </w:tr>
      <w:tr w:rsidR="00870542">
        <w:trPr>
          <w:trHeight w:hRule="exact" w:val="311"/>
        </w:trPr>
        <w:tc>
          <w:tcPr>
            <w:tcW w:w="9074" w:type="dxa"/>
            <w:tcBorders>
              <w:top w:val="single" w:sz="4" w:space="0" w:color="000000"/>
              <w:left w:val="single" w:sz="4" w:space="0" w:color="000000"/>
              <w:right w:val="single" w:sz="4" w:space="0" w:color="000000"/>
            </w:tcBorders>
          </w:tcPr>
          <w:p w:rsidR="00870542" w:rsidRDefault="003D7D77" w:rsidP="00546216">
            <w:pPr>
              <w:pStyle w:val="TableParagraph"/>
              <w:numPr>
                <w:ilvl w:val="0"/>
                <w:numId w:val="77"/>
              </w:numPr>
              <w:tabs>
                <w:tab w:val="left" w:pos="387"/>
              </w:tabs>
              <w:spacing w:line="283" w:lineRule="exact"/>
              <w:ind w:hanging="283"/>
              <w:rPr>
                <w:sz w:val="24"/>
              </w:rPr>
            </w:pPr>
            <w:r>
              <w:rPr>
                <w:sz w:val="24"/>
              </w:rPr>
              <w:t>Yayın faaliyetlerini</w:t>
            </w:r>
            <w:r>
              <w:rPr>
                <w:spacing w:val="-8"/>
                <w:sz w:val="24"/>
              </w:rPr>
              <w:t xml:space="preserve"> </w:t>
            </w:r>
            <w:r>
              <w:rPr>
                <w:sz w:val="24"/>
              </w:rPr>
              <w:t>yürütmek,</w:t>
            </w:r>
          </w:p>
        </w:tc>
      </w:tr>
      <w:tr w:rsidR="00870542">
        <w:trPr>
          <w:trHeight w:hRule="exact" w:val="293"/>
        </w:trPr>
        <w:tc>
          <w:tcPr>
            <w:tcW w:w="9074" w:type="dxa"/>
            <w:tcBorders>
              <w:left w:val="single" w:sz="4" w:space="0" w:color="000000"/>
              <w:right w:val="single" w:sz="4" w:space="0" w:color="000000"/>
            </w:tcBorders>
          </w:tcPr>
          <w:p w:rsidR="00870542" w:rsidRDefault="003D7D77" w:rsidP="00546216">
            <w:pPr>
              <w:pStyle w:val="TableParagraph"/>
              <w:numPr>
                <w:ilvl w:val="0"/>
                <w:numId w:val="76"/>
              </w:numPr>
              <w:tabs>
                <w:tab w:val="left" w:pos="387"/>
              </w:tabs>
              <w:spacing w:line="269" w:lineRule="exact"/>
              <w:ind w:hanging="283"/>
              <w:rPr>
                <w:sz w:val="24"/>
              </w:rPr>
            </w:pPr>
            <w:r>
              <w:rPr>
                <w:sz w:val="24"/>
              </w:rPr>
              <w:t>Ders araç ve gereçleri ile donatım ihtiyaçlarını temin</w:t>
            </w:r>
            <w:r>
              <w:rPr>
                <w:spacing w:val="-14"/>
                <w:sz w:val="24"/>
              </w:rPr>
              <w:t xml:space="preserve"> </w:t>
            </w:r>
            <w:r>
              <w:rPr>
                <w:sz w:val="24"/>
              </w:rPr>
              <w:t>etmek,</w:t>
            </w:r>
          </w:p>
        </w:tc>
      </w:tr>
      <w:tr w:rsidR="00870542">
        <w:trPr>
          <w:trHeight w:hRule="exact" w:val="293"/>
        </w:trPr>
        <w:tc>
          <w:tcPr>
            <w:tcW w:w="9074" w:type="dxa"/>
            <w:tcBorders>
              <w:left w:val="single" w:sz="4" w:space="0" w:color="000000"/>
              <w:right w:val="single" w:sz="4" w:space="0" w:color="000000"/>
            </w:tcBorders>
          </w:tcPr>
          <w:p w:rsidR="00870542" w:rsidRDefault="003D7D77" w:rsidP="00546216">
            <w:pPr>
              <w:pStyle w:val="TableParagraph"/>
              <w:numPr>
                <w:ilvl w:val="0"/>
                <w:numId w:val="75"/>
              </w:numPr>
              <w:tabs>
                <w:tab w:val="left" w:pos="387"/>
              </w:tabs>
              <w:spacing w:line="269" w:lineRule="exact"/>
              <w:ind w:hanging="283"/>
              <w:rPr>
                <w:sz w:val="24"/>
              </w:rPr>
            </w:pPr>
            <w:r>
              <w:rPr>
                <w:sz w:val="24"/>
              </w:rPr>
              <w:t>Ücretsiz Ders Kitabı Temini Projesini</w:t>
            </w:r>
            <w:r>
              <w:rPr>
                <w:spacing w:val="-13"/>
                <w:sz w:val="24"/>
              </w:rPr>
              <w:t xml:space="preserve"> </w:t>
            </w:r>
            <w:r>
              <w:rPr>
                <w:sz w:val="24"/>
              </w:rPr>
              <w:t>yürütmek,</w:t>
            </w:r>
          </w:p>
        </w:tc>
      </w:tr>
      <w:tr w:rsidR="00870542">
        <w:trPr>
          <w:trHeight w:hRule="exact" w:val="294"/>
        </w:trPr>
        <w:tc>
          <w:tcPr>
            <w:tcW w:w="9074" w:type="dxa"/>
            <w:tcBorders>
              <w:left w:val="single" w:sz="4" w:space="0" w:color="000000"/>
              <w:right w:val="single" w:sz="4" w:space="0" w:color="000000"/>
            </w:tcBorders>
          </w:tcPr>
          <w:p w:rsidR="00870542" w:rsidRDefault="003D7D77" w:rsidP="00546216">
            <w:pPr>
              <w:pStyle w:val="TableParagraph"/>
              <w:numPr>
                <w:ilvl w:val="0"/>
                <w:numId w:val="74"/>
              </w:numPr>
              <w:tabs>
                <w:tab w:val="left" w:pos="387"/>
              </w:tabs>
              <w:spacing w:line="269" w:lineRule="exact"/>
              <w:ind w:hanging="283"/>
              <w:rPr>
                <w:sz w:val="24"/>
              </w:rPr>
            </w:pPr>
            <w:r>
              <w:rPr>
                <w:sz w:val="24"/>
              </w:rPr>
              <w:t>Taşınır ve taşınmazlara ilişkin iş ve işlemleri</w:t>
            </w:r>
            <w:r>
              <w:rPr>
                <w:spacing w:val="-10"/>
                <w:sz w:val="24"/>
              </w:rPr>
              <w:t xml:space="preserve"> </w:t>
            </w:r>
            <w:r>
              <w:rPr>
                <w:sz w:val="24"/>
              </w:rPr>
              <w:t>yürütmek,</w:t>
            </w:r>
          </w:p>
        </w:tc>
      </w:tr>
      <w:tr w:rsidR="00870542">
        <w:trPr>
          <w:trHeight w:hRule="exact" w:val="294"/>
        </w:trPr>
        <w:tc>
          <w:tcPr>
            <w:tcW w:w="9074" w:type="dxa"/>
            <w:tcBorders>
              <w:left w:val="single" w:sz="4" w:space="0" w:color="000000"/>
              <w:right w:val="single" w:sz="4" w:space="0" w:color="000000"/>
            </w:tcBorders>
          </w:tcPr>
          <w:p w:rsidR="00870542" w:rsidRDefault="003D7D77" w:rsidP="00546216">
            <w:pPr>
              <w:pStyle w:val="TableParagraph"/>
              <w:numPr>
                <w:ilvl w:val="0"/>
                <w:numId w:val="73"/>
              </w:numPr>
              <w:tabs>
                <w:tab w:val="left" w:pos="387"/>
              </w:tabs>
              <w:spacing w:line="271" w:lineRule="exact"/>
              <w:ind w:hanging="283"/>
              <w:rPr>
                <w:sz w:val="24"/>
              </w:rPr>
            </w:pPr>
            <w:r>
              <w:rPr>
                <w:sz w:val="24"/>
              </w:rPr>
              <w:t>Depo iş ve işlemlerini</w:t>
            </w:r>
            <w:r>
              <w:rPr>
                <w:spacing w:val="-7"/>
                <w:sz w:val="24"/>
              </w:rPr>
              <w:t xml:space="preserve"> </w:t>
            </w:r>
            <w:r>
              <w:rPr>
                <w:sz w:val="24"/>
              </w:rPr>
              <w:t>yürütmek,</w:t>
            </w:r>
          </w:p>
        </w:tc>
      </w:tr>
      <w:tr w:rsidR="00870542">
        <w:trPr>
          <w:trHeight w:hRule="exact" w:val="293"/>
        </w:trPr>
        <w:tc>
          <w:tcPr>
            <w:tcW w:w="9074" w:type="dxa"/>
            <w:tcBorders>
              <w:left w:val="single" w:sz="4" w:space="0" w:color="000000"/>
              <w:right w:val="single" w:sz="4" w:space="0" w:color="000000"/>
            </w:tcBorders>
          </w:tcPr>
          <w:p w:rsidR="00870542" w:rsidRDefault="003D7D77" w:rsidP="00546216">
            <w:pPr>
              <w:pStyle w:val="TableParagraph"/>
              <w:numPr>
                <w:ilvl w:val="0"/>
                <w:numId w:val="72"/>
              </w:numPr>
              <w:tabs>
                <w:tab w:val="left" w:pos="387"/>
              </w:tabs>
              <w:spacing w:line="269" w:lineRule="exact"/>
              <w:ind w:hanging="283"/>
              <w:rPr>
                <w:sz w:val="24"/>
              </w:rPr>
            </w:pPr>
            <w:r>
              <w:rPr>
                <w:sz w:val="24"/>
              </w:rPr>
              <w:t>Lojmanlar ile ilgili iş ve işlemleri</w:t>
            </w:r>
            <w:r>
              <w:rPr>
                <w:spacing w:val="-14"/>
                <w:sz w:val="24"/>
              </w:rPr>
              <w:t xml:space="preserve"> </w:t>
            </w:r>
            <w:r>
              <w:rPr>
                <w:sz w:val="24"/>
              </w:rPr>
              <w:t>yürütmek,</w:t>
            </w:r>
          </w:p>
        </w:tc>
      </w:tr>
      <w:tr w:rsidR="00870542">
        <w:trPr>
          <w:trHeight w:hRule="exact" w:val="293"/>
        </w:trPr>
        <w:tc>
          <w:tcPr>
            <w:tcW w:w="9074" w:type="dxa"/>
            <w:tcBorders>
              <w:left w:val="single" w:sz="4" w:space="0" w:color="000000"/>
              <w:right w:val="single" w:sz="4" w:space="0" w:color="000000"/>
            </w:tcBorders>
          </w:tcPr>
          <w:p w:rsidR="00870542" w:rsidRDefault="003D7D77" w:rsidP="00546216">
            <w:pPr>
              <w:pStyle w:val="TableParagraph"/>
              <w:numPr>
                <w:ilvl w:val="0"/>
                <w:numId w:val="71"/>
              </w:numPr>
              <w:tabs>
                <w:tab w:val="left" w:pos="387"/>
              </w:tabs>
              <w:spacing w:line="269" w:lineRule="exact"/>
              <w:ind w:hanging="283"/>
              <w:rPr>
                <w:sz w:val="24"/>
              </w:rPr>
            </w:pPr>
            <w:r>
              <w:rPr>
                <w:sz w:val="24"/>
              </w:rPr>
              <w:t>Temizlik, güvenlik, ısınma, aydınlatma, onarım ve taşıma gibi işlemleri</w:t>
            </w:r>
            <w:r>
              <w:rPr>
                <w:spacing w:val="-16"/>
                <w:sz w:val="24"/>
              </w:rPr>
              <w:t xml:space="preserve"> </w:t>
            </w:r>
            <w:r>
              <w:rPr>
                <w:sz w:val="24"/>
              </w:rPr>
              <w:t>yürütmek,</w:t>
            </w:r>
          </w:p>
        </w:tc>
      </w:tr>
      <w:tr w:rsidR="00870542">
        <w:trPr>
          <w:trHeight w:hRule="exact" w:val="293"/>
        </w:trPr>
        <w:tc>
          <w:tcPr>
            <w:tcW w:w="9074" w:type="dxa"/>
            <w:tcBorders>
              <w:left w:val="single" w:sz="4" w:space="0" w:color="000000"/>
              <w:right w:val="single" w:sz="4" w:space="0" w:color="000000"/>
            </w:tcBorders>
          </w:tcPr>
          <w:p w:rsidR="00870542" w:rsidRDefault="003D7D77" w:rsidP="00546216">
            <w:pPr>
              <w:pStyle w:val="TableParagraph"/>
              <w:numPr>
                <w:ilvl w:val="0"/>
                <w:numId w:val="70"/>
              </w:numPr>
              <w:tabs>
                <w:tab w:val="left" w:pos="387"/>
              </w:tabs>
              <w:spacing w:line="269" w:lineRule="exact"/>
              <w:ind w:hanging="283"/>
              <w:rPr>
                <w:sz w:val="24"/>
              </w:rPr>
            </w:pPr>
            <w:r>
              <w:rPr>
                <w:sz w:val="24"/>
              </w:rPr>
              <w:t>Satın alma iş ve işlemlerini</w:t>
            </w:r>
            <w:r>
              <w:rPr>
                <w:spacing w:val="-9"/>
                <w:sz w:val="24"/>
              </w:rPr>
              <w:t xml:space="preserve"> </w:t>
            </w:r>
            <w:r>
              <w:rPr>
                <w:sz w:val="24"/>
              </w:rPr>
              <w:t>yürütmek,</w:t>
            </w:r>
          </w:p>
        </w:tc>
      </w:tr>
      <w:tr w:rsidR="00870542">
        <w:trPr>
          <w:trHeight w:hRule="exact" w:val="293"/>
        </w:trPr>
        <w:tc>
          <w:tcPr>
            <w:tcW w:w="9074" w:type="dxa"/>
            <w:tcBorders>
              <w:left w:val="single" w:sz="4" w:space="0" w:color="000000"/>
              <w:right w:val="single" w:sz="4" w:space="0" w:color="000000"/>
            </w:tcBorders>
          </w:tcPr>
          <w:p w:rsidR="00870542" w:rsidRDefault="003D7D77" w:rsidP="00546216">
            <w:pPr>
              <w:pStyle w:val="TableParagraph"/>
              <w:numPr>
                <w:ilvl w:val="0"/>
                <w:numId w:val="69"/>
              </w:numPr>
              <w:tabs>
                <w:tab w:val="left" w:pos="387"/>
              </w:tabs>
              <w:spacing w:line="269" w:lineRule="exact"/>
              <w:ind w:hanging="283"/>
              <w:rPr>
                <w:sz w:val="24"/>
              </w:rPr>
            </w:pPr>
            <w:r>
              <w:rPr>
                <w:sz w:val="24"/>
              </w:rPr>
              <w:t>Tahakkuk işlemlerine esas olan onayları almak ve ilgili diğer işlemleri</w:t>
            </w:r>
            <w:r>
              <w:rPr>
                <w:spacing w:val="-16"/>
                <w:sz w:val="24"/>
              </w:rPr>
              <w:t xml:space="preserve"> </w:t>
            </w:r>
            <w:r>
              <w:rPr>
                <w:sz w:val="24"/>
              </w:rPr>
              <w:t>yürütmek,</w:t>
            </w:r>
          </w:p>
        </w:tc>
      </w:tr>
      <w:tr w:rsidR="00870542">
        <w:trPr>
          <w:trHeight w:hRule="exact" w:val="286"/>
        </w:trPr>
        <w:tc>
          <w:tcPr>
            <w:tcW w:w="9074" w:type="dxa"/>
            <w:tcBorders>
              <w:left w:val="single" w:sz="4" w:space="0" w:color="000000"/>
              <w:bottom w:val="single" w:sz="4" w:space="0" w:color="000000"/>
              <w:right w:val="single" w:sz="4" w:space="0" w:color="000000"/>
            </w:tcBorders>
          </w:tcPr>
          <w:p w:rsidR="00870542" w:rsidRDefault="003D7D77" w:rsidP="00546216">
            <w:pPr>
              <w:pStyle w:val="TableParagraph"/>
              <w:numPr>
                <w:ilvl w:val="0"/>
                <w:numId w:val="68"/>
              </w:numPr>
              <w:tabs>
                <w:tab w:val="left" w:pos="387"/>
              </w:tabs>
              <w:spacing w:line="269" w:lineRule="exact"/>
              <w:ind w:hanging="283"/>
              <w:rPr>
                <w:sz w:val="24"/>
              </w:rPr>
            </w:pPr>
            <w:r>
              <w:rPr>
                <w:sz w:val="24"/>
              </w:rPr>
              <w:t>Genel evrak ve arşiv hizmetlerini</w:t>
            </w:r>
            <w:r>
              <w:rPr>
                <w:spacing w:val="-9"/>
                <w:sz w:val="24"/>
              </w:rPr>
              <w:t xml:space="preserve"> </w:t>
            </w:r>
            <w:r>
              <w:rPr>
                <w:sz w:val="24"/>
              </w:rPr>
              <w:t>yürütmek.</w:t>
            </w:r>
          </w:p>
        </w:tc>
      </w:tr>
      <w:tr w:rsidR="00870542">
        <w:trPr>
          <w:trHeight w:hRule="exact" w:val="286"/>
        </w:trPr>
        <w:tc>
          <w:tcPr>
            <w:tcW w:w="9074" w:type="dxa"/>
            <w:tcBorders>
              <w:top w:val="single" w:sz="4" w:space="0" w:color="000000"/>
              <w:left w:val="single" w:sz="4" w:space="0" w:color="000000"/>
              <w:bottom w:val="single" w:sz="4" w:space="0" w:color="000000"/>
              <w:right w:val="single" w:sz="4" w:space="0" w:color="000000"/>
            </w:tcBorders>
            <w:shd w:val="clear" w:color="auto" w:fill="8DB3E1"/>
          </w:tcPr>
          <w:p w:rsidR="00870542" w:rsidRDefault="003D7D77">
            <w:pPr>
              <w:pStyle w:val="TableParagraph"/>
              <w:spacing w:line="268" w:lineRule="exact"/>
              <w:ind w:left="386" w:right="554"/>
              <w:rPr>
                <w:b/>
                <w:i/>
                <w:sz w:val="24"/>
              </w:rPr>
            </w:pPr>
            <w:r>
              <w:rPr>
                <w:b/>
                <w:i/>
                <w:sz w:val="24"/>
              </w:rPr>
              <w:t>İnşaat ve Emlak Hizmetleri:</w:t>
            </w:r>
          </w:p>
        </w:tc>
      </w:tr>
      <w:tr w:rsidR="00870542">
        <w:trPr>
          <w:trHeight w:hRule="exact" w:val="311"/>
        </w:trPr>
        <w:tc>
          <w:tcPr>
            <w:tcW w:w="9074" w:type="dxa"/>
            <w:tcBorders>
              <w:top w:val="single" w:sz="4" w:space="0" w:color="000000"/>
              <w:left w:val="single" w:sz="4" w:space="0" w:color="000000"/>
              <w:right w:val="single" w:sz="4" w:space="0" w:color="000000"/>
            </w:tcBorders>
          </w:tcPr>
          <w:p w:rsidR="00870542" w:rsidRDefault="003D7D77" w:rsidP="00546216">
            <w:pPr>
              <w:pStyle w:val="TableParagraph"/>
              <w:numPr>
                <w:ilvl w:val="0"/>
                <w:numId w:val="67"/>
              </w:numPr>
              <w:tabs>
                <w:tab w:val="left" w:pos="387"/>
              </w:tabs>
              <w:spacing w:line="283" w:lineRule="exact"/>
              <w:ind w:hanging="283"/>
              <w:rPr>
                <w:sz w:val="24"/>
              </w:rPr>
            </w:pPr>
            <w:r>
              <w:rPr>
                <w:sz w:val="24"/>
              </w:rPr>
              <w:t>Yapım programları ile ilgili iş ve işlemleri</w:t>
            </w:r>
            <w:r>
              <w:rPr>
                <w:spacing w:val="-13"/>
                <w:sz w:val="24"/>
              </w:rPr>
              <w:t xml:space="preserve"> </w:t>
            </w:r>
            <w:r>
              <w:rPr>
                <w:sz w:val="24"/>
              </w:rPr>
              <w:t>yürütmek,</w:t>
            </w:r>
          </w:p>
        </w:tc>
      </w:tr>
      <w:tr w:rsidR="00870542">
        <w:trPr>
          <w:trHeight w:hRule="exact" w:val="293"/>
        </w:trPr>
        <w:tc>
          <w:tcPr>
            <w:tcW w:w="9074" w:type="dxa"/>
            <w:tcBorders>
              <w:left w:val="single" w:sz="4" w:space="0" w:color="000000"/>
              <w:right w:val="single" w:sz="4" w:space="0" w:color="000000"/>
            </w:tcBorders>
          </w:tcPr>
          <w:p w:rsidR="00870542" w:rsidRDefault="003D7D77" w:rsidP="00546216">
            <w:pPr>
              <w:pStyle w:val="TableParagraph"/>
              <w:numPr>
                <w:ilvl w:val="0"/>
                <w:numId w:val="66"/>
              </w:numPr>
              <w:tabs>
                <w:tab w:val="left" w:pos="387"/>
              </w:tabs>
              <w:spacing w:line="269" w:lineRule="exact"/>
              <w:ind w:hanging="283"/>
              <w:rPr>
                <w:sz w:val="24"/>
              </w:rPr>
            </w:pPr>
            <w:r>
              <w:rPr>
                <w:sz w:val="24"/>
              </w:rPr>
              <w:t>Eğitim kurumu bina veya eklentileri ile derslik ihtiyaçlarını önceliklere göre</w:t>
            </w:r>
            <w:r>
              <w:rPr>
                <w:spacing w:val="-12"/>
                <w:sz w:val="24"/>
              </w:rPr>
              <w:t xml:space="preserve"> </w:t>
            </w:r>
            <w:r>
              <w:rPr>
                <w:sz w:val="24"/>
              </w:rPr>
              <w:t>bildirmek,</w:t>
            </w:r>
          </w:p>
        </w:tc>
      </w:tr>
      <w:tr w:rsidR="00870542">
        <w:trPr>
          <w:trHeight w:hRule="exact" w:val="568"/>
        </w:trPr>
        <w:tc>
          <w:tcPr>
            <w:tcW w:w="9074" w:type="dxa"/>
            <w:tcBorders>
              <w:left w:val="single" w:sz="4" w:space="0" w:color="000000"/>
              <w:right w:val="single" w:sz="4" w:space="0" w:color="000000"/>
            </w:tcBorders>
          </w:tcPr>
          <w:p w:rsidR="00870542" w:rsidRDefault="003D7D77" w:rsidP="00546216">
            <w:pPr>
              <w:pStyle w:val="TableParagraph"/>
              <w:numPr>
                <w:ilvl w:val="0"/>
                <w:numId w:val="65"/>
              </w:numPr>
              <w:tabs>
                <w:tab w:val="left" w:pos="387"/>
              </w:tabs>
              <w:spacing w:line="268" w:lineRule="exact"/>
              <w:ind w:hanging="283"/>
              <w:rPr>
                <w:sz w:val="24"/>
              </w:rPr>
            </w:pPr>
            <w:r>
              <w:rPr>
                <w:sz w:val="24"/>
              </w:rPr>
              <w:t>Onaylanan yapım programlarının ve ek programların uygulanmasına ilişkin iş</w:t>
            </w:r>
            <w:r>
              <w:rPr>
                <w:spacing w:val="-13"/>
                <w:sz w:val="24"/>
              </w:rPr>
              <w:t xml:space="preserve"> </w:t>
            </w:r>
            <w:r>
              <w:rPr>
                <w:sz w:val="24"/>
              </w:rPr>
              <w:t>ve</w:t>
            </w:r>
          </w:p>
          <w:p w:rsidR="00870542" w:rsidRDefault="003D7D77">
            <w:pPr>
              <w:pStyle w:val="TableParagraph"/>
              <w:spacing w:line="274" w:lineRule="exact"/>
              <w:ind w:left="386" w:right="554"/>
              <w:rPr>
                <w:sz w:val="24"/>
              </w:rPr>
            </w:pPr>
            <w:r>
              <w:rPr>
                <w:sz w:val="24"/>
              </w:rPr>
              <w:t>işlemleri yürütmek,</w:t>
            </w:r>
          </w:p>
        </w:tc>
      </w:tr>
      <w:tr w:rsidR="00870542">
        <w:trPr>
          <w:trHeight w:hRule="exact" w:val="295"/>
        </w:trPr>
        <w:tc>
          <w:tcPr>
            <w:tcW w:w="9074" w:type="dxa"/>
            <w:tcBorders>
              <w:left w:val="single" w:sz="4" w:space="0" w:color="000000"/>
              <w:right w:val="single" w:sz="4" w:space="0" w:color="000000"/>
            </w:tcBorders>
          </w:tcPr>
          <w:p w:rsidR="00870542" w:rsidRDefault="003D7D77" w:rsidP="00546216">
            <w:pPr>
              <w:pStyle w:val="TableParagraph"/>
              <w:numPr>
                <w:ilvl w:val="0"/>
                <w:numId w:val="64"/>
              </w:numPr>
              <w:tabs>
                <w:tab w:val="left" w:pos="387"/>
              </w:tabs>
              <w:spacing w:line="271" w:lineRule="exact"/>
              <w:ind w:hanging="283"/>
              <w:rPr>
                <w:sz w:val="24"/>
              </w:rPr>
            </w:pPr>
            <w:r>
              <w:rPr>
                <w:sz w:val="24"/>
              </w:rPr>
              <w:t>Halk katkısı ile yapılacak eğitim yapılarına ilişkin iş ve işlemleri</w:t>
            </w:r>
            <w:r>
              <w:rPr>
                <w:spacing w:val="-21"/>
                <w:sz w:val="24"/>
              </w:rPr>
              <w:t xml:space="preserve"> </w:t>
            </w:r>
            <w:r>
              <w:rPr>
                <w:sz w:val="24"/>
              </w:rPr>
              <w:t>yürütmek,</w:t>
            </w:r>
          </w:p>
        </w:tc>
      </w:tr>
      <w:tr w:rsidR="00870542">
        <w:trPr>
          <w:trHeight w:hRule="exact" w:val="561"/>
        </w:trPr>
        <w:tc>
          <w:tcPr>
            <w:tcW w:w="9074" w:type="dxa"/>
            <w:tcBorders>
              <w:left w:val="single" w:sz="4" w:space="0" w:color="000000"/>
              <w:bottom w:val="single" w:sz="4" w:space="0" w:color="000000"/>
              <w:right w:val="single" w:sz="4" w:space="0" w:color="000000"/>
            </w:tcBorders>
          </w:tcPr>
          <w:p w:rsidR="00870542" w:rsidRDefault="003D7D77" w:rsidP="00546216">
            <w:pPr>
              <w:pStyle w:val="TableParagraph"/>
              <w:numPr>
                <w:ilvl w:val="0"/>
                <w:numId w:val="63"/>
              </w:numPr>
              <w:tabs>
                <w:tab w:val="left" w:pos="387"/>
              </w:tabs>
              <w:spacing w:line="269" w:lineRule="exact"/>
              <w:ind w:hanging="283"/>
              <w:rPr>
                <w:sz w:val="24"/>
              </w:rPr>
            </w:pPr>
            <w:r>
              <w:rPr>
                <w:sz w:val="24"/>
              </w:rPr>
              <w:t>Yatırım programı yapı yatırımlarının ihale öncesi hazırlıklarına ilişkin iş ve</w:t>
            </w:r>
            <w:r>
              <w:rPr>
                <w:spacing w:val="-17"/>
                <w:sz w:val="24"/>
              </w:rPr>
              <w:t xml:space="preserve"> </w:t>
            </w:r>
            <w:r>
              <w:rPr>
                <w:sz w:val="24"/>
              </w:rPr>
              <w:t>işlemleri</w:t>
            </w:r>
          </w:p>
          <w:p w:rsidR="00855F40" w:rsidRDefault="003D7D77">
            <w:pPr>
              <w:pStyle w:val="TableParagraph"/>
              <w:spacing w:line="274" w:lineRule="exact"/>
              <w:ind w:left="386" w:right="554"/>
              <w:rPr>
                <w:sz w:val="24"/>
              </w:rPr>
            </w:pPr>
            <w:r>
              <w:rPr>
                <w:sz w:val="24"/>
              </w:rPr>
              <w:t>yürütmek,</w:t>
            </w:r>
          </w:p>
          <w:p w:rsidR="00855F40" w:rsidRPr="00855F40" w:rsidRDefault="00855F40" w:rsidP="00855F40"/>
          <w:p w:rsidR="00870542" w:rsidRPr="00855F40" w:rsidRDefault="00870542" w:rsidP="00855F40">
            <w:pPr>
              <w:jc w:val="right"/>
            </w:pPr>
          </w:p>
        </w:tc>
      </w:tr>
    </w:tbl>
    <w:p w:rsidR="00CE6218" w:rsidRDefault="00CE6218" w:rsidP="004667BB">
      <w:pPr>
        <w:pStyle w:val="TableParagraph"/>
        <w:tabs>
          <w:tab w:val="left" w:pos="387"/>
        </w:tabs>
        <w:spacing w:before="11" w:line="274" w:lineRule="exact"/>
        <w:ind w:right="955"/>
        <w:rPr>
          <w:sz w:val="24"/>
        </w:rPr>
        <w:sectPr w:rsidR="00CE6218">
          <w:headerReference w:type="default" r:id="rId62"/>
          <w:footerReference w:type="default" r:id="rId63"/>
          <w:pgSz w:w="11910" w:h="16840"/>
          <w:pgMar w:top="920" w:right="1300" w:bottom="920" w:left="1300" w:header="0" w:footer="734" w:gutter="0"/>
          <w:pgNumType w:start="21"/>
          <w:cols w:space="708"/>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4"/>
      </w:tblGrid>
      <w:tr w:rsidR="00870542">
        <w:trPr>
          <w:trHeight w:hRule="exact" w:val="586"/>
        </w:trPr>
        <w:tc>
          <w:tcPr>
            <w:tcW w:w="9074" w:type="dxa"/>
            <w:tcBorders>
              <w:bottom w:val="nil"/>
            </w:tcBorders>
          </w:tcPr>
          <w:p w:rsidR="00870542" w:rsidRDefault="003D7D77" w:rsidP="00546216">
            <w:pPr>
              <w:pStyle w:val="TableParagraph"/>
              <w:numPr>
                <w:ilvl w:val="0"/>
                <w:numId w:val="62"/>
              </w:numPr>
              <w:tabs>
                <w:tab w:val="left" w:pos="387"/>
              </w:tabs>
              <w:spacing w:before="11" w:line="274" w:lineRule="exact"/>
              <w:ind w:right="955" w:hanging="283"/>
              <w:rPr>
                <w:sz w:val="24"/>
              </w:rPr>
            </w:pPr>
            <w:r>
              <w:rPr>
                <w:sz w:val="24"/>
              </w:rPr>
              <w:lastRenderedPageBreak/>
              <w:t>İhale edilen yatırımları izlemek, planlanan süre içerisinde hizmete</w:t>
            </w:r>
            <w:r>
              <w:rPr>
                <w:spacing w:val="-12"/>
                <w:sz w:val="24"/>
              </w:rPr>
              <w:t xml:space="preserve"> </w:t>
            </w:r>
            <w:r>
              <w:rPr>
                <w:sz w:val="24"/>
              </w:rPr>
              <w:t>sunulmalarını sağlamak,</w:t>
            </w:r>
          </w:p>
        </w:tc>
      </w:tr>
      <w:tr w:rsidR="00870542">
        <w:trPr>
          <w:trHeight w:hRule="exact" w:val="294"/>
        </w:trPr>
        <w:tc>
          <w:tcPr>
            <w:tcW w:w="9074" w:type="dxa"/>
            <w:tcBorders>
              <w:top w:val="nil"/>
              <w:bottom w:val="nil"/>
            </w:tcBorders>
          </w:tcPr>
          <w:p w:rsidR="00870542" w:rsidRDefault="003D7D77" w:rsidP="00546216">
            <w:pPr>
              <w:pStyle w:val="TableParagraph"/>
              <w:numPr>
                <w:ilvl w:val="0"/>
                <w:numId w:val="61"/>
              </w:numPr>
              <w:tabs>
                <w:tab w:val="left" w:pos="387"/>
              </w:tabs>
              <w:spacing w:line="271" w:lineRule="exact"/>
              <w:ind w:hanging="283"/>
              <w:rPr>
                <w:sz w:val="24"/>
              </w:rPr>
            </w:pPr>
            <w:r>
              <w:rPr>
                <w:sz w:val="24"/>
              </w:rPr>
              <w:t>Onarımlara ilişkin iş ve işlemleri</w:t>
            </w:r>
            <w:r>
              <w:rPr>
                <w:spacing w:val="-13"/>
                <w:sz w:val="24"/>
              </w:rPr>
              <w:t xml:space="preserve"> </w:t>
            </w:r>
            <w:r>
              <w:rPr>
                <w:sz w:val="24"/>
              </w:rPr>
              <w:t>yürütmek,</w:t>
            </w:r>
          </w:p>
        </w:tc>
      </w:tr>
      <w:tr w:rsidR="00870542">
        <w:trPr>
          <w:trHeight w:hRule="exact" w:val="568"/>
        </w:trPr>
        <w:tc>
          <w:tcPr>
            <w:tcW w:w="9074" w:type="dxa"/>
            <w:tcBorders>
              <w:top w:val="nil"/>
              <w:bottom w:val="nil"/>
            </w:tcBorders>
          </w:tcPr>
          <w:p w:rsidR="00870542" w:rsidRDefault="003D7D77" w:rsidP="00546216">
            <w:pPr>
              <w:pStyle w:val="TableParagraph"/>
              <w:numPr>
                <w:ilvl w:val="0"/>
                <w:numId w:val="60"/>
              </w:numPr>
              <w:tabs>
                <w:tab w:val="left" w:pos="387"/>
              </w:tabs>
              <w:spacing w:line="268" w:lineRule="exact"/>
              <w:ind w:hanging="283"/>
              <w:rPr>
                <w:sz w:val="24"/>
              </w:rPr>
            </w:pPr>
            <w:r>
              <w:rPr>
                <w:sz w:val="24"/>
              </w:rPr>
              <w:t>Yapılan ihalelere ait projelerin ödeneğe esas dosyalarının hazırlanmasına ilişkin iş</w:t>
            </w:r>
            <w:r>
              <w:rPr>
                <w:spacing w:val="-13"/>
                <w:sz w:val="24"/>
              </w:rPr>
              <w:t xml:space="preserve"> </w:t>
            </w:r>
            <w:r>
              <w:rPr>
                <w:sz w:val="24"/>
              </w:rPr>
              <w:t>ve</w:t>
            </w:r>
          </w:p>
          <w:p w:rsidR="00870542" w:rsidRDefault="003D7D77">
            <w:pPr>
              <w:pStyle w:val="TableParagraph"/>
              <w:spacing w:line="274" w:lineRule="exact"/>
              <w:ind w:left="386" w:right="554"/>
              <w:rPr>
                <w:sz w:val="24"/>
              </w:rPr>
            </w:pPr>
            <w:r>
              <w:rPr>
                <w:sz w:val="24"/>
              </w:rPr>
              <w:t>işlemleri yürütmek,</w:t>
            </w:r>
          </w:p>
        </w:tc>
      </w:tr>
      <w:tr w:rsidR="00870542">
        <w:trPr>
          <w:trHeight w:hRule="exact" w:val="571"/>
        </w:trPr>
        <w:tc>
          <w:tcPr>
            <w:tcW w:w="9074" w:type="dxa"/>
            <w:tcBorders>
              <w:top w:val="nil"/>
              <w:bottom w:val="nil"/>
            </w:tcBorders>
          </w:tcPr>
          <w:p w:rsidR="00870542" w:rsidRDefault="003D7D77" w:rsidP="00546216">
            <w:pPr>
              <w:pStyle w:val="TableParagraph"/>
              <w:numPr>
                <w:ilvl w:val="0"/>
                <w:numId w:val="59"/>
              </w:numPr>
              <w:tabs>
                <w:tab w:val="left" w:pos="446"/>
                <w:tab w:val="left" w:pos="447"/>
              </w:tabs>
              <w:spacing w:line="270" w:lineRule="exact"/>
              <w:ind w:hanging="343"/>
              <w:rPr>
                <w:sz w:val="24"/>
              </w:rPr>
            </w:pPr>
            <w:r>
              <w:rPr>
                <w:sz w:val="24"/>
              </w:rPr>
              <w:t>Projelere göre idarî ve teknik ihale şartnamelerinin hazırlanmasına ilişkin iş ve</w:t>
            </w:r>
            <w:r>
              <w:rPr>
                <w:spacing w:val="-15"/>
                <w:sz w:val="24"/>
              </w:rPr>
              <w:t xml:space="preserve"> </w:t>
            </w:r>
            <w:r>
              <w:rPr>
                <w:sz w:val="24"/>
              </w:rPr>
              <w:t>işlemleri</w:t>
            </w:r>
          </w:p>
          <w:p w:rsidR="00870542" w:rsidRDefault="003D7D77">
            <w:pPr>
              <w:pStyle w:val="TableParagraph"/>
              <w:spacing w:line="276" w:lineRule="exact"/>
              <w:ind w:left="386" w:right="554"/>
              <w:rPr>
                <w:sz w:val="24"/>
              </w:rPr>
            </w:pPr>
            <w:r>
              <w:rPr>
                <w:sz w:val="24"/>
              </w:rPr>
              <w:t>yürütmek,</w:t>
            </w:r>
          </w:p>
        </w:tc>
      </w:tr>
      <w:tr w:rsidR="00870542">
        <w:trPr>
          <w:trHeight w:hRule="exact" w:val="294"/>
        </w:trPr>
        <w:tc>
          <w:tcPr>
            <w:tcW w:w="9074" w:type="dxa"/>
            <w:tcBorders>
              <w:top w:val="nil"/>
              <w:bottom w:val="nil"/>
            </w:tcBorders>
          </w:tcPr>
          <w:p w:rsidR="00870542" w:rsidRDefault="003D7D77" w:rsidP="00546216">
            <w:pPr>
              <w:pStyle w:val="TableParagraph"/>
              <w:numPr>
                <w:ilvl w:val="0"/>
                <w:numId w:val="58"/>
              </w:numPr>
              <w:tabs>
                <w:tab w:val="left" w:pos="387"/>
              </w:tabs>
              <w:spacing w:line="271" w:lineRule="exact"/>
              <w:ind w:hanging="283"/>
              <w:rPr>
                <w:sz w:val="24"/>
              </w:rPr>
            </w:pPr>
            <w:r>
              <w:rPr>
                <w:sz w:val="24"/>
              </w:rPr>
              <w:t>Hak edişlere ilişkin iş ve işlemleri</w:t>
            </w:r>
            <w:r>
              <w:rPr>
                <w:spacing w:val="-12"/>
                <w:sz w:val="24"/>
              </w:rPr>
              <w:t xml:space="preserve"> </w:t>
            </w:r>
            <w:r>
              <w:rPr>
                <w:sz w:val="24"/>
              </w:rPr>
              <w:t>yürütmek,</w:t>
            </w:r>
          </w:p>
        </w:tc>
      </w:tr>
      <w:tr w:rsidR="00870542">
        <w:trPr>
          <w:trHeight w:hRule="exact" w:val="568"/>
        </w:trPr>
        <w:tc>
          <w:tcPr>
            <w:tcW w:w="9074" w:type="dxa"/>
            <w:tcBorders>
              <w:top w:val="nil"/>
              <w:bottom w:val="nil"/>
            </w:tcBorders>
          </w:tcPr>
          <w:p w:rsidR="00870542" w:rsidRDefault="003D7D77" w:rsidP="00546216">
            <w:pPr>
              <w:pStyle w:val="TableParagraph"/>
              <w:numPr>
                <w:ilvl w:val="0"/>
                <w:numId w:val="57"/>
              </w:numPr>
              <w:tabs>
                <w:tab w:val="left" w:pos="387"/>
              </w:tabs>
              <w:spacing w:line="268" w:lineRule="exact"/>
              <w:ind w:hanging="283"/>
              <w:rPr>
                <w:sz w:val="24"/>
              </w:rPr>
            </w:pPr>
            <w:r>
              <w:rPr>
                <w:sz w:val="24"/>
              </w:rPr>
              <w:t>Yapıların mimarî ve mühendislik projelerinin yapılmasına ilişkin iş ve</w:t>
            </w:r>
            <w:r>
              <w:rPr>
                <w:spacing w:val="-14"/>
                <w:sz w:val="24"/>
              </w:rPr>
              <w:t xml:space="preserve"> </w:t>
            </w:r>
            <w:r>
              <w:rPr>
                <w:sz w:val="24"/>
              </w:rPr>
              <w:t>işlemleri</w:t>
            </w:r>
          </w:p>
          <w:p w:rsidR="00870542" w:rsidRDefault="003D7D77">
            <w:pPr>
              <w:pStyle w:val="TableParagraph"/>
              <w:spacing w:line="274" w:lineRule="exact"/>
              <w:ind w:left="386" w:right="554"/>
              <w:rPr>
                <w:sz w:val="24"/>
              </w:rPr>
            </w:pPr>
            <w:r>
              <w:rPr>
                <w:sz w:val="24"/>
              </w:rPr>
              <w:t>yürütmek,</w:t>
            </w:r>
          </w:p>
        </w:tc>
      </w:tr>
      <w:tr w:rsidR="00870542">
        <w:trPr>
          <w:trHeight w:hRule="exact" w:val="294"/>
        </w:trPr>
        <w:tc>
          <w:tcPr>
            <w:tcW w:w="9074" w:type="dxa"/>
            <w:tcBorders>
              <w:top w:val="nil"/>
              <w:bottom w:val="nil"/>
            </w:tcBorders>
          </w:tcPr>
          <w:p w:rsidR="00870542" w:rsidRDefault="003D7D77" w:rsidP="00546216">
            <w:pPr>
              <w:pStyle w:val="TableParagraph"/>
              <w:numPr>
                <w:ilvl w:val="0"/>
                <w:numId w:val="56"/>
              </w:numPr>
              <w:tabs>
                <w:tab w:val="left" w:pos="387"/>
              </w:tabs>
              <w:spacing w:line="271" w:lineRule="exact"/>
              <w:ind w:hanging="283"/>
              <w:rPr>
                <w:sz w:val="24"/>
              </w:rPr>
            </w:pPr>
            <w:r>
              <w:rPr>
                <w:sz w:val="24"/>
              </w:rPr>
              <w:t>Özel projeleri incelemek ve görüş</w:t>
            </w:r>
            <w:r>
              <w:rPr>
                <w:spacing w:val="-8"/>
                <w:sz w:val="24"/>
              </w:rPr>
              <w:t xml:space="preserve"> </w:t>
            </w:r>
            <w:r>
              <w:rPr>
                <w:sz w:val="24"/>
              </w:rPr>
              <w:t>bildirmek,</w:t>
            </w:r>
          </w:p>
        </w:tc>
      </w:tr>
      <w:tr w:rsidR="00870542">
        <w:trPr>
          <w:trHeight w:hRule="exact" w:val="568"/>
        </w:trPr>
        <w:tc>
          <w:tcPr>
            <w:tcW w:w="9074" w:type="dxa"/>
            <w:tcBorders>
              <w:top w:val="nil"/>
              <w:bottom w:val="nil"/>
            </w:tcBorders>
          </w:tcPr>
          <w:p w:rsidR="00870542" w:rsidRDefault="003D7D77" w:rsidP="00546216">
            <w:pPr>
              <w:pStyle w:val="TableParagraph"/>
              <w:numPr>
                <w:ilvl w:val="0"/>
                <w:numId w:val="55"/>
              </w:numPr>
              <w:tabs>
                <w:tab w:val="left" w:pos="387"/>
              </w:tabs>
              <w:spacing w:line="268" w:lineRule="exact"/>
              <w:ind w:hanging="283"/>
              <w:rPr>
                <w:sz w:val="24"/>
              </w:rPr>
            </w:pPr>
            <w:r>
              <w:rPr>
                <w:sz w:val="24"/>
              </w:rPr>
              <w:t>Hazine mülkiyetinde olanlar dâhil, her türlü okul ve bina kiralamalarına ilişkin iş</w:t>
            </w:r>
            <w:r>
              <w:rPr>
                <w:spacing w:val="-11"/>
                <w:sz w:val="24"/>
              </w:rPr>
              <w:t xml:space="preserve"> </w:t>
            </w:r>
            <w:r>
              <w:rPr>
                <w:sz w:val="24"/>
              </w:rPr>
              <w:t>ve</w:t>
            </w:r>
          </w:p>
          <w:p w:rsidR="00870542" w:rsidRDefault="003D7D77">
            <w:pPr>
              <w:pStyle w:val="TableParagraph"/>
              <w:spacing w:line="274" w:lineRule="exact"/>
              <w:ind w:left="386" w:right="554"/>
              <w:rPr>
                <w:sz w:val="24"/>
              </w:rPr>
            </w:pPr>
            <w:r>
              <w:rPr>
                <w:sz w:val="24"/>
              </w:rPr>
              <w:t>işlemleri yürütmek,</w:t>
            </w:r>
          </w:p>
        </w:tc>
      </w:tr>
      <w:tr w:rsidR="00870542">
        <w:trPr>
          <w:trHeight w:hRule="exact" w:val="569"/>
        </w:trPr>
        <w:tc>
          <w:tcPr>
            <w:tcW w:w="9074" w:type="dxa"/>
            <w:tcBorders>
              <w:top w:val="nil"/>
              <w:bottom w:val="nil"/>
            </w:tcBorders>
          </w:tcPr>
          <w:p w:rsidR="00870542" w:rsidRDefault="003D7D77" w:rsidP="00546216">
            <w:pPr>
              <w:pStyle w:val="TableParagraph"/>
              <w:numPr>
                <w:ilvl w:val="0"/>
                <w:numId w:val="54"/>
              </w:numPr>
              <w:tabs>
                <w:tab w:val="left" w:pos="387"/>
              </w:tabs>
              <w:spacing w:line="269" w:lineRule="exact"/>
              <w:ind w:hanging="283"/>
              <w:rPr>
                <w:sz w:val="24"/>
              </w:rPr>
            </w:pPr>
            <w:r>
              <w:rPr>
                <w:sz w:val="24"/>
              </w:rPr>
              <w:t>Eğitim kurumlarının kamu-özel ortaklığı modeliyle yapımına ilişkin iş ve</w:t>
            </w:r>
            <w:r>
              <w:rPr>
                <w:spacing w:val="-17"/>
                <w:sz w:val="24"/>
              </w:rPr>
              <w:t xml:space="preserve"> </w:t>
            </w:r>
            <w:r>
              <w:rPr>
                <w:sz w:val="24"/>
              </w:rPr>
              <w:t>işlemleri</w:t>
            </w:r>
          </w:p>
          <w:p w:rsidR="00870542" w:rsidRDefault="003D7D77">
            <w:pPr>
              <w:pStyle w:val="TableParagraph"/>
              <w:spacing w:line="274" w:lineRule="exact"/>
              <w:ind w:left="386" w:right="554"/>
              <w:rPr>
                <w:sz w:val="24"/>
              </w:rPr>
            </w:pPr>
            <w:r>
              <w:rPr>
                <w:sz w:val="24"/>
              </w:rPr>
              <w:t>yürütmek,</w:t>
            </w:r>
          </w:p>
        </w:tc>
      </w:tr>
      <w:tr w:rsidR="00870542">
        <w:trPr>
          <w:trHeight w:hRule="exact" w:val="1124"/>
        </w:trPr>
        <w:tc>
          <w:tcPr>
            <w:tcW w:w="9074" w:type="dxa"/>
            <w:tcBorders>
              <w:top w:val="nil"/>
              <w:bottom w:val="nil"/>
            </w:tcBorders>
          </w:tcPr>
          <w:p w:rsidR="00870542" w:rsidRDefault="003D7D77" w:rsidP="00546216">
            <w:pPr>
              <w:pStyle w:val="TableParagraph"/>
              <w:numPr>
                <w:ilvl w:val="0"/>
                <w:numId w:val="53"/>
              </w:numPr>
              <w:tabs>
                <w:tab w:val="left" w:pos="387"/>
              </w:tabs>
              <w:spacing w:line="270" w:lineRule="exact"/>
              <w:ind w:hanging="283"/>
              <w:rPr>
                <w:sz w:val="24"/>
              </w:rPr>
            </w:pPr>
            <w:r>
              <w:rPr>
                <w:sz w:val="24"/>
              </w:rPr>
              <w:t>Eğitim kurumlarındaki eğitim öğretim hizmet alanları dışındaki hizmet ve</w:t>
            </w:r>
            <w:r>
              <w:rPr>
                <w:spacing w:val="-18"/>
                <w:sz w:val="24"/>
              </w:rPr>
              <w:t xml:space="preserve"> </w:t>
            </w:r>
            <w:r>
              <w:rPr>
                <w:sz w:val="24"/>
              </w:rPr>
              <w:t>alanların</w:t>
            </w:r>
          </w:p>
          <w:p w:rsidR="00870542" w:rsidRDefault="003D7D77">
            <w:pPr>
              <w:pStyle w:val="TableParagraph"/>
              <w:ind w:left="386" w:right="233"/>
              <w:rPr>
                <w:sz w:val="24"/>
              </w:rPr>
            </w:pPr>
            <w:r>
              <w:rPr>
                <w:sz w:val="24"/>
              </w:rPr>
              <w:t>işletme devri karşılığında eğitim öğretim tesislerinin sözleşme ile gerçek veya özel hukuk tüzel kişilerine yenilettirilmesi veya yeniden yaptırılmasına ilişkin iş ve işlemleri yürütmek,</w:t>
            </w:r>
          </w:p>
        </w:tc>
      </w:tr>
      <w:tr w:rsidR="00870542">
        <w:trPr>
          <w:trHeight w:hRule="exact" w:val="561"/>
        </w:trPr>
        <w:tc>
          <w:tcPr>
            <w:tcW w:w="9074" w:type="dxa"/>
            <w:tcBorders>
              <w:top w:val="nil"/>
            </w:tcBorders>
          </w:tcPr>
          <w:p w:rsidR="00870542" w:rsidRDefault="003D7D77" w:rsidP="00546216">
            <w:pPr>
              <w:pStyle w:val="TableParagraph"/>
              <w:numPr>
                <w:ilvl w:val="0"/>
                <w:numId w:val="52"/>
              </w:numPr>
              <w:tabs>
                <w:tab w:val="left" w:pos="387"/>
              </w:tabs>
              <w:spacing w:line="269" w:lineRule="exact"/>
              <w:ind w:hanging="283"/>
              <w:rPr>
                <w:sz w:val="24"/>
              </w:rPr>
            </w:pPr>
            <w:r>
              <w:rPr>
                <w:sz w:val="24"/>
              </w:rPr>
              <w:t>Eğitim kurumlarının depreme karşı tahkiklerini yapmak ve yaptırmak,</w:t>
            </w:r>
            <w:r>
              <w:rPr>
                <w:spacing w:val="-17"/>
                <w:sz w:val="24"/>
              </w:rPr>
              <w:t xml:space="preserve"> </w:t>
            </w:r>
            <w:r>
              <w:rPr>
                <w:sz w:val="24"/>
              </w:rPr>
              <w:t>güçlendirilecek</w:t>
            </w:r>
          </w:p>
          <w:p w:rsidR="00870542" w:rsidRDefault="003D7D77">
            <w:pPr>
              <w:pStyle w:val="TableParagraph"/>
              <w:spacing w:line="274" w:lineRule="exact"/>
              <w:ind w:left="386" w:right="554"/>
              <w:rPr>
                <w:sz w:val="24"/>
              </w:rPr>
            </w:pPr>
            <w:r>
              <w:rPr>
                <w:sz w:val="24"/>
              </w:rPr>
              <w:t>eğitim kurumlarını tespit etmek ve İl Milli Eğitim Müdürlüğüne bildirmek,</w:t>
            </w:r>
          </w:p>
        </w:tc>
      </w:tr>
      <w:tr w:rsidR="00870542">
        <w:trPr>
          <w:trHeight w:hRule="exact" w:val="286"/>
        </w:trPr>
        <w:tc>
          <w:tcPr>
            <w:tcW w:w="9074" w:type="dxa"/>
            <w:shd w:val="clear" w:color="auto" w:fill="8DB3E1"/>
          </w:tcPr>
          <w:p w:rsidR="00870542" w:rsidRDefault="003D7D77">
            <w:pPr>
              <w:pStyle w:val="TableParagraph"/>
              <w:spacing w:line="268" w:lineRule="exact"/>
              <w:ind w:left="386" w:right="554"/>
              <w:rPr>
                <w:b/>
                <w:i/>
                <w:sz w:val="24"/>
              </w:rPr>
            </w:pPr>
            <w:r>
              <w:rPr>
                <w:b/>
                <w:i/>
                <w:sz w:val="24"/>
              </w:rPr>
              <w:t>Özel Büro:</w:t>
            </w:r>
          </w:p>
        </w:tc>
      </w:tr>
      <w:tr w:rsidR="00870542">
        <w:trPr>
          <w:trHeight w:hRule="exact" w:val="586"/>
        </w:trPr>
        <w:tc>
          <w:tcPr>
            <w:tcW w:w="9074" w:type="dxa"/>
            <w:tcBorders>
              <w:bottom w:val="nil"/>
            </w:tcBorders>
          </w:tcPr>
          <w:p w:rsidR="00870542" w:rsidRDefault="003D7D77" w:rsidP="00546216">
            <w:pPr>
              <w:pStyle w:val="TableParagraph"/>
              <w:numPr>
                <w:ilvl w:val="0"/>
                <w:numId w:val="51"/>
              </w:numPr>
              <w:tabs>
                <w:tab w:val="left" w:pos="387"/>
              </w:tabs>
              <w:spacing w:before="11" w:line="274" w:lineRule="exact"/>
              <w:ind w:right="593" w:hanging="283"/>
              <w:rPr>
                <w:sz w:val="24"/>
              </w:rPr>
            </w:pPr>
            <w:r>
              <w:rPr>
                <w:sz w:val="24"/>
              </w:rPr>
              <w:t>Yazılı ve görsel basın, mesleki örgütler ve diğer sivil toplum kuruluşları ile</w:t>
            </w:r>
            <w:r>
              <w:rPr>
                <w:spacing w:val="-18"/>
                <w:sz w:val="24"/>
              </w:rPr>
              <w:t xml:space="preserve"> </w:t>
            </w:r>
            <w:r>
              <w:rPr>
                <w:sz w:val="24"/>
              </w:rPr>
              <w:t>ilişkileri yürütmek</w:t>
            </w:r>
          </w:p>
        </w:tc>
      </w:tr>
      <w:tr w:rsidR="00870542">
        <w:trPr>
          <w:trHeight w:hRule="exact" w:val="294"/>
        </w:trPr>
        <w:tc>
          <w:tcPr>
            <w:tcW w:w="9074" w:type="dxa"/>
            <w:tcBorders>
              <w:top w:val="nil"/>
              <w:bottom w:val="nil"/>
            </w:tcBorders>
          </w:tcPr>
          <w:p w:rsidR="00870542" w:rsidRDefault="003D7D77" w:rsidP="00546216">
            <w:pPr>
              <w:pStyle w:val="TableParagraph"/>
              <w:numPr>
                <w:ilvl w:val="0"/>
                <w:numId w:val="50"/>
              </w:numPr>
              <w:tabs>
                <w:tab w:val="left" w:pos="387"/>
              </w:tabs>
              <w:spacing w:line="271" w:lineRule="exact"/>
              <w:ind w:hanging="283"/>
              <w:rPr>
                <w:sz w:val="24"/>
              </w:rPr>
            </w:pPr>
            <w:r>
              <w:rPr>
                <w:sz w:val="24"/>
              </w:rPr>
              <w:t>Vatandaş memnuniyetinin artırılmasına yönelik çalışmalar</w:t>
            </w:r>
            <w:r>
              <w:rPr>
                <w:spacing w:val="-11"/>
                <w:sz w:val="24"/>
              </w:rPr>
              <w:t xml:space="preserve"> </w:t>
            </w:r>
            <w:r>
              <w:rPr>
                <w:sz w:val="24"/>
              </w:rPr>
              <w:t>yapmak.</w:t>
            </w:r>
          </w:p>
        </w:tc>
      </w:tr>
      <w:tr w:rsidR="00870542">
        <w:trPr>
          <w:trHeight w:hRule="exact" w:val="293"/>
        </w:trPr>
        <w:tc>
          <w:tcPr>
            <w:tcW w:w="9074" w:type="dxa"/>
            <w:tcBorders>
              <w:top w:val="nil"/>
              <w:bottom w:val="nil"/>
            </w:tcBorders>
          </w:tcPr>
          <w:p w:rsidR="00870542" w:rsidRDefault="003D7D77" w:rsidP="00546216">
            <w:pPr>
              <w:pStyle w:val="TableParagraph"/>
              <w:numPr>
                <w:ilvl w:val="0"/>
                <w:numId w:val="49"/>
              </w:numPr>
              <w:tabs>
                <w:tab w:val="left" w:pos="387"/>
              </w:tabs>
              <w:spacing w:line="269" w:lineRule="exact"/>
              <w:ind w:hanging="283"/>
              <w:rPr>
                <w:sz w:val="24"/>
              </w:rPr>
            </w:pPr>
            <w:r>
              <w:rPr>
                <w:sz w:val="24"/>
              </w:rPr>
              <w:t>Bilgi edinme başvurularının ilgili birimlerle koordine ederek yanıtlanmasını</w:t>
            </w:r>
            <w:r>
              <w:rPr>
                <w:spacing w:val="-17"/>
                <w:sz w:val="24"/>
              </w:rPr>
              <w:t xml:space="preserve"> </w:t>
            </w:r>
            <w:r>
              <w:rPr>
                <w:sz w:val="24"/>
              </w:rPr>
              <w:t>sağlamak.</w:t>
            </w:r>
          </w:p>
        </w:tc>
      </w:tr>
      <w:tr w:rsidR="00870542">
        <w:trPr>
          <w:trHeight w:hRule="exact" w:val="570"/>
        </w:trPr>
        <w:tc>
          <w:tcPr>
            <w:tcW w:w="9074" w:type="dxa"/>
            <w:tcBorders>
              <w:top w:val="nil"/>
              <w:bottom w:val="nil"/>
            </w:tcBorders>
          </w:tcPr>
          <w:p w:rsidR="00870542" w:rsidRDefault="003D7D77" w:rsidP="00546216">
            <w:pPr>
              <w:pStyle w:val="TableParagraph"/>
              <w:numPr>
                <w:ilvl w:val="0"/>
                <w:numId w:val="48"/>
              </w:numPr>
              <w:tabs>
                <w:tab w:val="left" w:pos="387"/>
              </w:tabs>
              <w:spacing w:line="269" w:lineRule="exact"/>
              <w:ind w:hanging="283"/>
              <w:rPr>
                <w:sz w:val="24"/>
              </w:rPr>
            </w:pPr>
            <w:r>
              <w:rPr>
                <w:sz w:val="24"/>
              </w:rPr>
              <w:t>Millî eğitim hizmetlerinden talep ve şikâyetler konusunda bilgilendirme ve</w:t>
            </w:r>
            <w:r>
              <w:rPr>
                <w:spacing w:val="-14"/>
                <w:sz w:val="24"/>
              </w:rPr>
              <w:t xml:space="preserve"> </w:t>
            </w:r>
            <w:r>
              <w:rPr>
                <w:sz w:val="24"/>
              </w:rPr>
              <w:t>yönlendirme</w:t>
            </w:r>
          </w:p>
          <w:p w:rsidR="00870542" w:rsidRDefault="003D7D77">
            <w:pPr>
              <w:pStyle w:val="TableParagraph"/>
              <w:spacing w:line="276" w:lineRule="exact"/>
              <w:ind w:left="386" w:right="554"/>
              <w:rPr>
                <w:sz w:val="24"/>
              </w:rPr>
            </w:pPr>
            <w:r>
              <w:rPr>
                <w:sz w:val="24"/>
              </w:rPr>
              <w:t>işlemlerini yürütmek.</w:t>
            </w:r>
          </w:p>
        </w:tc>
      </w:tr>
      <w:tr w:rsidR="00870542">
        <w:trPr>
          <w:trHeight w:hRule="exact" w:val="285"/>
        </w:trPr>
        <w:tc>
          <w:tcPr>
            <w:tcW w:w="9074" w:type="dxa"/>
            <w:tcBorders>
              <w:top w:val="nil"/>
              <w:bottom w:val="single" w:sz="4" w:space="0" w:color="000000"/>
            </w:tcBorders>
          </w:tcPr>
          <w:p w:rsidR="00870542" w:rsidRDefault="003D7D77" w:rsidP="00546216">
            <w:pPr>
              <w:pStyle w:val="TableParagraph"/>
              <w:numPr>
                <w:ilvl w:val="0"/>
                <w:numId w:val="47"/>
              </w:numPr>
              <w:tabs>
                <w:tab w:val="left" w:pos="387"/>
              </w:tabs>
              <w:spacing w:line="271" w:lineRule="exact"/>
              <w:ind w:hanging="283"/>
              <w:rPr>
                <w:sz w:val="24"/>
              </w:rPr>
            </w:pPr>
            <w:r>
              <w:rPr>
                <w:sz w:val="24"/>
              </w:rPr>
              <w:t>Protokol iş ve işlemlerini</w:t>
            </w:r>
            <w:r>
              <w:rPr>
                <w:spacing w:val="-9"/>
                <w:sz w:val="24"/>
              </w:rPr>
              <w:t xml:space="preserve"> </w:t>
            </w:r>
            <w:r>
              <w:rPr>
                <w:sz w:val="24"/>
              </w:rPr>
              <w:t>yürütmek</w:t>
            </w:r>
          </w:p>
        </w:tc>
      </w:tr>
    </w:tbl>
    <w:p w:rsidR="00870542" w:rsidRDefault="00870542">
      <w:pPr>
        <w:pStyle w:val="GvdeMetni"/>
        <w:rPr>
          <w:b/>
          <w:sz w:val="20"/>
        </w:rPr>
      </w:pPr>
    </w:p>
    <w:p w:rsidR="00F8461A" w:rsidRPr="00855F40" w:rsidRDefault="00F8461A" w:rsidP="00DE57D7">
      <w:pPr>
        <w:pStyle w:val="ListeParagraf"/>
        <w:numPr>
          <w:ilvl w:val="1"/>
          <w:numId w:val="186"/>
        </w:numPr>
        <w:tabs>
          <w:tab w:val="left" w:pos="1451"/>
        </w:tabs>
        <w:spacing w:line="368" w:lineRule="exact"/>
        <w:outlineLvl w:val="3"/>
        <w:rPr>
          <w:rFonts w:eastAsia="Palatino Linotype"/>
          <w:b/>
          <w:bCs/>
          <w:color w:val="FF0000"/>
          <w:sz w:val="24"/>
          <w:szCs w:val="24"/>
        </w:rPr>
      </w:pPr>
      <w:r w:rsidRPr="00855F40">
        <w:rPr>
          <w:rFonts w:eastAsia="Palatino Linotype"/>
          <w:b/>
          <w:bCs/>
          <w:color w:val="FF0000"/>
          <w:w w:val="90"/>
          <w:sz w:val="24"/>
          <w:szCs w:val="24"/>
        </w:rPr>
        <w:t>Eğitim Öğretim Hizmetleri ile İlgili Ortak</w:t>
      </w:r>
      <w:r w:rsidRPr="00855F40">
        <w:rPr>
          <w:rFonts w:eastAsia="Palatino Linotype"/>
          <w:b/>
          <w:bCs/>
          <w:color w:val="FF0000"/>
          <w:spacing w:val="22"/>
          <w:w w:val="90"/>
          <w:sz w:val="24"/>
          <w:szCs w:val="24"/>
        </w:rPr>
        <w:t xml:space="preserve"> </w:t>
      </w:r>
      <w:r w:rsidRPr="00855F40">
        <w:rPr>
          <w:rFonts w:eastAsia="Palatino Linotype"/>
          <w:b/>
          <w:bCs/>
          <w:color w:val="FF0000"/>
          <w:w w:val="90"/>
          <w:sz w:val="24"/>
          <w:szCs w:val="24"/>
        </w:rPr>
        <w:t>Görevler</w:t>
      </w:r>
    </w:p>
    <w:p w:rsidR="00855F40" w:rsidRPr="00855F40" w:rsidRDefault="00855F40" w:rsidP="00855F40">
      <w:pPr>
        <w:pStyle w:val="ListeParagraf"/>
        <w:tabs>
          <w:tab w:val="left" w:pos="1451"/>
        </w:tabs>
        <w:spacing w:line="368" w:lineRule="exact"/>
        <w:ind w:left="1121" w:firstLine="0"/>
        <w:outlineLvl w:val="3"/>
        <w:rPr>
          <w:rFonts w:eastAsia="Palatino Linotype"/>
          <w:b/>
          <w:bCs/>
          <w:color w:val="FF0000"/>
          <w:sz w:val="24"/>
          <w:szCs w:val="24"/>
        </w:rPr>
      </w:pPr>
    </w:p>
    <w:p w:rsidR="00F8461A" w:rsidRPr="00F8461A" w:rsidRDefault="00F8461A" w:rsidP="00F8461A">
      <w:pPr>
        <w:spacing w:line="249" w:lineRule="auto"/>
        <w:ind w:left="457" w:right="943" w:firstLine="720"/>
        <w:jc w:val="both"/>
        <w:rPr>
          <w:sz w:val="24"/>
          <w:szCs w:val="24"/>
        </w:rPr>
      </w:pPr>
      <w:r w:rsidRPr="00F8461A">
        <w:rPr>
          <w:sz w:val="24"/>
          <w:szCs w:val="24"/>
        </w:rPr>
        <w:t>Milli</w:t>
      </w:r>
      <w:r w:rsidRPr="00F8461A">
        <w:rPr>
          <w:spacing w:val="-13"/>
          <w:sz w:val="24"/>
          <w:szCs w:val="24"/>
        </w:rPr>
        <w:t xml:space="preserve"> </w:t>
      </w:r>
      <w:r w:rsidRPr="00F8461A">
        <w:rPr>
          <w:sz w:val="24"/>
          <w:szCs w:val="24"/>
        </w:rPr>
        <w:t>Eğitim</w:t>
      </w:r>
      <w:r w:rsidRPr="00F8461A">
        <w:rPr>
          <w:spacing w:val="-13"/>
          <w:sz w:val="24"/>
          <w:szCs w:val="24"/>
        </w:rPr>
        <w:t xml:space="preserve"> </w:t>
      </w:r>
      <w:r w:rsidRPr="00F8461A">
        <w:rPr>
          <w:sz w:val="24"/>
          <w:szCs w:val="24"/>
        </w:rPr>
        <w:t>Bakanlığı</w:t>
      </w:r>
      <w:r w:rsidRPr="00F8461A">
        <w:rPr>
          <w:spacing w:val="-13"/>
          <w:sz w:val="24"/>
          <w:szCs w:val="24"/>
        </w:rPr>
        <w:t xml:space="preserve"> </w:t>
      </w:r>
      <w:r w:rsidRPr="00F8461A">
        <w:rPr>
          <w:sz w:val="24"/>
          <w:szCs w:val="24"/>
        </w:rPr>
        <w:t>İl</w:t>
      </w:r>
      <w:r w:rsidRPr="00F8461A">
        <w:rPr>
          <w:spacing w:val="-13"/>
          <w:sz w:val="24"/>
          <w:szCs w:val="24"/>
        </w:rPr>
        <w:t xml:space="preserve"> </w:t>
      </w:r>
      <w:r w:rsidRPr="00F8461A">
        <w:rPr>
          <w:sz w:val="24"/>
          <w:szCs w:val="24"/>
        </w:rPr>
        <w:t>ve</w:t>
      </w:r>
      <w:r w:rsidRPr="00F8461A">
        <w:rPr>
          <w:spacing w:val="-13"/>
          <w:sz w:val="24"/>
          <w:szCs w:val="24"/>
        </w:rPr>
        <w:t xml:space="preserve"> </w:t>
      </w:r>
      <w:r w:rsidRPr="00F8461A">
        <w:rPr>
          <w:sz w:val="24"/>
          <w:szCs w:val="24"/>
        </w:rPr>
        <w:t>İlçe</w:t>
      </w:r>
      <w:r w:rsidRPr="00F8461A">
        <w:rPr>
          <w:spacing w:val="-13"/>
          <w:sz w:val="24"/>
          <w:szCs w:val="24"/>
        </w:rPr>
        <w:t xml:space="preserve"> </w:t>
      </w:r>
      <w:r w:rsidRPr="00F8461A">
        <w:rPr>
          <w:sz w:val="24"/>
          <w:szCs w:val="24"/>
        </w:rPr>
        <w:t>Milli</w:t>
      </w:r>
      <w:r w:rsidRPr="00F8461A">
        <w:rPr>
          <w:spacing w:val="-13"/>
          <w:sz w:val="24"/>
          <w:szCs w:val="24"/>
        </w:rPr>
        <w:t xml:space="preserve"> </w:t>
      </w:r>
      <w:r w:rsidRPr="00F8461A">
        <w:rPr>
          <w:sz w:val="24"/>
          <w:szCs w:val="24"/>
        </w:rPr>
        <w:t>Eğitim</w:t>
      </w:r>
      <w:r w:rsidRPr="00F8461A">
        <w:rPr>
          <w:spacing w:val="-13"/>
          <w:sz w:val="24"/>
          <w:szCs w:val="24"/>
        </w:rPr>
        <w:t xml:space="preserve"> </w:t>
      </w:r>
      <w:r w:rsidRPr="00F8461A">
        <w:rPr>
          <w:sz w:val="24"/>
          <w:szCs w:val="24"/>
        </w:rPr>
        <w:t>Müdürlükleri</w:t>
      </w:r>
      <w:r w:rsidRPr="00F8461A">
        <w:rPr>
          <w:spacing w:val="-13"/>
          <w:sz w:val="24"/>
          <w:szCs w:val="24"/>
        </w:rPr>
        <w:t xml:space="preserve"> </w:t>
      </w:r>
      <w:r w:rsidRPr="00F8461A">
        <w:rPr>
          <w:spacing w:val="-3"/>
          <w:sz w:val="24"/>
          <w:szCs w:val="24"/>
        </w:rPr>
        <w:t>Yönetmeliğinin</w:t>
      </w:r>
      <w:r w:rsidRPr="00F8461A">
        <w:rPr>
          <w:spacing w:val="-13"/>
          <w:sz w:val="24"/>
          <w:szCs w:val="24"/>
        </w:rPr>
        <w:t xml:space="preserve"> </w:t>
      </w:r>
      <w:r w:rsidRPr="00F8461A">
        <w:rPr>
          <w:sz w:val="24"/>
          <w:szCs w:val="24"/>
        </w:rPr>
        <w:t>9.</w:t>
      </w:r>
      <w:r w:rsidRPr="00F8461A">
        <w:rPr>
          <w:spacing w:val="-13"/>
          <w:sz w:val="24"/>
          <w:szCs w:val="24"/>
        </w:rPr>
        <w:t xml:space="preserve"> </w:t>
      </w:r>
      <w:r w:rsidRPr="00F8461A">
        <w:rPr>
          <w:sz w:val="24"/>
          <w:szCs w:val="24"/>
        </w:rPr>
        <w:t>maddesinde</w:t>
      </w:r>
      <w:r w:rsidRPr="00F8461A">
        <w:rPr>
          <w:spacing w:val="-13"/>
          <w:sz w:val="24"/>
          <w:szCs w:val="24"/>
        </w:rPr>
        <w:t xml:space="preserve"> </w:t>
      </w:r>
      <w:r w:rsidRPr="00F8461A">
        <w:rPr>
          <w:sz w:val="24"/>
          <w:szCs w:val="24"/>
        </w:rPr>
        <w:t>temel</w:t>
      </w:r>
      <w:r w:rsidRPr="00F8461A">
        <w:rPr>
          <w:spacing w:val="-13"/>
          <w:sz w:val="24"/>
          <w:szCs w:val="24"/>
        </w:rPr>
        <w:t xml:space="preserve"> </w:t>
      </w:r>
      <w:r w:rsidRPr="00F8461A">
        <w:rPr>
          <w:sz w:val="24"/>
          <w:szCs w:val="24"/>
        </w:rPr>
        <w:t>eğitim, ortaöğretim,</w:t>
      </w:r>
      <w:r w:rsidRPr="00F8461A">
        <w:rPr>
          <w:spacing w:val="-9"/>
          <w:sz w:val="24"/>
          <w:szCs w:val="24"/>
        </w:rPr>
        <w:t xml:space="preserve"> </w:t>
      </w:r>
      <w:r w:rsidRPr="00F8461A">
        <w:rPr>
          <w:sz w:val="24"/>
          <w:szCs w:val="24"/>
        </w:rPr>
        <w:t>mesleki</w:t>
      </w:r>
      <w:r w:rsidRPr="00F8461A">
        <w:rPr>
          <w:spacing w:val="-9"/>
          <w:sz w:val="24"/>
          <w:szCs w:val="24"/>
        </w:rPr>
        <w:t xml:space="preserve"> </w:t>
      </w:r>
      <w:r w:rsidRPr="00F8461A">
        <w:rPr>
          <w:sz w:val="24"/>
          <w:szCs w:val="24"/>
        </w:rPr>
        <w:t>ve</w:t>
      </w:r>
      <w:r w:rsidRPr="00F8461A">
        <w:rPr>
          <w:spacing w:val="-9"/>
          <w:sz w:val="24"/>
          <w:szCs w:val="24"/>
        </w:rPr>
        <w:t xml:space="preserve"> </w:t>
      </w:r>
      <w:r w:rsidRPr="00F8461A">
        <w:rPr>
          <w:sz w:val="24"/>
          <w:szCs w:val="24"/>
        </w:rPr>
        <w:t>teknik</w:t>
      </w:r>
      <w:r w:rsidRPr="00F8461A">
        <w:rPr>
          <w:spacing w:val="-9"/>
          <w:sz w:val="24"/>
          <w:szCs w:val="24"/>
        </w:rPr>
        <w:t xml:space="preserve"> </w:t>
      </w:r>
      <w:r w:rsidRPr="00F8461A">
        <w:rPr>
          <w:sz w:val="24"/>
          <w:szCs w:val="24"/>
        </w:rPr>
        <w:t>eğitim,</w:t>
      </w:r>
      <w:r w:rsidRPr="00F8461A">
        <w:rPr>
          <w:spacing w:val="-9"/>
          <w:sz w:val="24"/>
          <w:szCs w:val="24"/>
        </w:rPr>
        <w:t xml:space="preserve"> </w:t>
      </w:r>
      <w:r w:rsidRPr="00F8461A">
        <w:rPr>
          <w:sz w:val="24"/>
          <w:szCs w:val="24"/>
        </w:rPr>
        <w:t>din</w:t>
      </w:r>
      <w:r w:rsidRPr="00F8461A">
        <w:rPr>
          <w:spacing w:val="-9"/>
          <w:sz w:val="24"/>
          <w:szCs w:val="24"/>
        </w:rPr>
        <w:t xml:space="preserve"> </w:t>
      </w:r>
      <w:r w:rsidRPr="00F8461A">
        <w:rPr>
          <w:sz w:val="24"/>
          <w:szCs w:val="24"/>
        </w:rPr>
        <w:t>öğretimi,</w:t>
      </w:r>
      <w:r w:rsidRPr="00F8461A">
        <w:rPr>
          <w:spacing w:val="-9"/>
          <w:sz w:val="24"/>
          <w:szCs w:val="24"/>
        </w:rPr>
        <w:t xml:space="preserve"> </w:t>
      </w:r>
      <w:r w:rsidRPr="00F8461A">
        <w:rPr>
          <w:sz w:val="24"/>
          <w:szCs w:val="24"/>
        </w:rPr>
        <w:t>özel</w:t>
      </w:r>
      <w:r w:rsidRPr="00F8461A">
        <w:rPr>
          <w:spacing w:val="-9"/>
          <w:sz w:val="24"/>
          <w:szCs w:val="24"/>
        </w:rPr>
        <w:t xml:space="preserve"> </w:t>
      </w:r>
      <w:r w:rsidRPr="00F8461A">
        <w:rPr>
          <w:sz w:val="24"/>
          <w:szCs w:val="24"/>
        </w:rPr>
        <w:t>eğitim</w:t>
      </w:r>
      <w:r w:rsidRPr="00F8461A">
        <w:rPr>
          <w:spacing w:val="-9"/>
          <w:sz w:val="24"/>
          <w:szCs w:val="24"/>
        </w:rPr>
        <w:t xml:space="preserve"> </w:t>
      </w:r>
      <w:r w:rsidRPr="00F8461A">
        <w:rPr>
          <w:sz w:val="24"/>
          <w:szCs w:val="24"/>
        </w:rPr>
        <w:t>ve</w:t>
      </w:r>
      <w:r w:rsidRPr="00F8461A">
        <w:rPr>
          <w:spacing w:val="-9"/>
          <w:sz w:val="24"/>
          <w:szCs w:val="24"/>
        </w:rPr>
        <w:t xml:space="preserve"> </w:t>
      </w:r>
      <w:r w:rsidRPr="00F8461A">
        <w:rPr>
          <w:sz w:val="24"/>
          <w:szCs w:val="24"/>
        </w:rPr>
        <w:t>rehberlik</w:t>
      </w:r>
      <w:r w:rsidRPr="00F8461A">
        <w:rPr>
          <w:spacing w:val="-9"/>
          <w:sz w:val="24"/>
          <w:szCs w:val="24"/>
        </w:rPr>
        <w:t xml:space="preserve"> </w:t>
      </w:r>
      <w:r w:rsidRPr="00F8461A">
        <w:rPr>
          <w:sz w:val="24"/>
          <w:szCs w:val="24"/>
        </w:rPr>
        <w:t>ile</w:t>
      </w:r>
      <w:r w:rsidRPr="00F8461A">
        <w:rPr>
          <w:spacing w:val="-9"/>
          <w:sz w:val="24"/>
          <w:szCs w:val="24"/>
        </w:rPr>
        <w:t xml:space="preserve"> </w:t>
      </w:r>
      <w:r w:rsidRPr="00F8461A">
        <w:rPr>
          <w:spacing w:val="-3"/>
          <w:sz w:val="24"/>
          <w:szCs w:val="24"/>
        </w:rPr>
        <w:t>hayat</w:t>
      </w:r>
      <w:r w:rsidRPr="00F8461A">
        <w:rPr>
          <w:spacing w:val="-9"/>
          <w:sz w:val="24"/>
          <w:szCs w:val="24"/>
        </w:rPr>
        <w:t xml:space="preserve"> </w:t>
      </w:r>
      <w:r w:rsidRPr="00F8461A">
        <w:rPr>
          <w:sz w:val="24"/>
          <w:szCs w:val="24"/>
        </w:rPr>
        <w:t>boyu</w:t>
      </w:r>
      <w:r w:rsidRPr="00F8461A">
        <w:rPr>
          <w:spacing w:val="-9"/>
          <w:sz w:val="24"/>
          <w:szCs w:val="24"/>
        </w:rPr>
        <w:t xml:space="preserve"> </w:t>
      </w:r>
      <w:r w:rsidRPr="00F8461A">
        <w:rPr>
          <w:sz w:val="24"/>
          <w:szCs w:val="24"/>
        </w:rPr>
        <w:t>öğrenmeye</w:t>
      </w:r>
      <w:r w:rsidRPr="00F8461A">
        <w:rPr>
          <w:spacing w:val="-9"/>
          <w:sz w:val="24"/>
          <w:szCs w:val="24"/>
        </w:rPr>
        <w:t xml:space="preserve"> </w:t>
      </w:r>
      <w:r w:rsidRPr="00F8461A">
        <w:rPr>
          <w:sz w:val="24"/>
          <w:szCs w:val="24"/>
        </w:rPr>
        <w:t>yönelik ortak hizmetler aşağıda</w:t>
      </w:r>
      <w:r w:rsidRPr="00F8461A">
        <w:rPr>
          <w:spacing w:val="-11"/>
          <w:sz w:val="24"/>
          <w:szCs w:val="24"/>
        </w:rPr>
        <w:t xml:space="preserve"> </w:t>
      </w:r>
      <w:r w:rsidRPr="00F8461A">
        <w:rPr>
          <w:sz w:val="24"/>
          <w:szCs w:val="24"/>
        </w:rPr>
        <w:t>belirtilmiştir.</w:t>
      </w:r>
    </w:p>
    <w:p w:rsidR="00F8461A" w:rsidRPr="00F8461A" w:rsidRDefault="00F8461A" w:rsidP="00F8461A">
      <w:pPr>
        <w:spacing w:before="8"/>
        <w:rPr>
          <w:szCs w:val="24"/>
        </w:rPr>
      </w:pPr>
    </w:p>
    <w:p w:rsidR="00F8461A" w:rsidRPr="00F8461A" w:rsidRDefault="00F8461A" w:rsidP="00F8461A">
      <w:pPr>
        <w:numPr>
          <w:ilvl w:val="0"/>
          <w:numId w:val="180"/>
        </w:numPr>
        <w:tabs>
          <w:tab w:val="left" w:pos="706"/>
        </w:tabs>
        <w:spacing w:line="306" w:lineRule="exact"/>
        <w:ind w:hanging="248"/>
        <w:outlineLvl w:val="4"/>
        <w:rPr>
          <w:rFonts w:ascii="Palatino Linotype" w:eastAsia="Palatino Linotype" w:hAnsi="Palatino Linotype" w:cs="Palatino Linotype"/>
          <w:b/>
          <w:bCs/>
          <w:sz w:val="24"/>
          <w:szCs w:val="24"/>
        </w:rPr>
      </w:pPr>
      <w:r w:rsidRPr="00F8461A">
        <w:rPr>
          <w:rFonts w:ascii="Palatino Linotype" w:eastAsia="Palatino Linotype" w:hAnsi="Palatino Linotype" w:cs="Palatino Linotype"/>
          <w:b/>
          <w:bCs/>
          <w:w w:val="90"/>
          <w:sz w:val="24"/>
          <w:szCs w:val="24"/>
        </w:rPr>
        <w:t>Eğitimi geliştirmeye yönelik</w:t>
      </w:r>
      <w:r w:rsidRPr="00F8461A">
        <w:rPr>
          <w:rFonts w:ascii="Palatino Linotype" w:eastAsia="Palatino Linotype" w:hAnsi="Palatino Linotype" w:cs="Palatino Linotype"/>
          <w:b/>
          <w:bCs/>
          <w:spacing w:val="16"/>
          <w:w w:val="90"/>
          <w:sz w:val="24"/>
          <w:szCs w:val="24"/>
        </w:rPr>
        <w:t xml:space="preserve"> </w:t>
      </w:r>
      <w:r w:rsidRPr="00F8461A">
        <w:rPr>
          <w:rFonts w:ascii="Palatino Linotype" w:eastAsia="Palatino Linotype" w:hAnsi="Palatino Linotype" w:cs="Palatino Linotype"/>
          <w:b/>
          <w:bCs/>
          <w:w w:val="90"/>
          <w:sz w:val="24"/>
          <w:szCs w:val="24"/>
        </w:rPr>
        <w:t>görevler:</w:t>
      </w:r>
    </w:p>
    <w:p w:rsidR="00F8461A" w:rsidRPr="00F8461A" w:rsidRDefault="00F8461A" w:rsidP="00F8461A">
      <w:pPr>
        <w:numPr>
          <w:ilvl w:val="0"/>
          <w:numId w:val="181"/>
        </w:numPr>
        <w:tabs>
          <w:tab w:val="left" w:pos="1176"/>
          <w:tab w:val="left" w:pos="1177"/>
        </w:tabs>
        <w:spacing w:line="288" w:lineRule="exact"/>
        <w:rPr>
          <w:rFonts w:ascii="Palatino Linotype" w:hAnsi="Palatino Linotype"/>
          <w:sz w:val="24"/>
        </w:rPr>
      </w:pPr>
      <w:r w:rsidRPr="00F8461A">
        <w:rPr>
          <w:rFonts w:ascii="Palatino Linotype" w:hAnsi="Palatino Linotype"/>
          <w:w w:val="90"/>
          <w:sz w:val="24"/>
        </w:rPr>
        <w:t>Eğitim</w:t>
      </w:r>
      <w:r w:rsidRPr="00F8461A">
        <w:rPr>
          <w:rFonts w:ascii="Palatino Linotype" w:hAnsi="Palatino Linotype"/>
          <w:spacing w:val="-8"/>
          <w:w w:val="90"/>
          <w:sz w:val="24"/>
        </w:rPr>
        <w:t xml:space="preserve"> </w:t>
      </w:r>
      <w:r w:rsidRPr="00F8461A">
        <w:rPr>
          <w:rFonts w:ascii="Palatino Linotype" w:hAnsi="Palatino Linotype"/>
          <w:w w:val="90"/>
          <w:sz w:val="24"/>
        </w:rPr>
        <w:t>öğretim</w:t>
      </w:r>
      <w:r w:rsidRPr="00F8461A">
        <w:rPr>
          <w:rFonts w:ascii="Palatino Linotype" w:hAnsi="Palatino Linotype"/>
          <w:spacing w:val="-8"/>
          <w:w w:val="90"/>
          <w:sz w:val="24"/>
        </w:rPr>
        <w:t xml:space="preserve"> </w:t>
      </w:r>
      <w:r w:rsidRPr="00F8461A">
        <w:rPr>
          <w:rFonts w:ascii="Palatino Linotype" w:hAnsi="Palatino Linotype"/>
          <w:w w:val="90"/>
          <w:sz w:val="24"/>
        </w:rPr>
        <w:t>programlarının</w:t>
      </w:r>
      <w:r w:rsidRPr="00F8461A">
        <w:rPr>
          <w:rFonts w:ascii="Palatino Linotype" w:hAnsi="Palatino Linotype"/>
          <w:spacing w:val="-8"/>
          <w:w w:val="90"/>
          <w:sz w:val="24"/>
        </w:rPr>
        <w:t xml:space="preserve"> </w:t>
      </w:r>
      <w:r w:rsidRPr="00F8461A">
        <w:rPr>
          <w:rFonts w:ascii="Palatino Linotype" w:hAnsi="Palatino Linotype"/>
          <w:w w:val="90"/>
          <w:sz w:val="24"/>
        </w:rPr>
        <w:t>uygulanmasını</w:t>
      </w:r>
      <w:r w:rsidRPr="00F8461A">
        <w:rPr>
          <w:rFonts w:ascii="Palatino Linotype" w:hAnsi="Palatino Linotype"/>
          <w:spacing w:val="-8"/>
          <w:w w:val="90"/>
          <w:sz w:val="24"/>
        </w:rPr>
        <w:t xml:space="preserve"> </w:t>
      </w:r>
      <w:r w:rsidRPr="00F8461A">
        <w:rPr>
          <w:rFonts w:ascii="Palatino Linotype" w:hAnsi="Palatino Linotype"/>
          <w:w w:val="90"/>
          <w:sz w:val="24"/>
        </w:rPr>
        <w:t>sağlamak,</w:t>
      </w:r>
      <w:r w:rsidRPr="00F8461A">
        <w:rPr>
          <w:rFonts w:ascii="Palatino Linotype" w:hAnsi="Palatino Linotype"/>
          <w:spacing w:val="-8"/>
          <w:w w:val="90"/>
          <w:sz w:val="24"/>
        </w:rPr>
        <w:t xml:space="preserve"> </w:t>
      </w:r>
      <w:r w:rsidRPr="00F8461A">
        <w:rPr>
          <w:rFonts w:ascii="Palatino Linotype" w:hAnsi="Palatino Linotype"/>
          <w:w w:val="90"/>
          <w:sz w:val="24"/>
        </w:rPr>
        <w:t>uygulama</w:t>
      </w:r>
      <w:r w:rsidRPr="00F8461A">
        <w:rPr>
          <w:rFonts w:ascii="Palatino Linotype" w:hAnsi="Palatino Linotype"/>
          <w:spacing w:val="-8"/>
          <w:w w:val="90"/>
          <w:sz w:val="24"/>
        </w:rPr>
        <w:t xml:space="preserve"> </w:t>
      </w:r>
      <w:r w:rsidRPr="00F8461A">
        <w:rPr>
          <w:rFonts w:ascii="Palatino Linotype" w:hAnsi="Palatino Linotype"/>
          <w:w w:val="90"/>
          <w:sz w:val="24"/>
        </w:rPr>
        <w:t>rehberleri</w:t>
      </w:r>
      <w:r w:rsidRPr="00F8461A">
        <w:rPr>
          <w:rFonts w:ascii="Palatino Linotype" w:hAnsi="Palatino Linotype"/>
          <w:spacing w:val="-8"/>
          <w:w w:val="90"/>
          <w:sz w:val="24"/>
        </w:rPr>
        <w:t xml:space="preserve"> </w:t>
      </w:r>
      <w:r w:rsidRPr="00F8461A">
        <w:rPr>
          <w:rFonts w:ascii="Palatino Linotype" w:hAnsi="Palatino Linotype"/>
          <w:w w:val="90"/>
          <w:sz w:val="24"/>
        </w:rPr>
        <w:t>hazırlamak,</w:t>
      </w:r>
    </w:p>
    <w:p w:rsidR="00F8461A" w:rsidRPr="00F8461A" w:rsidRDefault="00F8461A" w:rsidP="00F8461A">
      <w:pPr>
        <w:numPr>
          <w:ilvl w:val="0"/>
          <w:numId w:val="181"/>
        </w:numPr>
        <w:tabs>
          <w:tab w:val="left" w:pos="1176"/>
          <w:tab w:val="left" w:pos="1177"/>
        </w:tabs>
        <w:spacing w:line="302" w:lineRule="exact"/>
        <w:rPr>
          <w:rFonts w:ascii="Palatino Linotype" w:hAnsi="Palatino Linotype"/>
          <w:sz w:val="24"/>
        </w:rPr>
      </w:pPr>
      <w:r w:rsidRPr="00F8461A">
        <w:rPr>
          <w:rFonts w:ascii="Palatino Linotype" w:hAnsi="Palatino Linotype"/>
          <w:w w:val="90"/>
          <w:sz w:val="24"/>
        </w:rPr>
        <w:t>Ders kitapları, öğretim materyalleri ve eğitim araç-gereçlerine ilişkin işlemleri yürütmek, etkin</w:t>
      </w:r>
      <w:r w:rsidRPr="00F8461A">
        <w:rPr>
          <w:rFonts w:ascii="Palatino Linotype" w:hAnsi="Palatino Linotype"/>
          <w:spacing w:val="7"/>
          <w:w w:val="90"/>
          <w:sz w:val="24"/>
        </w:rPr>
        <w:t xml:space="preserve"> </w:t>
      </w:r>
      <w:r w:rsidRPr="00F8461A">
        <w:rPr>
          <w:rFonts w:ascii="Palatino Linotype" w:hAnsi="Palatino Linotype"/>
          <w:w w:val="90"/>
          <w:sz w:val="24"/>
        </w:rPr>
        <w:t>kullanım-</w:t>
      </w:r>
    </w:p>
    <w:p w:rsidR="00F8461A" w:rsidRPr="00F8461A" w:rsidRDefault="00F8461A" w:rsidP="00F8461A">
      <w:pPr>
        <w:spacing w:line="264" w:lineRule="exact"/>
        <w:ind w:left="1219" w:right="634"/>
        <w:rPr>
          <w:sz w:val="24"/>
          <w:szCs w:val="24"/>
        </w:rPr>
      </w:pPr>
      <w:r w:rsidRPr="00F8461A">
        <w:rPr>
          <w:sz w:val="24"/>
          <w:szCs w:val="24"/>
        </w:rPr>
        <w:t>larını sağlamak,</w:t>
      </w:r>
    </w:p>
    <w:p w:rsidR="00F8461A" w:rsidRPr="00F8461A" w:rsidRDefault="00F8461A" w:rsidP="00F8461A">
      <w:pPr>
        <w:numPr>
          <w:ilvl w:val="0"/>
          <w:numId w:val="181"/>
        </w:numPr>
        <w:tabs>
          <w:tab w:val="left" w:pos="1176"/>
          <w:tab w:val="left" w:pos="1177"/>
        </w:tabs>
        <w:spacing w:line="298" w:lineRule="exact"/>
        <w:rPr>
          <w:rFonts w:ascii="Palatino Linotype" w:hAnsi="Palatino Linotype"/>
          <w:sz w:val="24"/>
        </w:rPr>
      </w:pPr>
      <w:r w:rsidRPr="00F8461A">
        <w:rPr>
          <w:rFonts w:ascii="Palatino Linotype" w:hAnsi="Palatino Linotype"/>
          <w:w w:val="90"/>
          <w:sz w:val="24"/>
        </w:rPr>
        <w:t>Eğitimde fırsat eşitliğini</w:t>
      </w:r>
      <w:r w:rsidRPr="00F8461A">
        <w:rPr>
          <w:rFonts w:ascii="Palatino Linotype" w:hAnsi="Palatino Linotype"/>
          <w:spacing w:val="-27"/>
          <w:w w:val="90"/>
          <w:sz w:val="24"/>
        </w:rPr>
        <w:t xml:space="preserve"> </w:t>
      </w:r>
      <w:r w:rsidRPr="00F8461A">
        <w:rPr>
          <w:rFonts w:ascii="Palatino Linotype" w:hAnsi="Palatino Linotype"/>
          <w:w w:val="90"/>
          <w:sz w:val="24"/>
        </w:rPr>
        <w:t>sağlamak,</w:t>
      </w:r>
    </w:p>
    <w:p w:rsidR="00F8461A" w:rsidRPr="00F8461A" w:rsidRDefault="00F8461A" w:rsidP="00F8461A">
      <w:pPr>
        <w:numPr>
          <w:ilvl w:val="0"/>
          <w:numId w:val="181"/>
        </w:numPr>
        <w:tabs>
          <w:tab w:val="left" w:pos="1176"/>
          <w:tab w:val="left" w:pos="1177"/>
        </w:tabs>
        <w:spacing w:line="288" w:lineRule="exact"/>
        <w:rPr>
          <w:rFonts w:ascii="Palatino Linotype" w:hAnsi="Palatino Linotype"/>
          <w:sz w:val="24"/>
        </w:rPr>
      </w:pPr>
      <w:r w:rsidRPr="00F8461A">
        <w:rPr>
          <w:rFonts w:ascii="Palatino Linotype" w:hAnsi="Palatino Linotype"/>
          <w:w w:val="90"/>
          <w:sz w:val="24"/>
        </w:rPr>
        <w:t>Eğitime erişimi teşvik edecek ve artıracak çalışmalar</w:t>
      </w:r>
      <w:r w:rsidRPr="00F8461A">
        <w:rPr>
          <w:rFonts w:ascii="Palatino Linotype" w:hAnsi="Palatino Linotype"/>
          <w:spacing w:val="-37"/>
          <w:w w:val="90"/>
          <w:sz w:val="24"/>
        </w:rPr>
        <w:t xml:space="preserve"> </w:t>
      </w:r>
      <w:r w:rsidRPr="00F8461A">
        <w:rPr>
          <w:rFonts w:ascii="Palatino Linotype" w:hAnsi="Palatino Linotype"/>
          <w:w w:val="90"/>
          <w:sz w:val="24"/>
        </w:rPr>
        <w:t>yapmak,</w:t>
      </w:r>
    </w:p>
    <w:p w:rsidR="00F8461A" w:rsidRPr="00F8461A" w:rsidRDefault="00F8461A" w:rsidP="00F8461A">
      <w:pPr>
        <w:numPr>
          <w:ilvl w:val="0"/>
          <w:numId w:val="181"/>
        </w:numPr>
        <w:tabs>
          <w:tab w:val="left" w:pos="1176"/>
          <w:tab w:val="left" w:pos="1177"/>
        </w:tabs>
        <w:spacing w:line="288" w:lineRule="exact"/>
        <w:rPr>
          <w:rFonts w:ascii="Palatino Linotype" w:hAnsi="Palatino Linotype"/>
          <w:sz w:val="24"/>
        </w:rPr>
      </w:pPr>
      <w:r w:rsidRPr="00F8461A">
        <w:rPr>
          <w:rFonts w:ascii="Palatino Linotype" w:hAnsi="Palatino Linotype"/>
          <w:w w:val="90"/>
          <w:sz w:val="24"/>
        </w:rPr>
        <w:t>Eğitim hizmetlerinin yürütülmesinde verimliliği</w:t>
      </w:r>
      <w:r w:rsidRPr="00F8461A">
        <w:rPr>
          <w:rFonts w:ascii="Palatino Linotype" w:hAnsi="Palatino Linotype"/>
          <w:spacing w:val="-20"/>
          <w:w w:val="90"/>
          <w:sz w:val="24"/>
        </w:rPr>
        <w:t xml:space="preserve"> </w:t>
      </w:r>
      <w:r w:rsidRPr="00F8461A">
        <w:rPr>
          <w:rFonts w:ascii="Palatino Linotype" w:hAnsi="Palatino Linotype"/>
          <w:w w:val="90"/>
          <w:sz w:val="24"/>
        </w:rPr>
        <w:t>sağlamak,</w:t>
      </w:r>
    </w:p>
    <w:p w:rsidR="00F8461A" w:rsidRPr="00F8461A" w:rsidRDefault="00F8461A" w:rsidP="00F8461A">
      <w:pPr>
        <w:numPr>
          <w:ilvl w:val="0"/>
          <w:numId w:val="181"/>
        </w:numPr>
        <w:tabs>
          <w:tab w:val="left" w:pos="1176"/>
          <w:tab w:val="left" w:pos="1177"/>
        </w:tabs>
        <w:spacing w:line="288" w:lineRule="exact"/>
        <w:rPr>
          <w:rFonts w:ascii="Palatino Linotype" w:hAnsi="Palatino Linotype"/>
          <w:sz w:val="24"/>
        </w:rPr>
      </w:pPr>
      <w:r w:rsidRPr="00F8461A">
        <w:rPr>
          <w:rFonts w:ascii="Palatino Linotype" w:hAnsi="Palatino Linotype"/>
          <w:w w:val="90"/>
          <w:sz w:val="24"/>
        </w:rPr>
        <w:t>Eğitim</w:t>
      </w:r>
      <w:r w:rsidRPr="00F8461A">
        <w:rPr>
          <w:rFonts w:ascii="Palatino Linotype" w:hAnsi="Palatino Linotype"/>
          <w:spacing w:val="-7"/>
          <w:w w:val="90"/>
          <w:sz w:val="24"/>
        </w:rPr>
        <w:t xml:space="preserve"> </w:t>
      </w:r>
      <w:r w:rsidRPr="00F8461A">
        <w:rPr>
          <w:rFonts w:ascii="Palatino Linotype" w:hAnsi="Palatino Linotype"/>
          <w:w w:val="90"/>
          <w:sz w:val="24"/>
        </w:rPr>
        <w:t>kurumları</w:t>
      </w:r>
      <w:r w:rsidRPr="00F8461A">
        <w:rPr>
          <w:rFonts w:ascii="Palatino Linotype" w:hAnsi="Palatino Linotype"/>
          <w:spacing w:val="-7"/>
          <w:w w:val="90"/>
          <w:sz w:val="24"/>
        </w:rPr>
        <w:t xml:space="preserve"> </w:t>
      </w:r>
      <w:r w:rsidRPr="00F8461A">
        <w:rPr>
          <w:rFonts w:ascii="Palatino Linotype" w:hAnsi="Palatino Linotype"/>
          <w:w w:val="90"/>
          <w:sz w:val="24"/>
        </w:rPr>
        <w:t>ve</w:t>
      </w:r>
      <w:r w:rsidRPr="00F8461A">
        <w:rPr>
          <w:rFonts w:ascii="Palatino Linotype" w:hAnsi="Palatino Linotype"/>
          <w:spacing w:val="-7"/>
          <w:w w:val="90"/>
          <w:sz w:val="24"/>
        </w:rPr>
        <w:t xml:space="preserve"> </w:t>
      </w:r>
      <w:r w:rsidRPr="00F8461A">
        <w:rPr>
          <w:rFonts w:ascii="Palatino Linotype" w:hAnsi="Palatino Linotype"/>
          <w:w w:val="90"/>
          <w:sz w:val="24"/>
        </w:rPr>
        <w:t>öğrencilere</w:t>
      </w:r>
      <w:r w:rsidRPr="00F8461A">
        <w:rPr>
          <w:rFonts w:ascii="Palatino Linotype" w:hAnsi="Palatino Linotype"/>
          <w:spacing w:val="-7"/>
          <w:w w:val="90"/>
          <w:sz w:val="24"/>
        </w:rPr>
        <w:t xml:space="preserve"> </w:t>
      </w:r>
      <w:r w:rsidRPr="00F8461A">
        <w:rPr>
          <w:rFonts w:ascii="Palatino Linotype" w:hAnsi="Palatino Linotype"/>
          <w:w w:val="90"/>
          <w:sz w:val="24"/>
        </w:rPr>
        <w:t>yönelik</w:t>
      </w:r>
      <w:r w:rsidRPr="00F8461A">
        <w:rPr>
          <w:rFonts w:ascii="Palatino Linotype" w:hAnsi="Palatino Linotype"/>
          <w:spacing w:val="-7"/>
          <w:w w:val="90"/>
          <w:sz w:val="24"/>
        </w:rPr>
        <w:t xml:space="preserve"> </w:t>
      </w:r>
      <w:r w:rsidRPr="00F8461A">
        <w:rPr>
          <w:rFonts w:ascii="Palatino Linotype" w:hAnsi="Palatino Linotype"/>
          <w:w w:val="90"/>
          <w:sz w:val="24"/>
        </w:rPr>
        <w:t>araştırma</w:t>
      </w:r>
      <w:r w:rsidRPr="00F8461A">
        <w:rPr>
          <w:rFonts w:ascii="Palatino Linotype" w:hAnsi="Palatino Linotype"/>
          <w:spacing w:val="-7"/>
          <w:w w:val="90"/>
          <w:sz w:val="24"/>
        </w:rPr>
        <w:t xml:space="preserve"> </w:t>
      </w:r>
      <w:r w:rsidRPr="00F8461A">
        <w:rPr>
          <w:rFonts w:ascii="Palatino Linotype" w:hAnsi="Palatino Linotype"/>
          <w:w w:val="90"/>
          <w:sz w:val="24"/>
        </w:rPr>
        <w:t>geliştirme</w:t>
      </w:r>
      <w:r w:rsidRPr="00F8461A">
        <w:rPr>
          <w:rFonts w:ascii="Palatino Linotype" w:hAnsi="Palatino Linotype"/>
          <w:spacing w:val="-7"/>
          <w:w w:val="90"/>
          <w:sz w:val="24"/>
        </w:rPr>
        <w:t xml:space="preserve"> </w:t>
      </w:r>
      <w:r w:rsidRPr="00F8461A">
        <w:rPr>
          <w:rFonts w:ascii="Palatino Linotype" w:hAnsi="Palatino Linotype"/>
          <w:w w:val="90"/>
          <w:sz w:val="24"/>
        </w:rPr>
        <w:t>ve</w:t>
      </w:r>
      <w:r w:rsidRPr="00F8461A">
        <w:rPr>
          <w:rFonts w:ascii="Palatino Linotype" w:hAnsi="Palatino Linotype"/>
          <w:spacing w:val="-7"/>
          <w:w w:val="90"/>
          <w:sz w:val="24"/>
        </w:rPr>
        <w:t xml:space="preserve"> </w:t>
      </w:r>
      <w:r w:rsidRPr="00F8461A">
        <w:rPr>
          <w:rFonts w:ascii="Palatino Linotype" w:hAnsi="Palatino Linotype"/>
          <w:w w:val="90"/>
          <w:sz w:val="24"/>
        </w:rPr>
        <w:t>saha</w:t>
      </w:r>
      <w:r w:rsidRPr="00F8461A">
        <w:rPr>
          <w:rFonts w:ascii="Palatino Linotype" w:hAnsi="Palatino Linotype"/>
          <w:spacing w:val="-7"/>
          <w:w w:val="90"/>
          <w:sz w:val="24"/>
        </w:rPr>
        <w:t xml:space="preserve"> </w:t>
      </w:r>
      <w:r w:rsidRPr="00F8461A">
        <w:rPr>
          <w:rFonts w:ascii="Palatino Linotype" w:hAnsi="Palatino Linotype"/>
          <w:w w:val="90"/>
          <w:sz w:val="24"/>
        </w:rPr>
        <w:t>çalışmaları</w:t>
      </w:r>
      <w:r w:rsidRPr="00F8461A">
        <w:rPr>
          <w:rFonts w:ascii="Palatino Linotype" w:hAnsi="Palatino Linotype"/>
          <w:spacing w:val="-7"/>
          <w:w w:val="90"/>
          <w:sz w:val="24"/>
        </w:rPr>
        <w:t xml:space="preserve"> </w:t>
      </w:r>
      <w:r w:rsidRPr="00F8461A">
        <w:rPr>
          <w:rFonts w:ascii="Palatino Linotype" w:hAnsi="Palatino Linotype"/>
          <w:w w:val="90"/>
          <w:sz w:val="24"/>
        </w:rPr>
        <w:t>yapmak,</w:t>
      </w:r>
    </w:p>
    <w:p w:rsidR="00F8461A" w:rsidRPr="00F8461A" w:rsidRDefault="00F8461A" w:rsidP="00F8461A">
      <w:pPr>
        <w:numPr>
          <w:ilvl w:val="0"/>
          <w:numId w:val="181"/>
        </w:numPr>
        <w:tabs>
          <w:tab w:val="left" w:pos="1176"/>
          <w:tab w:val="left" w:pos="1177"/>
        </w:tabs>
        <w:spacing w:line="288" w:lineRule="exact"/>
        <w:rPr>
          <w:rFonts w:ascii="Palatino Linotype" w:hAnsi="Palatino Linotype"/>
          <w:sz w:val="24"/>
        </w:rPr>
      </w:pPr>
      <w:r w:rsidRPr="00F8461A">
        <w:rPr>
          <w:rFonts w:ascii="Palatino Linotype" w:hAnsi="Palatino Linotype"/>
          <w:w w:val="90"/>
          <w:sz w:val="24"/>
        </w:rPr>
        <w:t>Eğitim moral ortamını, okul ve kurum kültürünü ve öğrenme süreçlerini</w:t>
      </w:r>
      <w:r w:rsidRPr="00F8461A">
        <w:rPr>
          <w:rFonts w:ascii="Palatino Linotype" w:hAnsi="Palatino Linotype"/>
          <w:spacing w:val="-18"/>
          <w:w w:val="90"/>
          <w:sz w:val="24"/>
        </w:rPr>
        <w:t xml:space="preserve"> </w:t>
      </w:r>
      <w:r w:rsidRPr="00F8461A">
        <w:rPr>
          <w:rFonts w:ascii="Palatino Linotype" w:hAnsi="Palatino Linotype"/>
          <w:w w:val="90"/>
          <w:sz w:val="24"/>
        </w:rPr>
        <w:t>geliştirmek,</w:t>
      </w:r>
    </w:p>
    <w:p w:rsidR="00F8461A" w:rsidRPr="00F8461A" w:rsidRDefault="00F8461A" w:rsidP="00F8461A">
      <w:pPr>
        <w:numPr>
          <w:ilvl w:val="0"/>
          <w:numId w:val="181"/>
        </w:numPr>
        <w:tabs>
          <w:tab w:val="left" w:pos="1176"/>
          <w:tab w:val="left" w:pos="1177"/>
        </w:tabs>
        <w:spacing w:line="288" w:lineRule="exact"/>
        <w:rPr>
          <w:rFonts w:ascii="Palatino Linotype" w:hAnsi="Palatino Linotype"/>
          <w:sz w:val="24"/>
        </w:rPr>
      </w:pPr>
      <w:r w:rsidRPr="00F8461A">
        <w:rPr>
          <w:rFonts w:ascii="Palatino Linotype" w:hAnsi="Palatino Linotype"/>
          <w:w w:val="90"/>
          <w:sz w:val="24"/>
        </w:rPr>
        <w:t>Eğitime</w:t>
      </w:r>
      <w:r w:rsidRPr="00F8461A">
        <w:rPr>
          <w:rFonts w:ascii="Palatino Linotype" w:hAnsi="Palatino Linotype"/>
          <w:spacing w:val="-9"/>
          <w:w w:val="90"/>
          <w:sz w:val="24"/>
        </w:rPr>
        <w:t xml:space="preserve"> </w:t>
      </w:r>
      <w:r w:rsidRPr="00F8461A">
        <w:rPr>
          <w:rFonts w:ascii="Palatino Linotype" w:hAnsi="Palatino Linotype"/>
          <w:w w:val="90"/>
          <w:sz w:val="24"/>
        </w:rPr>
        <w:t>ilişkin</w:t>
      </w:r>
      <w:r w:rsidRPr="00F8461A">
        <w:rPr>
          <w:rFonts w:ascii="Palatino Linotype" w:hAnsi="Palatino Linotype"/>
          <w:spacing w:val="-9"/>
          <w:w w:val="90"/>
          <w:sz w:val="24"/>
        </w:rPr>
        <w:t xml:space="preserve"> </w:t>
      </w:r>
      <w:r w:rsidRPr="00F8461A">
        <w:rPr>
          <w:rFonts w:ascii="Palatino Linotype" w:hAnsi="Palatino Linotype"/>
          <w:w w:val="90"/>
          <w:sz w:val="24"/>
        </w:rPr>
        <w:t>projeler</w:t>
      </w:r>
      <w:r w:rsidRPr="00F8461A">
        <w:rPr>
          <w:rFonts w:ascii="Palatino Linotype" w:hAnsi="Palatino Linotype"/>
          <w:spacing w:val="-9"/>
          <w:w w:val="90"/>
          <w:sz w:val="24"/>
        </w:rPr>
        <w:t xml:space="preserve"> </w:t>
      </w:r>
      <w:r w:rsidRPr="00F8461A">
        <w:rPr>
          <w:rFonts w:ascii="Palatino Linotype" w:hAnsi="Palatino Linotype"/>
          <w:w w:val="90"/>
          <w:sz w:val="24"/>
        </w:rPr>
        <w:t>geliştirmek,</w:t>
      </w:r>
      <w:r w:rsidRPr="00F8461A">
        <w:rPr>
          <w:rFonts w:ascii="Palatino Linotype" w:hAnsi="Palatino Linotype"/>
          <w:spacing w:val="-9"/>
          <w:w w:val="90"/>
          <w:sz w:val="24"/>
        </w:rPr>
        <w:t xml:space="preserve"> </w:t>
      </w:r>
      <w:r w:rsidRPr="00F8461A">
        <w:rPr>
          <w:rFonts w:ascii="Palatino Linotype" w:hAnsi="Palatino Linotype"/>
          <w:w w:val="90"/>
          <w:sz w:val="24"/>
        </w:rPr>
        <w:t>uygulamak</w:t>
      </w:r>
      <w:r w:rsidRPr="00F8461A">
        <w:rPr>
          <w:rFonts w:ascii="Palatino Linotype" w:hAnsi="Palatino Linotype"/>
          <w:spacing w:val="-9"/>
          <w:w w:val="90"/>
          <w:sz w:val="24"/>
        </w:rPr>
        <w:t xml:space="preserve"> </w:t>
      </w:r>
      <w:r w:rsidRPr="00F8461A">
        <w:rPr>
          <w:rFonts w:ascii="Palatino Linotype" w:hAnsi="Palatino Linotype"/>
          <w:w w:val="90"/>
          <w:sz w:val="24"/>
        </w:rPr>
        <w:t>ve</w:t>
      </w:r>
      <w:r w:rsidRPr="00F8461A">
        <w:rPr>
          <w:rFonts w:ascii="Palatino Linotype" w:hAnsi="Palatino Linotype"/>
          <w:spacing w:val="-9"/>
          <w:w w:val="90"/>
          <w:sz w:val="24"/>
        </w:rPr>
        <w:t xml:space="preserve"> </w:t>
      </w:r>
      <w:r w:rsidRPr="00F8461A">
        <w:rPr>
          <w:rFonts w:ascii="Palatino Linotype" w:hAnsi="Palatino Linotype"/>
          <w:w w:val="90"/>
          <w:sz w:val="24"/>
        </w:rPr>
        <w:t>sonuçlarından</w:t>
      </w:r>
      <w:r w:rsidRPr="00F8461A">
        <w:rPr>
          <w:rFonts w:ascii="Palatino Linotype" w:hAnsi="Palatino Linotype"/>
          <w:spacing w:val="-9"/>
          <w:w w:val="90"/>
          <w:sz w:val="24"/>
        </w:rPr>
        <w:t xml:space="preserve"> </w:t>
      </w:r>
      <w:r w:rsidRPr="00F8461A">
        <w:rPr>
          <w:rFonts w:ascii="Palatino Linotype" w:hAnsi="Palatino Linotype"/>
          <w:w w:val="90"/>
          <w:sz w:val="24"/>
        </w:rPr>
        <w:t>yararlanmak,</w:t>
      </w:r>
    </w:p>
    <w:p w:rsidR="00855F40" w:rsidRDefault="00F8461A" w:rsidP="00F8461A">
      <w:pPr>
        <w:numPr>
          <w:ilvl w:val="0"/>
          <w:numId w:val="181"/>
        </w:numPr>
        <w:tabs>
          <w:tab w:val="left" w:pos="1176"/>
          <w:tab w:val="left" w:pos="1177"/>
        </w:tabs>
        <w:spacing w:line="288" w:lineRule="exact"/>
        <w:rPr>
          <w:rFonts w:ascii="Palatino Linotype" w:hAnsi="Palatino Linotype"/>
          <w:w w:val="90"/>
          <w:sz w:val="24"/>
        </w:rPr>
        <w:sectPr w:rsidR="00855F40" w:rsidSect="001928D6">
          <w:footerReference w:type="default" r:id="rId64"/>
          <w:pgSz w:w="11910" w:h="16840"/>
          <w:pgMar w:top="920" w:right="1300" w:bottom="920" w:left="1300" w:header="0" w:footer="734" w:gutter="0"/>
          <w:pgNumType w:start="17"/>
          <w:cols w:space="708"/>
        </w:sectPr>
      </w:pPr>
      <w:r w:rsidRPr="00F8461A">
        <w:rPr>
          <w:rFonts w:ascii="Palatino Linotype" w:hAnsi="Palatino Linotype"/>
          <w:w w:val="90"/>
          <w:sz w:val="24"/>
        </w:rPr>
        <w:t>Ulusal</w:t>
      </w:r>
      <w:r w:rsidRPr="00F8461A">
        <w:rPr>
          <w:rFonts w:ascii="Palatino Linotype" w:hAnsi="Palatino Linotype"/>
          <w:spacing w:val="-9"/>
          <w:w w:val="90"/>
          <w:sz w:val="24"/>
        </w:rPr>
        <w:t xml:space="preserve"> </w:t>
      </w:r>
      <w:r w:rsidRPr="00F8461A">
        <w:rPr>
          <w:rFonts w:ascii="Palatino Linotype" w:hAnsi="Palatino Linotype"/>
          <w:w w:val="90"/>
          <w:sz w:val="24"/>
        </w:rPr>
        <w:t>ve</w:t>
      </w:r>
      <w:r w:rsidRPr="00F8461A">
        <w:rPr>
          <w:rFonts w:ascii="Palatino Linotype" w:hAnsi="Palatino Linotype"/>
          <w:spacing w:val="-9"/>
          <w:w w:val="90"/>
          <w:sz w:val="24"/>
        </w:rPr>
        <w:t xml:space="preserve"> </w:t>
      </w:r>
      <w:r w:rsidRPr="00F8461A">
        <w:rPr>
          <w:rFonts w:ascii="Palatino Linotype" w:hAnsi="Palatino Linotype"/>
          <w:w w:val="90"/>
          <w:sz w:val="24"/>
        </w:rPr>
        <w:t>uluslararası</w:t>
      </w:r>
      <w:r w:rsidRPr="00F8461A">
        <w:rPr>
          <w:rFonts w:ascii="Palatino Linotype" w:hAnsi="Palatino Linotype"/>
          <w:spacing w:val="-9"/>
          <w:w w:val="90"/>
          <w:sz w:val="24"/>
        </w:rPr>
        <w:t xml:space="preserve"> </w:t>
      </w:r>
      <w:r w:rsidRPr="00F8461A">
        <w:rPr>
          <w:rFonts w:ascii="Palatino Linotype" w:hAnsi="Palatino Linotype"/>
          <w:w w:val="90"/>
          <w:sz w:val="24"/>
        </w:rPr>
        <w:t>araştırma</w:t>
      </w:r>
      <w:r w:rsidRPr="00F8461A">
        <w:rPr>
          <w:rFonts w:ascii="Palatino Linotype" w:hAnsi="Palatino Linotype"/>
          <w:spacing w:val="-9"/>
          <w:w w:val="90"/>
          <w:sz w:val="24"/>
        </w:rPr>
        <w:t xml:space="preserve"> </w:t>
      </w:r>
      <w:r w:rsidRPr="00F8461A">
        <w:rPr>
          <w:rFonts w:ascii="Palatino Linotype" w:hAnsi="Palatino Linotype"/>
          <w:w w:val="90"/>
          <w:sz w:val="24"/>
        </w:rPr>
        <w:t>ve</w:t>
      </w:r>
      <w:r w:rsidRPr="00F8461A">
        <w:rPr>
          <w:rFonts w:ascii="Palatino Linotype" w:hAnsi="Palatino Linotype"/>
          <w:spacing w:val="-9"/>
          <w:w w:val="90"/>
          <w:sz w:val="24"/>
        </w:rPr>
        <w:t xml:space="preserve"> </w:t>
      </w:r>
      <w:r w:rsidRPr="00F8461A">
        <w:rPr>
          <w:rFonts w:ascii="Palatino Linotype" w:hAnsi="Palatino Linotype"/>
          <w:w w:val="90"/>
          <w:sz w:val="24"/>
        </w:rPr>
        <w:t>projeleri</w:t>
      </w:r>
      <w:r w:rsidRPr="00F8461A">
        <w:rPr>
          <w:rFonts w:ascii="Palatino Linotype" w:hAnsi="Palatino Linotype"/>
          <w:spacing w:val="-9"/>
          <w:w w:val="90"/>
          <w:sz w:val="24"/>
        </w:rPr>
        <w:t xml:space="preserve"> </w:t>
      </w:r>
      <w:r w:rsidRPr="00F8461A">
        <w:rPr>
          <w:rFonts w:ascii="Palatino Linotype" w:hAnsi="Palatino Linotype"/>
          <w:w w:val="90"/>
          <w:sz w:val="24"/>
        </w:rPr>
        <w:t>takip</w:t>
      </w:r>
      <w:r w:rsidRPr="00F8461A">
        <w:rPr>
          <w:rFonts w:ascii="Palatino Linotype" w:hAnsi="Palatino Linotype"/>
          <w:spacing w:val="-9"/>
          <w:w w:val="90"/>
          <w:sz w:val="24"/>
        </w:rPr>
        <w:t xml:space="preserve"> </w:t>
      </w:r>
      <w:r w:rsidRPr="00F8461A">
        <w:rPr>
          <w:rFonts w:ascii="Palatino Linotype" w:hAnsi="Palatino Linotype"/>
          <w:w w:val="90"/>
          <w:sz w:val="24"/>
        </w:rPr>
        <w:t>etmek,</w:t>
      </w:r>
      <w:r w:rsidRPr="00F8461A">
        <w:rPr>
          <w:rFonts w:ascii="Palatino Linotype" w:hAnsi="Palatino Linotype"/>
          <w:spacing w:val="-9"/>
          <w:w w:val="90"/>
          <w:sz w:val="24"/>
        </w:rPr>
        <w:t xml:space="preserve"> </w:t>
      </w:r>
      <w:r w:rsidRPr="00F8461A">
        <w:rPr>
          <w:rFonts w:ascii="Palatino Linotype" w:hAnsi="Palatino Linotype"/>
          <w:w w:val="90"/>
          <w:sz w:val="24"/>
        </w:rPr>
        <w:t>sonuçlarından</w:t>
      </w:r>
      <w:r w:rsidRPr="00F8461A">
        <w:rPr>
          <w:rFonts w:ascii="Palatino Linotype" w:hAnsi="Palatino Linotype"/>
          <w:spacing w:val="-9"/>
          <w:w w:val="90"/>
          <w:sz w:val="24"/>
        </w:rPr>
        <w:t xml:space="preserve"> </w:t>
      </w:r>
      <w:r w:rsidRPr="00F8461A">
        <w:rPr>
          <w:rFonts w:ascii="Palatino Linotype" w:hAnsi="Palatino Linotype"/>
          <w:w w:val="90"/>
          <w:sz w:val="24"/>
        </w:rPr>
        <w:t>yararlanmak,</w:t>
      </w:r>
    </w:p>
    <w:p w:rsidR="00F8461A" w:rsidRPr="00F8461A" w:rsidRDefault="00F8461A" w:rsidP="00F8461A">
      <w:pPr>
        <w:numPr>
          <w:ilvl w:val="0"/>
          <w:numId w:val="181"/>
        </w:numPr>
        <w:tabs>
          <w:tab w:val="left" w:pos="1176"/>
          <w:tab w:val="left" w:pos="1177"/>
        </w:tabs>
        <w:spacing w:line="288" w:lineRule="exact"/>
        <w:rPr>
          <w:rFonts w:ascii="Palatino Linotype" w:hAnsi="Palatino Linotype"/>
          <w:sz w:val="24"/>
        </w:rPr>
      </w:pPr>
    </w:p>
    <w:p w:rsidR="00F8461A" w:rsidRPr="00F8461A" w:rsidRDefault="00F8461A" w:rsidP="00F8461A">
      <w:pPr>
        <w:numPr>
          <w:ilvl w:val="0"/>
          <w:numId w:val="181"/>
        </w:numPr>
        <w:tabs>
          <w:tab w:val="left" w:pos="1176"/>
          <w:tab w:val="left" w:pos="1177"/>
        </w:tabs>
        <w:spacing w:line="288" w:lineRule="exact"/>
        <w:rPr>
          <w:rFonts w:ascii="Palatino Linotype" w:hAnsi="Palatino Linotype"/>
          <w:sz w:val="24"/>
        </w:rPr>
      </w:pPr>
      <w:r w:rsidRPr="00F8461A">
        <w:rPr>
          <w:rFonts w:ascii="Palatino Linotype" w:hAnsi="Palatino Linotype"/>
          <w:spacing w:val="-3"/>
          <w:w w:val="90"/>
          <w:sz w:val="24"/>
        </w:rPr>
        <w:t>Kamu</w:t>
      </w:r>
      <w:r w:rsidRPr="00F8461A">
        <w:rPr>
          <w:rFonts w:ascii="Palatino Linotype" w:hAnsi="Palatino Linotype"/>
          <w:spacing w:val="-10"/>
          <w:w w:val="90"/>
          <w:sz w:val="24"/>
        </w:rPr>
        <w:t xml:space="preserve"> </w:t>
      </w:r>
      <w:r w:rsidRPr="00F8461A">
        <w:rPr>
          <w:rFonts w:ascii="Palatino Linotype" w:hAnsi="Palatino Linotype"/>
          <w:w w:val="90"/>
          <w:sz w:val="24"/>
        </w:rPr>
        <w:t>ve</w:t>
      </w:r>
      <w:r w:rsidRPr="00F8461A">
        <w:rPr>
          <w:rFonts w:ascii="Palatino Linotype" w:hAnsi="Palatino Linotype"/>
          <w:spacing w:val="-10"/>
          <w:w w:val="90"/>
          <w:sz w:val="24"/>
        </w:rPr>
        <w:t xml:space="preserve"> </w:t>
      </w:r>
      <w:r w:rsidRPr="00F8461A">
        <w:rPr>
          <w:rFonts w:ascii="Palatino Linotype" w:hAnsi="Palatino Linotype"/>
          <w:w w:val="90"/>
          <w:sz w:val="24"/>
        </w:rPr>
        <w:t>özel</w:t>
      </w:r>
      <w:r w:rsidRPr="00F8461A">
        <w:rPr>
          <w:rFonts w:ascii="Palatino Linotype" w:hAnsi="Palatino Linotype"/>
          <w:spacing w:val="-10"/>
          <w:w w:val="90"/>
          <w:sz w:val="24"/>
        </w:rPr>
        <w:t xml:space="preserve"> </w:t>
      </w:r>
      <w:r w:rsidRPr="00F8461A">
        <w:rPr>
          <w:rFonts w:ascii="Palatino Linotype" w:hAnsi="Palatino Linotype"/>
          <w:w w:val="90"/>
          <w:sz w:val="24"/>
        </w:rPr>
        <w:t>sektör</w:t>
      </w:r>
      <w:r w:rsidRPr="00F8461A">
        <w:rPr>
          <w:rFonts w:ascii="Palatino Linotype" w:hAnsi="Palatino Linotype"/>
          <w:spacing w:val="-10"/>
          <w:w w:val="90"/>
          <w:sz w:val="24"/>
        </w:rPr>
        <w:t xml:space="preserve"> </w:t>
      </w:r>
      <w:r w:rsidRPr="00F8461A">
        <w:rPr>
          <w:rFonts w:ascii="Palatino Linotype" w:hAnsi="Palatino Linotype"/>
          <w:w w:val="90"/>
          <w:sz w:val="24"/>
        </w:rPr>
        <w:t>eğitim</w:t>
      </w:r>
      <w:r w:rsidRPr="00F8461A">
        <w:rPr>
          <w:rFonts w:ascii="Palatino Linotype" w:hAnsi="Palatino Linotype"/>
          <w:spacing w:val="-10"/>
          <w:w w:val="90"/>
          <w:sz w:val="24"/>
        </w:rPr>
        <w:t xml:space="preserve"> </w:t>
      </w:r>
      <w:r w:rsidRPr="00F8461A">
        <w:rPr>
          <w:rFonts w:ascii="Palatino Linotype" w:hAnsi="Palatino Linotype"/>
          <w:w w:val="90"/>
          <w:sz w:val="24"/>
        </w:rPr>
        <w:t>paydaşlarıyla</w:t>
      </w:r>
      <w:r w:rsidRPr="00F8461A">
        <w:rPr>
          <w:rFonts w:ascii="Palatino Linotype" w:hAnsi="Palatino Linotype"/>
          <w:spacing w:val="-10"/>
          <w:w w:val="90"/>
          <w:sz w:val="24"/>
        </w:rPr>
        <w:t xml:space="preserve"> </w:t>
      </w:r>
      <w:r w:rsidRPr="00F8461A">
        <w:rPr>
          <w:rFonts w:ascii="Palatino Linotype" w:hAnsi="Palatino Linotype"/>
          <w:w w:val="90"/>
          <w:sz w:val="24"/>
        </w:rPr>
        <w:t>işbirliği</w:t>
      </w:r>
      <w:r w:rsidRPr="00F8461A">
        <w:rPr>
          <w:rFonts w:ascii="Palatino Linotype" w:hAnsi="Palatino Linotype"/>
          <w:spacing w:val="-10"/>
          <w:w w:val="90"/>
          <w:sz w:val="24"/>
        </w:rPr>
        <w:t xml:space="preserve"> </w:t>
      </w:r>
      <w:r w:rsidRPr="00F8461A">
        <w:rPr>
          <w:rFonts w:ascii="Palatino Linotype" w:hAnsi="Palatino Linotype"/>
          <w:w w:val="90"/>
          <w:sz w:val="24"/>
        </w:rPr>
        <w:t>içinde</w:t>
      </w:r>
      <w:r w:rsidRPr="00F8461A">
        <w:rPr>
          <w:rFonts w:ascii="Palatino Linotype" w:hAnsi="Palatino Linotype"/>
          <w:spacing w:val="-10"/>
          <w:w w:val="90"/>
          <w:sz w:val="24"/>
        </w:rPr>
        <w:t xml:space="preserve"> </w:t>
      </w:r>
      <w:r w:rsidRPr="00F8461A">
        <w:rPr>
          <w:rFonts w:ascii="Palatino Linotype" w:hAnsi="Palatino Linotype"/>
          <w:w w:val="90"/>
          <w:sz w:val="24"/>
        </w:rPr>
        <w:t>gerekli</w:t>
      </w:r>
      <w:r w:rsidRPr="00F8461A">
        <w:rPr>
          <w:rFonts w:ascii="Palatino Linotype" w:hAnsi="Palatino Linotype"/>
          <w:spacing w:val="-10"/>
          <w:w w:val="90"/>
          <w:sz w:val="24"/>
        </w:rPr>
        <w:t xml:space="preserve"> </w:t>
      </w:r>
      <w:r w:rsidRPr="00F8461A">
        <w:rPr>
          <w:rFonts w:ascii="Palatino Linotype" w:hAnsi="Palatino Linotype"/>
          <w:w w:val="90"/>
          <w:sz w:val="24"/>
        </w:rPr>
        <w:t>iş</w:t>
      </w:r>
      <w:r w:rsidRPr="00F8461A">
        <w:rPr>
          <w:rFonts w:ascii="Palatino Linotype" w:hAnsi="Palatino Linotype"/>
          <w:spacing w:val="-10"/>
          <w:w w:val="90"/>
          <w:sz w:val="24"/>
        </w:rPr>
        <w:t xml:space="preserve"> </w:t>
      </w:r>
      <w:r w:rsidRPr="00F8461A">
        <w:rPr>
          <w:rFonts w:ascii="Palatino Linotype" w:hAnsi="Palatino Linotype"/>
          <w:w w:val="90"/>
          <w:sz w:val="24"/>
        </w:rPr>
        <w:t>ve</w:t>
      </w:r>
      <w:r w:rsidRPr="00F8461A">
        <w:rPr>
          <w:rFonts w:ascii="Palatino Linotype" w:hAnsi="Palatino Linotype"/>
          <w:spacing w:val="-10"/>
          <w:w w:val="90"/>
          <w:sz w:val="24"/>
        </w:rPr>
        <w:t xml:space="preserve"> </w:t>
      </w:r>
      <w:r w:rsidRPr="00F8461A">
        <w:rPr>
          <w:rFonts w:ascii="Palatino Linotype" w:hAnsi="Palatino Linotype"/>
          <w:w w:val="90"/>
          <w:sz w:val="24"/>
        </w:rPr>
        <w:t>işlemleri</w:t>
      </w:r>
      <w:r w:rsidRPr="00F8461A">
        <w:rPr>
          <w:rFonts w:ascii="Palatino Linotype" w:hAnsi="Palatino Linotype"/>
          <w:spacing w:val="-10"/>
          <w:w w:val="90"/>
          <w:sz w:val="24"/>
        </w:rPr>
        <w:t xml:space="preserve"> </w:t>
      </w:r>
      <w:r w:rsidRPr="00F8461A">
        <w:rPr>
          <w:rFonts w:ascii="Palatino Linotype" w:hAnsi="Palatino Linotype"/>
          <w:w w:val="90"/>
          <w:sz w:val="24"/>
        </w:rPr>
        <w:t>yürütmek,</w:t>
      </w:r>
    </w:p>
    <w:p w:rsidR="00F8461A" w:rsidRPr="00F8461A" w:rsidRDefault="00F8461A" w:rsidP="00F8461A">
      <w:pPr>
        <w:numPr>
          <w:ilvl w:val="0"/>
          <w:numId w:val="181"/>
        </w:numPr>
        <w:tabs>
          <w:tab w:val="left" w:pos="1176"/>
          <w:tab w:val="left" w:pos="1177"/>
        </w:tabs>
        <w:spacing w:line="288" w:lineRule="exact"/>
        <w:rPr>
          <w:rFonts w:ascii="Palatino Linotype" w:hAnsi="Palatino Linotype"/>
          <w:sz w:val="24"/>
        </w:rPr>
      </w:pPr>
      <w:r w:rsidRPr="00F8461A">
        <w:rPr>
          <w:rFonts w:ascii="Palatino Linotype" w:hAnsi="Palatino Linotype"/>
          <w:w w:val="90"/>
          <w:sz w:val="24"/>
        </w:rPr>
        <w:t>Eğitim hizmetlerinin geliştirilmesi amacıyla Bakanlığa tekliflerde</w:t>
      </w:r>
      <w:r w:rsidRPr="00F8461A">
        <w:rPr>
          <w:rFonts w:ascii="Palatino Linotype" w:hAnsi="Palatino Linotype"/>
          <w:spacing w:val="-18"/>
          <w:w w:val="90"/>
          <w:sz w:val="24"/>
        </w:rPr>
        <w:t xml:space="preserve"> </w:t>
      </w:r>
      <w:r w:rsidRPr="00F8461A">
        <w:rPr>
          <w:rFonts w:ascii="Palatino Linotype" w:hAnsi="Palatino Linotype"/>
          <w:w w:val="90"/>
          <w:sz w:val="24"/>
        </w:rPr>
        <w:t>bulunmak,</w:t>
      </w:r>
    </w:p>
    <w:p w:rsidR="00F8461A" w:rsidRPr="00A31316" w:rsidRDefault="00F8461A" w:rsidP="00A31316">
      <w:pPr>
        <w:numPr>
          <w:ilvl w:val="0"/>
          <w:numId w:val="181"/>
        </w:numPr>
        <w:tabs>
          <w:tab w:val="left" w:pos="1176"/>
          <w:tab w:val="left" w:pos="1177"/>
        </w:tabs>
        <w:spacing w:line="306" w:lineRule="exact"/>
        <w:rPr>
          <w:rFonts w:ascii="Palatino Linotype" w:hAnsi="Palatino Linotype"/>
          <w:sz w:val="24"/>
        </w:rPr>
      </w:pPr>
      <w:r w:rsidRPr="00F8461A">
        <w:rPr>
          <w:rFonts w:ascii="Palatino Linotype" w:hAnsi="Palatino Linotype"/>
          <w:w w:val="90"/>
          <w:sz w:val="24"/>
        </w:rPr>
        <w:t>Etkili</w:t>
      </w:r>
      <w:r w:rsidRPr="00F8461A">
        <w:rPr>
          <w:rFonts w:ascii="Palatino Linotype" w:hAnsi="Palatino Linotype"/>
          <w:spacing w:val="-8"/>
          <w:w w:val="90"/>
          <w:sz w:val="24"/>
        </w:rPr>
        <w:t xml:space="preserve"> </w:t>
      </w:r>
      <w:r w:rsidRPr="00F8461A">
        <w:rPr>
          <w:rFonts w:ascii="Palatino Linotype" w:hAnsi="Palatino Linotype"/>
          <w:w w:val="90"/>
          <w:sz w:val="24"/>
        </w:rPr>
        <w:t>ve</w:t>
      </w:r>
      <w:r w:rsidRPr="00F8461A">
        <w:rPr>
          <w:rFonts w:ascii="Palatino Linotype" w:hAnsi="Palatino Linotype"/>
          <w:spacing w:val="-8"/>
          <w:w w:val="90"/>
          <w:sz w:val="24"/>
        </w:rPr>
        <w:t xml:space="preserve"> </w:t>
      </w:r>
      <w:r w:rsidRPr="00F8461A">
        <w:rPr>
          <w:rFonts w:ascii="Palatino Linotype" w:hAnsi="Palatino Linotype"/>
          <w:w w:val="90"/>
          <w:sz w:val="24"/>
        </w:rPr>
        <w:t>öğrenci</w:t>
      </w:r>
      <w:r w:rsidRPr="00F8461A">
        <w:rPr>
          <w:rFonts w:ascii="Palatino Linotype" w:hAnsi="Palatino Linotype"/>
          <w:spacing w:val="-8"/>
          <w:w w:val="90"/>
          <w:sz w:val="24"/>
        </w:rPr>
        <w:t xml:space="preserve"> </w:t>
      </w:r>
      <w:r w:rsidRPr="00F8461A">
        <w:rPr>
          <w:rFonts w:ascii="Palatino Linotype" w:hAnsi="Palatino Linotype"/>
          <w:w w:val="90"/>
          <w:sz w:val="24"/>
        </w:rPr>
        <w:t>merkezli</w:t>
      </w:r>
      <w:r w:rsidRPr="00F8461A">
        <w:rPr>
          <w:rFonts w:ascii="Palatino Linotype" w:hAnsi="Palatino Linotype"/>
          <w:spacing w:val="-8"/>
          <w:w w:val="90"/>
          <w:sz w:val="24"/>
        </w:rPr>
        <w:t xml:space="preserve"> </w:t>
      </w:r>
      <w:r w:rsidRPr="00F8461A">
        <w:rPr>
          <w:rFonts w:ascii="Palatino Linotype" w:hAnsi="Palatino Linotype"/>
          <w:w w:val="90"/>
          <w:sz w:val="24"/>
        </w:rPr>
        <w:t>eğitimi</w:t>
      </w:r>
      <w:r w:rsidRPr="00F8461A">
        <w:rPr>
          <w:rFonts w:ascii="Palatino Linotype" w:hAnsi="Palatino Linotype"/>
          <w:spacing w:val="-8"/>
          <w:w w:val="90"/>
          <w:sz w:val="24"/>
        </w:rPr>
        <w:t xml:space="preserve"> </w:t>
      </w:r>
      <w:r w:rsidRPr="00F8461A">
        <w:rPr>
          <w:rFonts w:ascii="Palatino Linotype" w:hAnsi="Palatino Linotype"/>
          <w:w w:val="90"/>
          <w:sz w:val="24"/>
        </w:rPr>
        <w:t>geliştirmek</w:t>
      </w:r>
      <w:r w:rsidRPr="00F8461A">
        <w:rPr>
          <w:rFonts w:ascii="Palatino Linotype" w:hAnsi="Palatino Linotype"/>
          <w:spacing w:val="-8"/>
          <w:w w:val="90"/>
          <w:sz w:val="24"/>
        </w:rPr>
        <w:t xml:space="preserve"> </w:t>
      </w:r>
      <w:r w:rsidRPr="00F8461A">
        <w:rPr>
          <w:rFonts w:ascii="Palatino Linotype" w:hAnsi="Palatino Linotype"/>
          <w:w w:val="90"/>
          <w:sz w:val="24"/>
        </w:rPr>
        <w:t>ve</w:t>
      </w:r>
      <w:r w:rsidRPr="00F8461A">
        <w:rPr>
          <w:rFonts w:ascii="Palatino Linotype" w:hAnsi="Palatino Linotype"/>
          <w:spacing w:val="-8"/>
          <w:w w:val="90"/>
          <w:sz w:val="24"/>
        </w:rPr>
        <w:t xml:space="preserve"> </w:t>
      </w:r>
      <w:r w:rsidRPr="00F8461A">
        <w:rPr>
          <w:rFonts w:ascii="Palatino Linotype" w:hAnsi="Palatino Linotype"/>
          <w:w w:val="90"/>
          <w:sz w:val="24"/>
        </w:rPr>
        <w:t>iyi</w:t>
      </w:r>
      <w:r w:rsidRPr="00F8461A">
        <w:rPr>
          <w:rFonts w:ascii="Palatino Linotype" w:hAnsi="Palatino Linotype"/>
          <w:spacing w:val="-8"/>
          <w:w w:val="90"/>
          <w:sz w:val="24"/>
        </w:rPr>
        <w:t xml:space="preserve"> </w:t>
      </w:r>
      <w:r w:rsidRPr="00F8461A">
        <w:rPr>
          <w:rFonts w:ascii="Palatino Linotype" w:hAnsi="Palatino Linotype"/>
          <w:w w:val="90"/>
          <w:sz w:val="24"/>
        </w:rPr>
        <w:t>uygulamaları</w:t>
      </w:r>
      <w:r w:rsidRPr="00F8461A">
        <w:rPr>
          <w:rFonts w:ascii="Palatino Linotype" w:hAnsi="Palatino Linotype"/>
          <w:spacing w:val="-8"/>
          <w:w w:val="90"/>
          <w:sz w:val="24"/>
        </w:rPr>
        <w:t xml:space="preserve"> </w:t>
      </w:r>
      <w:r w:rsidRPr="00F8461A">
        <w:rPr>
          <w:rFonts w:ascii="Palatino Linotype" w:hAnsi="Palatino Linotype"/>
          <w:w w:val="90"/>
          <w:sz w:val="24"/>
        </w:rPr>
        <w:t>teşvik</w:t>
      </w:r>
      <w:r w:rsidRPr="00F8461A">
        <w:rPr>
          <w:rFonts w:ascii="Palatino Linotype" w:hAnsi="Palatino Linotype"/>
          <w:spacing w:val="-8"/>
          <w:w w:val="90"/>
          <w:sz w:val="24"/>
        </w:rPr>
        <w:t xml:space="preserve"> </w:t>
      </w:r>
      <w:r w:rsidRPr="00F8461A">
        <w:rPr>
          <w:rFonts w:ascii="Palatino Linotype" w:hAnsi="Palatino Linotype"/>
          <w:w w:val="90"/>
          <w:sz w:val="24"/>
        </w:rPr>
        <w:t>etmek.</w:t>
      </w:r>
    </w:p>
    <w:p w:rsidR="00F8461A" w:rsidRPr="00F8461A" w:rsidRDefault="00F8461A" w:rsidP="00F8461A">
      <w:pPr>
        <w:numPr>
          <w:ilvl w:val="0"/>
          <w:numId w:val="180"/>
        </w:numPr>
        <w:tabs>
          <w:tab w:val="left" w:pos="722"/>
        </w:tabs>
        <w:spacing w:line="306" w:lineRule="exact"/>
        <w:ind w:left="721" w:hanging="264"/>
        <w:outlineLvl w:val="4"/>
        <w:rPr>
          <w:rFonts w:ascii="Palatino Linotype" w:eastAsia="Palatino Linotype" w:hAnsi="Palatino Linotype" w:cs="Palatino Linotype"/>
          <w:b/>
          <w:bCs/>
          <w:sz w:val="24"/>
          <w:szCs w:val="24"/>
        </w:rPr>
      </w:pPr>
      <w:r w:rsidRPr="00F8461A">
        <w:rPr>
          <w:rFonts w:ascii="Palatino Linotype" w:eastAsia="Palatino Linotype" w:hAnsi="Palatino Linotype" w:cs="Palatino Linotype"/>
          <w:b/>
          <w:bCs/>
          <w:w w:val="90"/>
          <w:sz w:val="24"/>
          <w:szCs w:val="24"/>
        </w:rPr>
        <w:t>Eğitim kurumlarına yönelik</w:t>
      </w:r>
      <w:r w:rsidRPr="00F8461A">
        <w:rPr>
          <w:rFonts w:ascii="Palatino Linotype" w:eastAsia="Palatino Linotype" w:hAnsi="Palatino Linotype" w:cs="Palatino Linotype"/>
          <w:b/>
          <w:bCs/>
          <w:spacing w:val="50"/>
          <w:w w:val="90"/>
          <w:sz w:val="24"/>
          <w:szCs w:val="24"/>
        </w:rPr>
        <w:t xml:space="preserve"> </w:t>
      </w:r>
      <w:r w:rsidRPr="00F8461A">
        <w:rPr>
          <w:rFonts w:ascii="Palatino Linotype" w:eastAsia="Palatino Linotype" w:hAnsi="Palatino Linotype" w:cs="Palatino Linotype"/>
          <w:b/>
          <w:bCs/>
          <w:w w:val="90"/>
          <w:sz w:val="24"/>
          <w:szCs w:val="24"/>
        </w:rPr>
        <w:t>görevler:</w:t>
      </w:r>
    </w:p>
    <w:p w:rsidR="00F8461A" w:rsidRPr="00F8461A" w:rsidRDefault="00F8461A" w:rsidP="00F8461A">
      <w:pPr>
        <w:numPr>
          <w:ilvl w:val="0"/>
          <w:numId w:val="181"/>
        </w:numPr>
        <w:tabs>
          <w:tab w:val="left" w:pos="1176"/>
          <w:tab w:val="left" w:pos="1177"/>
        </w:tabs>
        <w:spacing w:line="288" w:lineRule="exact"/>
        <w:rPr>
          <w:rFonts w:ascii="Palatino Linotype" w:hAnsi="Palatino Linotype"/>
          <w:sz w:val="24"/>
        </w:rPr>
      </w:pPr>
      <w:r w:rsidRPr="00F8461A">
        <w:rPr>
          <w:rFonts w:ascii="Palatino Linotype" w:hAnsi="Palatino Linotype"/>
          <w:w w:val="90"/>
          <w:sz w:val="24"/>
        </w:rPr>
        <w:t>Eğitim ortamlarının fiziki imkânlarını</w:t>
      </w:r>
      <w:r w:rsidRPr="00F8461A">
        <w:rPr>
          <w:rFonts w:ascii="Palatino Linotype" w:hAnsi="Palatino Linotype"/>
          <w:spacing w:val="22"/>
          <w:w w:val="90"/>
          <w:sz w:val="24"/>
        </w:rPr>
        <w:t xml:space="preserve"> </w:t>
      </w:r>
      <w:r w:rsidRPr="00F8461A">
        <w:rPr>
          <w:rFonts w:ascii="Palatino Linotype" w:hAnsi="Palatino Linotype"/>
          <w:w w:val="90"/>
          <w:sz w:val="24"/>
        </w:rPr>
        <w:t>geliştirmek,</w:t>
      </w:r>
    </w:p>
    <w:p w:rsidR="00F8461A" w:rsidRPr="00F8461A" w:rsidRDefault="00F8461A" w:rsidP="00F8461A">
      <w:pPr>
        <w:numPr>
          <w:ilvl w:val="0"/>
          <w:numId w:val="181"/>
        </w:numPr>
        <w:tabs>
          <w:tab w:val="left" w:pos="1176"/>
          <w:tab w:val="left" w:pos="1177"/>
        </w:tabs>
        <w:spacing w:line="288" w:lineRule="exact"/>
        <w:rPr>
          <w:rFonts w:ascii="Palatino Linotype" w:hAnsi="Palatino Linotype"/>
          <w:sz w:val="24"/>
        </w:rPr>
      </w:pPr>
      <w:r w:rsidRPr="00F8461A">
        <w:rPr>
          <w:rFonts w:ascii="Palatino Linotype" w:hAnsi="Palatino Linotype"/>
          <w:w w:val="90"/>
          <w:sz w:val="24"/>
        </w:rPr>
        <w:t>Resmi eğitim kurumlarının açılması, kapatılması ve dönüştürülmesi işlemlerini</w:t>
      </w:r>
      <w:r w:rsidRPr="00F8461A">
        <w:rPr>
          <w:rFonts w:ascii="Palatino Linotype" w:hAnsi="Palatino Linotype"/>
          <w:spacing w:val="-20"/>
          <w:w w:val="90"/>
          <w:sz w:val="24"/>
        </w:rPr>
        <w:t xml:space="preserve"> </w:t>
      </w:r>
      <w:r w:rsidRPr="00F8461A">
        <w:rPr>
          <w:rFonts w:ascii="Palatino Linotype" w:hAnsi="Palatino Linotype"/>
          <w:w w:val="90"/>
          <w:sz w:val="24"/>
        </w:rPr>
        <w:t>yürütmek,</w:t>
      </w:r>
    </w:p>
    <w:p w:rsidR="00F8461A" w:rsidRPr="00F8461A" w:rsidRDefault="00F8461A" w:rsidP="00F8461A">
      <w:pPr>
        <w:numPr>
          <w:ilvl w:val="0"/>
          <w:numId w:val="181"/>
        </w:numPr>
        <w:tabs>
          <w:tab w:val="left" w:pos="1176"/>
          <w:tab w:val="left" w:pos="1177"/>
        </w:tabs>
        <w:spacing w:line="288" w:lineRule="exact"/>
        <w:rPr>
          <w:rFonts w:ascii="Palatino Linotype" w:hAnsi="Palatino Linotype"/>
          <w:sz w:val="24"/>
        </w:rPr>
      </w:pPr>
      <w:r w:rsidRPr="00F8461A">
        <w:rPr>
          <w:rFonts w:ascii="Palatino Linotype" w:hAnsi="Palatino Linotype"/>
          <w:w w:val="90"/>
          <w:sz w:val="24"/>
        </w:rPr>
        <w:t>Öğrencilere barınma hizmeti sunulan eğitim kurumlarında bu hizmeti</w:t>
      </w:r>
      <w:r w:rsidRPr="00F8461A">
        <w:rPr>
          <w:rFonts w:ascii="Palatino Linotype" w:hAnsi="Palatino Linotype"/>
          <w:spacing w:val="6"/>
          <w:w w:val="90"/>
          <w:sz w:val="24"/>
        </w:rPr>
        <w:t xml:space="preserve"> </w:t>
      </w:r>
      <w:r w:rsidRPr="00F8461A">
        <w:rPr>
          <w:rFonts w:ascii="Palatino Linotype" w:hAnsi="Palatino Linotype"/>
          <w:w w:val="90"/>
          <w:sz w:val="24"/>
        </w:rPr>
        <w:t>yürütmek,</w:t>
      </w:r>
    </w:p>
    <w:p w:rsidR="00F8461A" w:rsidRPr="00F8461A" w:rsidRDefault="00F8461A" w:rsidP="00F8461A">
      <w:pPr>
        <w:numPr>
          <w:ilvl w:val="0"/>
          <w:numId w:val="181"/>
        </w:numPr>
        <w:tabs>
          <w:tab w:val="left" w:pos="1176"/>
          <w:tab w:val="left" w:pos="1177"/>
        </w:tabs>
        <w:spacing w:line="288" w:lineRule="exact"/>
        <w:rPr>
          <w:rFonts w:ascii="Palatino Linotype" w:hAnsi="Palatino Linotype"/>
          <w:sz w:val="24"/>
        </w:rPr>
      </w:pPr>
      <w:r w:rsidRPr="00F8461A">
        <w:rPr>
          <w:rFonts w:ascii="Palatino Linotype" w:hAnsi="Palatino Linotype"/>
          <w:w w:val="90"/>
          <w:sz w:val="24"/>
        </w:rPr>
        <w:t>Eğitim kurumları arasında işbirliğini</w:t>
      </w:r>
      <w:r w:rsidRPr="00F8461A">
        <w:rPr>
          <w:rFonts w:ascii="Palatino Linotype" w:hAnsi="Palatino Linotype"/>
          <w:spacing w:val="-23"/>
          <w:w w:val="90"/>
          <w:sz w:val="24"/>
        </w:rPr>
        <w:t xml:space="preserve"> </w:t>
      </w:r>
      <w:r w:rsidRPr="00F8461A">
        <w:rPr>
          <w:rFonts w:ascii="Palatino Linotype" w:hAnsi="Palatino Linotype"/>
          <w:w w:val="90"/>
          <w:sz w:val="24"/>
        </w:rPr>
        <w:t>sağlamak,</w:t>
      </w:r>
    </w:p>
    <w:p w:rsidR="00F8461A" w:rsidRPr="00F8461A" w:rsidRDefault="00F8461A" w:rsidP="00F8461A">
      <w:pPr>
        <w:numPr>
          <w:ilvl w:val="0"/>
          <w:numId w:val="181"/>
        </w:numPr>
        <w:tabs>
          <w:tab w:val="left" w:pos="1176"/>
          <w:tab w:val="left" w:pos="1177"/>
        </w:tabs>
        <w:spacing w:line="288" w:lineRule="exact"/>
        <w:rPr>
          <w:rFonts w:ascii="Palatino Linotype" w:hAnsi="Palatino Linotype"/>
          <w:sz w:val="24"/>
        </w:rPr>
      </w:pPr>
      <w:r w:rsidRPr="00F8461A">
        <w:rPr>
          <w:rFonts w:ascii="Palatino Linotype" w:hAnsi="Palatino Linotype"/>
          <w:w w:val="90"/>
          <w:sz w:val="24"/>
        </w:rPr>
        <w:t>Eğitim kurumlarının idari kapasite ve yönetim kalitesinin geliştirilmesini</w:t>
      </w:r>
      <w:r w:rsidRPr="00F8461A">
        <w:rPr>
          <w:rFonts w:ascii="Palatino Linotype" w:hAnsi="Palatino Linotype"/>
          <w:spacing w:val="-34"/>
          <w:w w:val="90"/>
          <w:sz w:val="24"/>
        </w:rPr>
        <w:t xml:space="preserve"> </w:t>
      </w:r>
      <w:r w:rsidRPr="00F8461A">
        <w:rPr>
          <w:rFonts w:ascii="Palatino Linotype" w:hAnsi="Palatino Linotype"/>
          <w:w w:val="90"/>
          <w:sz w:val="24"/>
        </w:rPr>
        <w:t>sağlamak,</w:t>
      </w:r>
    </w:p>
    <w:p w:rsidR="00F8461A" w:rsidRPr="00F8461A" w:rsidRDefault="00F8461A" w:rsidP="00F8461A">
      <w:pPr>
        <w:numPr>
          <w:ilvl w:val="0"/>
          <w:numId w:val="181"/>
        </w:numPr>
        <w:tabs>
          <w:tab w:val="left" w:pos="1176"/>
          <w:tab w:val="left" w:pos="1177"/>
        </w:tabs>
        <w:spacing w:line="302" w:lineRule="exact"/>
        <w:rPr>
          <w:rFonts w:ascii="Palatino Linotype" w:hAnsi="Palatino Linotype"/>
          <w:sz w:val="24"/>
        </w:rPr>
      </w:pPr>
      <w:r w:rsidRPr="00F8461A">
        <w:rPr>
          <w:rFonts w:ascii="Palatino Linotype" w:hAnsi="Palatino Linotype"/>
          <w:w w:val="90"/>
          <w:sz w:val="24"/>
        </w:rPr>
        <w:t xml:space="preserve">Eğitim kurumlarının hizmet, verimlilik ve donatım standartlarını uygulamak, yerel ihtiyaçlara </w:t>
      </w:r>
      <w:r w:rsidRPr="00F8461A">
        <w:rPr>
          <w:rFonts w:ascii="Palatino Linotype" w:hAnsi="Palatino Linotype"/>
          <w:spacing w:val="-3"/>
          <w:w w:val="90"/>
          <w:sz w:val="24"/>
        </w:rPr>
        <w:t>göre</w:t>
      </w:r>
      <w:r w:rsidRPr="00F8461A">
        <w:rPr>
          <w:rFonts w:ascii="Palatino Linotype" w:hAnsi="Palatino Linotype"/>
          <w:spacing w:val="-36"/>
          <w:w w:val="90"/>
          <w:sz w:val="24"/>
        </w:rPr>
        <w:t xml:space="preserve"> </w:t>
      </w:r>
      <w:r w:rsidRPr="00F8461A">
        <w:rPr>
          <w:rFonts w:ascii="Palatino Linotype" w:hAnsi="Palatino Linotype"/>
          <w:w w:val="90"/>
          <w:sz w:val="24"/>
        </w:rPr>
        <w:t>belir-</w:t>
      </w:r>
    </w:p>
    <w:p w:rsidR="00F8461A" w:rsidRPr="00F8461A" w:rsidRDefault="00F8461A" w:rsidP="00F8461A">
      <w:pPr>
        <w:numPr>
          <w:ilvl w:val="0"/>
          <w:numId w:val="181"/>
        </w:numPr>
        <w:tabs>
          <w:tab w:val="left" w:pos="1176"/>
          <w:tab w:val="left" w:pos="1177"/>
        </w:tabs>
        <w:spacing w:before="178" w:line="306" w:lineRule="exact"/>
        <w:ind w:left="1176"/>
        <w:rPr>
          <w:rFonts w:ascii="Palatino Linotype" w:hAnsi="Palatino Linotype"/>
          <w:sz w:val="24"/>
        </w:rPr>
      </w:pPr>
      <w:r w:rsidRPr="00F8461A">
        <w:rPr>
          <w:rFonts w:ascii="Palatino Linotype" w:hAnsi="Palatino Linotype"/>
          <w:w w:val="90"/>
          <w:sz w:val="24"/>
        </w:rPr>
        <w:t>Eğitim</w:t>
      </w:r>
      <w:r w:rsidRPr="00F8461A">
        <w:rPr>
          <w:rFonts w:ascii="Palatino Linotype" w:hAnsi="Palatino Linotype"/>
          <w:spacing w:val="-8"/>
          <w:w w:val="90"/>
          <w:sz w:val="24"/>
        </w:rPr>
        <w:t xml:space="preserve"> </w:t>
      </w:r>
      <w:r w:rsidRPr="00F8461A">
        <w:rPr>
          <w:rFonts w:ascii="Palatino Linotype" w:hAnsi="Palatino Linotype"/>
          <w:w w:val="90"/>
          <w:sz w:val="24"/>
        </w:rPr>
        <w:t>kurumları</w:t>
      </w:r>
      <w:r w:rsidRPr="00F8461A">
        <w:rPr>
          <w:rFonts w:ascii="Palatino Linotype" w:hAnsi="Palatino Linotype"/>
          <w:spacing w:val="-8"/>
          <w:w w:val="90"/>
          <w:sz w:val="24"/>
        </w:rPr>
        <w:t xml:space="preserve"> </w:t>
      </w:r>
      <w:r w:rsidRPr="00F8461A">
        <w:rPr>
          <w:rFonts w:ascii="Palatino Linotype" w:hAnsi="Palatino Linotype"/>
          <w:w w:val="90"/>
          <w:sz w:val="24"/>
        </w:rPr>
        <w:t>arasındaki</w:t>
      </w:r>
      <w:r w:rsidRPr="00F8461A">
        <w:rPr>
          <w:rFonts w:ascii="Palatino Linotype" w:hAnsi="Palatino Linotype"/>
          <w:spacing w:val="-8"/>
          <w:w w:val="90"/>
          <w:sz w:val="24"/>
        </w:rPr>
        <w:t xml:space="preserve"> </w:t>
      </w:r>
      <w:r w:rsidRPr="00F8461A">
        <w:rPr>
          <w:rFonts w:ascii="Palatino Linotype" w:hAnsi="Palatino Linotype"/>
          <w:w w:val="90"/>
          <w:sz w:val="24"/>
        </w:rPr>
        <w:t>kalite</w:t>
      </w:r>
      <w:r w:rsidRPr="00F8461A">
        <w:rPr>
          <w:rFonts w:ascii="Palatino Linotype" w:hAnsi="Palatino Linotype"/>
          <w:spacing w:val="-8"/>
          <w:w w:val="90"/>
          <w:sz w:val="24"/>
        </w:rPr>
        <w:t xml:space="preserve"> </w:t>
      </w:r>
      <w:r w:rsidRPr="00F8461A">
        <w:rPr>
          <w:rFonts w:ascii="Palatino Linotype" w:hAnsi="Palatino Linotype"/>
          <w:w w:val="90"/>
          <w:sz w:val="24"/>
        </w:rPr>
        <w:t>ve</w:t>
      </w:r>
      <w:r w:rsidRPr="00F8461A">
        <w:rPr>
          <w:rFonts w:ascii="Palatino Linotype" w:hAnsi="Palatino Linotype"/>
          <w:spacing w:val="-8"/>
          <w:w w:val="90"/>
          <w:sz w:val="24"/>
        </w:rPr>
        <w:t xml:space="preserve"> </w:t>
      </w:r>
      <w:r w:rsidRPr="00F8461A">
        <w:rPr>
          <w:rFonts w:ascii="Palatino Linotype" w:hAnsi="Palatino Linotype"/>
          <w:w w:val="90"/>
          <w:sz w:val="24"/>
        </w:rPr>
        <w:t>sayısal</w:t>
      </w:r>
      <w:r w:rsidRPr="00F8461A">
        <w:rPr>
          <w:rFonts w:ascii="Palatino Linotype" w:hAnsi="Palatino Linotype"/>
          <w:spacing w:val="-8"/>
          <w:w w:val="90"/>
          <w:sz w:val="24"/>
        </w:rPr>
        <w:t xml:space="preserve"> </w:t>
      </w:r>
      <w:r w:rsidRPr="00F8461A">
        <w:rPr>
          <w:rFonts w:ascii="Palatino Linotype" w:hAnsi="Palatino Linotype"/>
          <w:w w:val="90"/>
          <w:sz w:val="24"/>
        </w:rPr>
        <w:t>farklılıkları</w:t>
      </w:r>
      <w:r w:rsidRPr="00F8461A">
        <w:rPr>
          <w:rFonts w:ascii="Palatino Linotype" w:hAnsi="Palatino Linotype"/>
          <w:spacing w:val="-8"/>
          <w:w w:val="90"/>
          <w:sz w:val="24"/>
        </w:rPr>
        <w:t xml:space="preserve"> </w:t>
      </w:r>
      <w:r w:rsidRPr="00F8461A">
        <w:rPr>
          <w:rFonts w:ascii="Palatino Linotype" w:hAnsi="Palatino Linotype"/>
          <w:w w:val="90"/>
          <w:sz w:val="24"/>
        </w:rPr>
        <w:t>giderecek</w:t>
      </w:r>
      <w:r w:rsidRPr="00F8461A">
        <w:rPr>
          <w:rFonts w:ascii="Palatino Linotype" w:hAnsi="Palatino Linotype"/>
          <w:spacing w:val="-8"/>
          <w:w w:val="90"/>
          <w:sz w:val="24"/>
        </w:rPr>
        <w:t xml:space="preserve"> </w:t>
      </w:r>
      <w:r w:rsidRPr="00F8461A">
        <w:rPr>
          <w:rFonts w:ascii="Palatino Linotype" w:hAnsi="Palatino Linotype"/>
          <w:w w:val="90"/>
          <w:sz w:val="24"/>
        </w:rPr>
        <w:t>tedbirler</w:t>
      </w:r>
      <w:r w:rsidRPr="00F8461A">
        <w:rPr>
          <w:rFonts w:ascii="Palatino Linotype" w:hAnsi="Palatino Linotype"/>
          <w:spacing w:val="-8"/>
          <w:w w:val="90"/>
          <w:sz w:val="24"/>
        </w:rPr>
        <w:t xml:space="preserve"> </w:t>
      </w:r>
      <w:r w:rsidRPr="00F8461A">
        <w:rPr>
          <w:rFonts w:ascii="Palatino Linotype" w:hAnsi="Palatino Linotype"/>
          <w:w w:val="90"/>
          <w:sz w:val="24"/>
        </w:rPr>
        <w:t>almak,</w:t>
      </w:r>
    </w:p>
    <w:p w:rsidR="00F8461A" w:rsidRPr="00F8461A" w:rsidRDefault="00F8461A" w:rsidP="00F8461A">
      <w:pPr>
        <w:numPr>
          <w:ilvl w:val="0"/>
          <w:numId w:val="181"/>
        </w:numPr>
        <w:tabs>
          <w:tab w:val="left" w:pos="1176"/>
          <w:tab w:val="left" w:pos="1177"/>
        </w:tabs>
        <w:spacing w:line="288" w:lineRule="exact"/>
        <w:ind w:left="1176"/>
        <w:rPr>
          <w:rFonts w:ascii="Palatino Linotype" w:hAnsi="Palatino Linotype"/>
          <w:sz w:val="24"/>
        </w:rPr>
      </w:pPr>
      <w:r w:rsidRPr="00F8461A">
        <w:rPr>
          <w:rFonts w:ascii="Palatino Linotype" w:hAnsi="Palatino Linotype"/>
          <w:spacing w:val="-3"/>
          <w:w w:val="90"/>
          <w:sz w:val="24"/>
        </w:rPr>
        <w:t>Kutlama</w:t>
      </w:r>
      <w:r w:rsidRPr="00F8461A">
        <w:rPr>
          <w:rFonts w:ascii="Palatino Linotype" w:hAnsi="Palatino Linotype"/>
          <w:spacing w:val="-9"/>
          <w:w w:val="90"/>
          <w:sz w:val="24"/>
        </w:rPr>
        <w:t xml:space="preserve"> </w:t>
      </w:r>
      <w:r w:rsidRPr="00F8461A">
        <w:rPr>
          <w:rFonts w:ascii="Palatino Linotype" w:hAnsi="Palatino Linotype"/>
          <w:w w:val="90"/>
          <w:sz w:val="24"/>
        </w:rPr>
        <w:t>veya</w:t>
      </w:r>
      <w:r w:rsidRPr="00F8461A">
        <w:rPr>
          <w:rFonts w:ascii="Palatino Linotype" w:hAnsi="Palatino Linotype"/>
          <w:spacing w:val="-9"/>
          <w:w w:val="90"/>
          <w:sz w:val="24"/>
        </w:rPr>
        <w:t xml:space="preserve"> </w:t>
      </w:r>
      <w:r w:rsidRPr="00F8461A">
        <w:rPr>
          <w:rFonts w:ascii="Palatino Linotype" w:hAnsi="Palatino Linotype"/>
          <w:w w:val="90"/>
          <w:sz w:val="24"/>
        </w:rPr>
        <w:t>anma</w:t>
      </w:r>
      <w:r w:rsidRPr="00F8461A">
        <w:rPr>
          <w:rFonts w:ascii="Palatino Linotype" w:hAnsi="Palatino Linotype"/>
          <w:spacing w:val="-9"/>
          <w:w w:val="90"/>
          <w:sz w:val="24"/>
        </w:rPr>
        <w:t xml:space="preserve"> </w:t>
      </w:r>
      <w:r w:rsidRPr="00F8461A">
        <w:rPr>
          <w:rFonts w:ascii="Palatino Linotype" w:hAnsi="Palatino Linotype"/>
          <w:w w:val="90"/>
          <w:sz w:val="24"/>
        </w:rPr>
        <w:t>gün</w:t>
      </w:r>
      <w:r w:rsidRPr="00F8461A">
        <w:rPr>
          <w:rFonts w:ascii="Palatino Linotype" w:hAnsi="Palatino Linotype"/>
          <w:spacing w:val="-9"/>
          <w:w w:val="90"/>
          <w:sz w:val="24"/>
        </w:rPr>
        <w:t xml:space="preserve"> </w:t>
      </w:r>
      <w:r w:rsidRPr="00F8461A">
        <w:rPr>
          <w:rFonts w:ascii="Palatino Linotype" w:hAnsi="Palatino Linotype"/>
          <w:w w:val="90"/>
          <w:sz w:val="24"/>
        </w:rPr>
        <w:t>ve</w:t>
      </w:r>
      <w:r w:rsidRPr="00F8461A">
        <w:rPr>
          <w:rFonts w:ascii="Palatino Linotype" w:hAnsi="Palatino Linotype"/>
          <w:spacing w:val="-9"/>
          <w:w w:val="90"/>
          <w:sz w:val="24"/>
        </w:rPr>
        <w:t xml:space="preserve"> </w:t>
      </w:r>
      <w:r w:rsidRPr="00F8461A">
        <w:rPr>
          <w:rFonts w:ascii="Palatino Linotype" w:hAnsi="Palatino Linotype"/>
          <w:w w:val="90"/>
          <w:sz w:val="24"/>
        </w:rPr>
        <w:t>haftalarının</w:t>
      </w:r>
      <w:r w:rsidRPr="00F8461A">
        <w:rPr>
          <w:rFonts w:ascii="Palatino Linotype" w:hAnsi="Palatino Linotype"/>
          <w:spacing w:val="-9"/>
          <w:w w:val="90"/>
          <w:sz w:val="24"/>
        </w:rPr>
        <w:t xml:space="preserve"> </w:t>
      </w:r>
      <w:r w:rsidRPr="00F8461A">
        <w:rPr>
          <w:rFonts w:ascii="Palatino Linotype" w:hAnsi="Palatino Linotype"/>
          <w:w w:val="90"/>
          <w:sz w:val="24"/>
        </w:rPr>
        <w:t>programlarını</w:t>
      </w:r>
      <w:r w:rsidRPr="00F8461A">
        <w:rPr>
          <w:rFonts w:ascii="Palatino Linotype" w:hAnsi="Palatino Linotype"/>
          <w:spacing w:val="-9"/>
          <w:w w:val="90"/>
          <w:sz w:val="24"/>
        </w:rPr>
        <w:t xml:space="preserve"> </w:t>
      </w:r>
      <w:r w:rsidRPr="00F8461A">
        <w:rPr>
          <w:rFonts w:ascii="Palatino Linotype" w:hAnsi="Palatino Linotype"/>
          <w:w w:val="90"/>
          <w:sz w:val="24"/>
        </w:rPr>
        <w:t>hazırlamak,</w:t>
      </w:r>
      <w:r w:rsidRPr="00F8461A">
        <w:rPr>
          <w:rFonts w:ascii="Palatino Linotype" w:hAnsi="Palatino Linotype"/>
          <w:spacing w:val="-9"/>
          <w:w w:val="90"/>
          <w:sz w:val="24"/>
        </w:rPr>
        <w:t xml:space="preserve"> </w:t>
      </w:r>
      <w:r w:rsidRPr="00F8461A">
        <w:rPr>
          <w:rFonts w:ascii="Palatino Linotype" w:hAnsi="Palatino Linotype"/>
          <w:w w:val="90"/>
          <w:sz w:val="24"/>
        </w:rPr>
        <w:t>uygulatmak,</w:t>
      </w:r>
    </w:p>
    <w:p w:rsidR="00F8461A" w:rsidRPr="00F8461A" w:rsidRDefault="00F8461A" w:rsidP="00F8461A">
      <w:pPr>
        <w:numPr>
          <w:ilvl w:val="0"/>
          <w:numId w:val="181"/>
        </w:numPr>
        <w:tabs>
          <w:tab w:val="left" w:pos="1176"/>
          <w:tab w:val="left" w:pos="1177"/>
        </w:tabs>
        <w:spacing w:line="306" w:lineRule="exact"/>
        <w:ind w:left="1176"/>
        <w:rPr>
          <w:rFonts w:ascii="Palatino Linotype" w:hAnsi="Palatino Linotype"/>
          <w:sz w:val="24"/>
        </w:rPr>
      </w:pPr>
      <w:r w:rsidRPr="00F8461A">
        <w:rPr>
          <w:rFonts w:ascii="Palatino Linotype" w:hAnsi="Palatino Linotype"/>
          <w:w w:val="90"/>
          <w:sz w:val="24"/>
        </w:rPr>
        <w:t>Öğrenci</w:t>
      </w:r>
      <w:r w:rsidRPr="00F8461A">
        <w:rPr>
          <w:rFonts w:ascii="Palatino Linotype" w:hAnsi="Palatino Linotype"/>
          <w:spacing w:val="-11"/>
          <w:w w:val="90"/>
          <w:sz w:val="24"/>
        </w:rPr>
        <w:t xml:space="preserve"> </w:t>
      </w:r>
      <w:r w:rsidRPr="00F8461A">
        <w:rPr>
          <w:rFonts w:ascii="Palatino Linotype" w:hAnsi="Palatino Linotype"/>
          <w:w w:val="90"/>
          <w:sz w:val="24"/>
        </w:rPr>
        <w:t>velileri</w:t>
      </w:r>
      <w:r w:rsidRPr="00F8461A">
        <w:rPr>
          <w:rFonts w:ascii="Palatino Linotype" w:hAnsi="Palatino Linotype"/>
          <w:spacing w:val="-11"/>
          <w:w w:val="90"/>
          <w:sz w:val="24"/>
        </w:rPr>
        <w:t xml:space="preserve"> </w:t>
      </w:r>
      <w:r w:rsidRPr="00F8461A">
        <w:rPr>
          <w:rFonts w:ascii="Palatino Linotype" w:hAnsi="Palatino Linotype"/>
          <w:w w:val="90"/>
          <w:sz w:val="24"/>
        </w:rPr>
        <w:t>ve</w:t>
      </w:r>
      <w:r w:rsidRPr="00F8461A">
        <w:rPr>
          <w:rFonts w:ascii="Palatino Linotype" w:hAnsi="Palatino Linotype"/>
          <w:spacing w:val="-11"/>
          <w:w w:val="90"/>
          <w:sz w:val="24"/>
        </w:rPr>
        <w:t xml:space="preserve"> </w:t>
      </w:r>
      <w:r w:rsidRPr="00F8461A">
        <w:rPr>
          <w:rFonts w:ascii="Palatino Linotype" w:hAnsi="Palatino Linotype"/>
          <w:w w:val="90"/>
          <w:sz w:val="24"/>
        </w:rPr>
        <w:t>diğer</w:t>
      </w:r>
      <w:r w:rsidRPr="00F8461A">
        <w:rPr>
          <w:rFonts w:ascii="Palatino Linotype" w:hAnsi="Palatino Linotype"/>
          <w:spacing w:val="-11"/>
          <w:w w:val="90"/>
          <w:sz w:val="24"/>
        </w:rPr>
        <w:t xml:space="preserve"> </w:t>
      </w:r>
      <w:r w:rsidRPr="00F8461A">
        <w:rPr>
          <w:rFonts w:ascii="Palatino Linotype" w:hAnsi="Palatino Linotype"/>
          <w:w w:val="90"/>
          <w:sz w:val="24"/>
        </w:rPr>
        <w:t>tarafların</w:t>
      </w:r>
      <w:r w:rsidRPr="00F8461A">
        <w:rPr>
          <w:rFonts w:ascii="Palatino Linotype" w:hAnsi="Palatino Linotype"/>
          <w:spacing w:val="-11"/>
          <w:w w:val="90"/>
          <w:sz w:val="24"/>
        </w:rPr>
        <w:t xml:space="preserve"> </w:t>
      </w:r>
      <w:r w:rsidRPr="00F8461A">
        <w:rPr>
          <w:rFonts w:ascii="Palatino Linotype" w:hAnsi="Palatino Linotype"/>
          <w:w w:val="90"/>
          <w:sz w:val="24"/>
        </w:rPr>
        <w:t>eğitime</w:t>
      </w:r>
      <w:r w:rsidRPr="00F8461A">
        <w:rPr>
          <w:rFonts w:ascii="Palatino Linotype" w:hAnsi="Palatino Linotype"/>
          <w:spacing w:val="-11"/>
          <w:w w:val="90"/>
          <w:sz w:val="24"/>
        </w:rPr>
        <w:t xml:space="preserve"> </w:t>
      </w:r>
      <w:r w:rsidRPr="00F8461A">
        <w:rPr>
          <w:rFonts w:ascii="Palatino Linotype" w:hAnsi="Palatino Linotype"/>
          <w:w w:val="90"/>
          <w:sz w:val="24"/>
        </w:rPr>
        <w:t>desteklerini</w:t>
      </w:r>
      <w:r w:rsidRPr="00F8461A">
        <w:rPr>
          <w:rFonts w:ascii="Palatino Linotype" w:hAnsi="Palatino Linotype"/>
          <w:spacing w:val="-11"/>
          <w:w w:val="90"/>
          <w:sz w:val="24"/>
        </w:rPr>
        <w:t xml:space="preserve"> </w:t>
      </w:r>
      <w:r w:rsidRPr="00F8461A">
        <w:rPr>
          <w:rFonts w:ascii="Palatino Linotype" w:hAnsi="Palatino Linotype"/>
          <w:w w:val="90"/>
          <w:sz w:val="24"/>
        </w:rPr>
        <w:t>sağlayıcı</w:t>
      </w:r>
      <w:r w:rsidRPr="00F8461A">
        <w:rPr>
          <w:rFonts w:ascii="Palatino Linotype" w:hAnsi="Palatino Linotype"/>
          <w:spacing w:val="-11"/>
          <w:w w:val="90"/>
          <w:sz w:val="24"/>
        </w:rPr>
        <w:t xml:space="preserve"> </w:t>
      </w:r>
      <w:r w:rsidRPr="00F8461A">
        <w:rPr>
          <w:rFonts w:ascii="Palatino Linotype" w:hAnsi="Palatino Linotype"/>
          <w:w w:val="90"/>
          <w:sz w:val="24"/>
        </w:rPr>
        <w:t>faaliyetler</w:t>
      </w:r>
      <w:r w:rsidRPr="00F8461A">
        <w:rPr>
          <w:rFonts w:ascii="Palatino Linotype" w:hAnsi="Palatino Linotype"/>
          <w:spacing w:val="-11"/>
          <w:w w:val="90"/>
          <w:sz w:val="24"/>
        </w:rPr>
        <w:t xml:space="preserve"> </w:t>
      </w:r>
      <w:r w:rsidRPr="00F8461A">
        <w:rPr>
          <w:rFonts w:ascii="Palatino Linotype" w:hAnsi="Palatino Linotype"/>
          <w:w w:val="90"/>
          <w:sz w:val="24"/>
        </w:rPr>
        <w:t>yapmak.</w:t>
      </w:r>
    </w:p>
    <w:p w:rsidR="00F8461A" w:rsidRPr="00F8461A" w:rsidRDefault="00F8461A" w:rsidP="00F8461A">
      <w:pPr>
        <w:spacing w:before="9"/>
        <w:rPr>
          <w:rFonts w:ascii="Palatino Linotype"/>
          <w:sz w:val="18"/>
          <w:szCs w:val="24"/>
        </w:rPr>
      </w:pPr>
    </w:p>
    <w:p w:rsidR="00F8461A" w:rsidRPr="00F8461A" w:rsidRDefault="00F8461A" w:rsidP="00F8461A">
      <w:pPr>
        <w:numPr>
          <w:ilvl w:val="0"/>
          <w:numId w:val="180"/>
        </w:numPr>
        <w:tabs>
          <w:tab w:val="left" w:pos="695"/>
        </w:tabs>
        <w:spacing w:line="306" w:lineRule="exact"/>
        <w:ind w:left="694" w:hanging="238"/>
        <w:outlineLvl w:val="4"/>
        <w:rPr>
          <w:rFonts w:ascii="Palatino Linotype" w:eastAsia="Palatino Linotype" w:hAnsi="Palatino Linotype" w:cs="Palatino Linotype"/>
          <w:b/>
          <w:bCs/>
          <w:sz w:val="24"/>
          <w:szCs w:val="24"/>
        </w:rPr>
      </w:pPr>
      <w:r w:rsidRPr="00F8461A">
        <w:rPr>
          <w:rFonts w:ascii="Palatino Linotype" w:eastAsia="Palatino Linotype" w:hAnsi="Palatino Linotype" w:cs="Palatino Linotype"/>
          <w:b/>
          <w:bCs/>
          <w:w w:val="90"/>
          <w:sz w:val="24"/>
          <w:szCs w:val="24"/>
        </w:rPr>
        <w:t>Öğrencilere yönelik</w:t>
      </w:r>
      <w:r w:rsidRPr="00F8461A">
        <w:rPr>
          <w:rFonts w:ascii="Palatino Linotype" w:eastAsia="Palatino Linotype" w:hAnsi="Palatino Linotype" w:cs="Palatino Linotype"/>
          <w:b/>
          <w:bCs/>
          <w:spacing w:val="15"/>
          <w:w w:val="90"/>
          <w:sz w:val="24"/>
          <w:szCs w:val="24"/>
        </w:rPr>
        <w:t xml:space="preserve"> </w:t>
      </w:r>
      <w:r w:rsidRPr="00F8461A">
        <w:rPr>
          <w:rFonts w:ascii="Palatino Linotype" w:eastAsia="Palatino Linotype" w:hAnsi="Palatino Linotype" w:cs="Palatino Linotype"/>
          <w:b/>
          <w:bCs/>
          <w:w w:val="90"/>
          <w:sz w:val="24"/>
          <w:szCs w:val="24"/>
        </w:rPr>
        <w:t>görevler:</w:t>
      </w:r>
    </w:p>
    <w:p w:rsidR="00F8461A" w:rsidRPr="00F8461A" w:rsidRDefault="00F8461A" w:rsidP="00F8461A">
      <w:pPr>
        <w:numPr>
          <w:ilvl w:val="0"/>
          <w:numId w:val="181"/>
        </w:numPr>
        <w:tabs>
          <w:tab w:val="left" w:pos="1176"/>
          <w:tab w:val="left" w:pos="1177"/>
        </w:tabs>
        <w:spacing w:line="288" w:lineRule="exact"/>
        <w:ind w:left="1176"/>
        <w:rPr>
          <w:rFonts w:ascii="Palatino Linotype" w:hAnsi="Palatino Linotype"/>
          <w:sz w:val="24"/>
        </w:rPr>
      </w:pPr>
      <w:r w:rsidRPr="00F8461A">
        <w:rPr>
          <w:rFonts w:ascii="Palatino Linotype" w:hAnsi="Palatino Linotype"/>
          <w:w w:val="90"/>
          <w:sz w:val="24"/>
        </w:rPr>
        <w:t>Rehberlik ve yöneltme/yönlendirme çalışmalarını planlamak, yürütülmesini</w:t>
      </w:r>
      <w:r w:rsidRPr="00F8461A">
        <w:rPr>
          <w:rFonts w:ascii="Palatino Linotype" w:hAnsi="Palatino Linotype"/>
          <w:spacing w:val="-36"/>
          <w:w w:val="90"/>
          <w:sz w:val="24"/>
        </w:rPr>
        <w:t xml:space="preserve"> </w:t>
      </w:r>
      <w:r w:rsidRPr="00F8461A">
        <w:rPr>
          <w:rFonts w:ascii="Palatino Linotype" w:hAnsi="Palatino Linotype"/>
          <w:w w:val="90"/>
          <w:sz w:val="24"/>
        </w:rPr>
        <w:t>sağlamak,</w:t>
      </w:r>
    </w:p>
    <w:p w:rsidR="00F8461A" w:rsidRPr="00F8461A" w:rsidRDefault="00F8461A" w:rsidP="00F8461A">
      <w:pPr>
        <w:numPr>
          <w:ilvl w:val="0"/>
          <w:numId w:val="181"/>
        </w:numPr>
        <w:tabs>
          <w:tab w:val="left" w:pos="1176"/>
          <w:tab w:val="left" w:pos="1177"/>
        </w:tabs>
        <w:spacing w:line="302" w:lineRule="exact"/>
        <w:ind w:left="1176"/>
        <w:rPr>
          <w:rFonts w:ascii="Palatino Linotype" w:hAnsi="Palatino Linotype"/>
          <w:sz w:val="24"/>
        </w:rPr>
      </w:pPr>
      <w:r w:rsidRPr="00F8461A">
        <w:rPr>
          <w:rFonts w:ascii="Palatino Linotype" w:hAnsi="Palatino Linotype"/>
          <w:w w:val="90"/>
          <w:sz w:val="24"/>
        </w:rPr>
        <w:t>Öğrencilerin</w:t>
      </w:r>
      <w:r w:rsidRPr="00F8461A">
        <w:rPr>
          <w:rFonts w:ascii="Palatino Linotype" w:hAnsi="Palatino Linotype"/>
          <w:spacing w:val="-12"/>
          <w:w w:val="90"/>
          <w:sz w:val="24"/>
        </w:rPr>
        <w:t xml:space="preserve"> </w:t>
      </w:r>
      <w:r w:rsidRPr="00F8461A">
        <w:rPr>
          <w:rFonts w:ascii="Palatino Linotype" w:hAnsi="Palatino Linotype"/>
          <w:w w:val="90"/>
          <w:sz w:val="24"/>
        </w:rPr>
        <w:t>eğitim</w:t>
      </w:r>
      <w:r w:rsidRPr="00F8461A">
        <w:rPr>
          <w:rFonts w:ascii="Palatino Linotype" w:hAnsi="Palatino Linotype"/>
          <w:spacing w:val="-12"/>
          <w:w w:val="90"/>
          <w:sz w:val="24"/>
        </w:rPr>
        <w:t xml:space="preserve"> </w:t>
      </w:r>
      <w:r w:rsidRPr="00F8461A">
        <w:rPr>
          <w:rFonts w:ascii="Palatino Linotype" w:hAnsi="Palatino Linotype"/>
          <w:w w:val="90"/>
          <w:sz w:val="24"/>
        </w:rPr>
        <w:t>kurumlarına</w:t>
      </w:r>
      <w:r w:rsidRPr="00F8461A">
        <w:rPr>
          <w:rFonts w:ascii="Palatino Linotype" w:hAnsi="Palatino Linotype"/>
          <w:spacing w:val="-12"/>
          <w:w w:val="90"/>
          <w:sz w:val="24"/>
        </w:rPr>
        <w:t xml:space="preserve"> </w:t>
      </w:r>
      <w:r w:rsidRPr="00F8461A">
        <w:rPr>
          <w:rFonts w:ascii="Palatino Linotype" w:hAnsi="Palatino Linotype"/>
          <w:w w:val="90"/>
          <w:sz w:val="24"/>
        </w:rPr>
        <w:t>aidiyet</w:t>
      </w:r>
      <w:r w:rsidRPr="00F8461A">
        <w:rPr>
          <w:rFonts w:ascii="Palatino Linotype" w:hAnsi="Palatino Linotype"/>
          <w:spacing w:val="-12"/>
          <w:w w:val="90"/>
          <w:sz w:val="24"/>
        </w:rPr>
        <w:t xml:space="preserve"> </w:t>
      </w:r>
      <w:r w:rsidRPr="00F8461A">
        <w:rPr>
          <w:rFonts w:ascii="Palatino Linotype" w:hAnsi="Palatino Linotype"/>
          <w:w w:val="90"/>
          <w:sz w:val="24"/>
        </w:rPr>
        <w:t>duygusunu</w:t>
      </w:r>
      <w:r w:rsidRPr="00F8461A">
        <w:rPr>
          <w:rFonts w:ascii="Palatino Linotype" w:hAnsi="Palatino Linotype"/>
          <w:spacing w:val="-12"/>
          <w:w w:val="90"/>
          <w:sz w:val="24"/>
        </w:rPr>
        <w:t xml:space="preserve"> </w:t>
      </w:r>
      <w:r w:rsidRPr="00F8461A">
        <w:rPr>
          <w:rFonts w:ascii="Palatino Linotype" w:hAnsi="Palatino Linotype"/>
          <w:w w:val="90"/>
          <w:sz w:val="24"/>
        </w:rPr>
        <w:t>geliştirmeye</w:t>
      </w:r>
      <w:r w:rsidRPr="00F8461A">
        <w:rPr>
          <w:rFonts w:ascii="Palatino Linotype" w:hAnsi="Palatino Linotype"/>
          <w:spacing w:val="-12"/>
          <w:w w:val="90"/>
          <w:sz w:val="24"/>
        </w:rPr>
        <w:t xml:space="preserve"> </w:t>
      </w:r>
      <w:r w:rsidRPr="00F8461A">
        <w:rPr>
          <w:rFonts w:ascii="Palatino Linotype" w:hAnsi="Palatino Linotype"/>
          <w:w w:val="90"/>
          <w:sz w:val="24"/>
        </w:rPr>
        <w:t>yönelik</w:t>
      </w:r>
      <w:r w:rsidRPr="00F8461A">
        <w:rPr>
          <w:rFonts w:ascii="Palatino Linotype" w:hAnsi="Palatino Linotype"/>
          <w:spacing w:val="-12"/>
          <w:w w:val="90"/>
          <w:sz w:val="24"/>
        </w:rPr>
        <w:t xml:space="preserve"> </w:t>
      </w:r>
      <w:r w:rsidRPr="00F8461A">
        <w:rPr>
          <w:rFonts w:ascii="Palatino Linotype" w:hAnsi="Palatino Linotype"/>
          <w:w w:val="90"/>
          <w:sz w:val="24"/>
        </w:rPr>
        <w:t>çalışmalar</w:t>
      </w:r>
      <w:r w:rsidRPr="00F8461A">
        <w:rPr>
          <w:rFonts w:ascii="Palatino Linotype" w:hAnsi="Palatino Linotype"/>
          <w:spacing w:val="-12"/>
          <w:w w:val="90"/>
          <w:sz w:val="24"/>
        </w:rPr>
        <w:t xml:space="preserve"> </w:t>
      </w:r>
      <w:r w:rsidRPr="00F8461A">
        <w:rPr>
          <w:rFonts w:ascii="Palatino Linotype" w:hAnsi="Palatino Linotype"/>
          <w:w w:val="90"/>
          <w:sz w:val="24"/>
        </w:rPr>
        <w:t>yapmak,</w:t>
      </w:r>
      <w:r w:rsidRPr="00F8461A">
        <w:rPr>
          <w:rFonts w:ascii="Palatino Linotype" w:hAnsi="Palatino Linotype"/>
          <w:spacing w:val="-12"/>
          <w:w w:val="90"/>
          <w:sz w:val="24"/>
        </w:rPr>
        <w:t xml:space="preserve"> </w:t>
      </w:r>
      <w:r w:rsidRPr="00F8461A">
        <w:rPr>
          <w:rFonts w:ascii="Palatino Linotype" w:hAnsi="Palatino Linotype"/>
          <w:w w:val="90"/>
          <w:sz w:val="24"/>
        </w:rPr>
        <w:t>yaptırmak</w:t>
      </w:r>
    </w:p>
    <w:p w:rsidR="00F8461A" w:rsidRPr="00F8461A" w:rsidRDefault="00F8461A" w:rsidP="00F8461A">
      <w:pPr>
        <w:spacing w:line="264" w:lineRule="exact"/>
        <w:ind w:left="1219" w:right="634"/>
        <w:rPr>
          <w:sz w:val="24"/>
          <w:szCs w:val="24"/>
        </w:rPr>
      </w:pPr>
      <w:r w:rsidRPr="00F8461A">
        <w:rPr>
          <w:sz w:val="24"/>
          <w:szCs w:val="24"/>
        </w:rPr>
        <w:t>ve sonuçlarını raporlaştırmak,</w:t>
      </w:r>
    </w:p>
    <w:p w:rsidR="00F8461A" w:rsidRPr="00F8461A" w:rsidRDefault="00F8461A" w:rsidP="00F8461A">
      <w:pPr>
        <w:numPr>
          <w:ilvl w:val="0"/>
          <w:numId w:val="181"/>
        </w:numPr>
        <w:tabs>
          <w:tab w:val="left" w:pos="1176"/>
          <w:tab w:val="left" w:pos="1177"/>
        </w:tabs>
        <w:spacing w:line="312" w:lineRule="exact"/>
        <w:ind w:left="1176"/>
        <w:rPr>
          <w:rFonts w:ascii="Palatino Linotype" w:hAnsi="Palatino Linotype"/>
          <w:sz w:val="24"/>
        </w:rPr>
      </w:pPr>
      <w:r w:rsidRPr="00F8461A">
        <w:rPr>
          <w:rFonts w:ascii="Palatino Linotype" w:hAnsi="Palatino Linotype"/>
          <w:w w:val="90"/>
          <w:sz w:val="24"/>
        </w:rPr>
        <w:t xml:space="preserve">Öğrencilerin kayıt-kabul, nakil, </w:t>
      </w:r>
      <w:r w:rsidRPr="00F8461A">
        <w:rPr>
          <w:rFonts w:ascii="Palatino Linotype" w:hAnsi="Palatino Linotype"/>
          <w:spacing w:val="-3"/>
          <w:w w:val="90"/>
          <w:sz w:val="24"/>
        </w:rPr>
        <w:t xml:space="preserve">kontenjan, </w:t>
      </w:r>
      <w:r w:rsidRPr="00F8461A">
        <w:rPr>
          <w:rFonts w:ascii="Palatino Linotype" w:hAnsi="Palatino Linotype"/>
          <w:w w:val="90"/>
          <w:sz w:val="24"/>
        </w:rPr>
        <w:t>ödül, disiplin ve başarı değerlendirme iş ve</w:t>
      </w:r>
      <w:r w:rsidRPr="00F8461A">
        <w:rPr>
          <w:rFonts w:ascii="Palatino Linotype" w:hAnsi="Palatino Linotype"/>
          <w:spacing w:val="1"/>
          <w:w w:val="90"/>
          <w:sz w:val="24"/>
        </w:rPr>
        <w:t xml:space="preserve"> </w:t>
      </w:r>
      <w:r w:rsidRPr="00F8461A">
        <w:rPr>
          <w:rFonts w:ascii="Palatino Linotype" w:hAnsi="Palatino Linotype"/>
          <w:w w:val="90"/>
          <w:sz w:val="24"/>
        </w:rPr>
        <w:t>işlemlerinin</w:t>
      </w:r>
    </w:p>
    <w:p w:rsidR="00F8461A" w:rsidRPr="00F8461A" w:rsidRDefault="00F8461A" w:rsidP="00F8461A">
      <w:pPr>
        <w:spacing w:line="264" w:lineRule="exact"/>
        <w:ind w:left="1219" w:right="634"/>
        <w:rPr>
          <w:sz w:val="24"/>
          <w:szCs w:val="24"/>
        </w:rPr>
      </w:pPr>
      <w:r w:rsidRPr="00F8461A">
        <w:rPr>
          <w:sz w:val="24"/>
          <w:szCs w:val="24"/>
        </w:rPr>
        <w:t>yürütülmesini sağlamak,</w:t>
      </w:r>
    </w:p>
    <w:p w:rsidR="00F8461A" w:rsidRPr="00F8461A" w:rsidRDefault="00F8461A" w:rsidP="00F8461A">
      <w:pPr>
        <w:numPr>
          <w:ilvl w:val="0"/>
          <w:numId w:val="181"/>
        </w:numPr>
        <w:tabs>
          <w:tab w:val="left" w:pos="1176"/>
          <w:tab w:val="left" w:pos="1177"/>
        </w:tabs>
        <w:spacing w:line="298" w:lineRule="exact"/>
        <w:ind w:left="1176"/>
        <w:rPr>
          <w:rFonts w:ascii="Palatino Linotype" w:hAnsi="Palatino Linotype"/>
          <w:sz w:val="24"/>
        </w:rPr>
      </w:pPr>
      <w:r w:rsidRPr="00F8461A">
        <w:rPr>
          <w:rFonts w:ascii="Palatino Linotype" w:hAnsi="Palatino Linotype"/>
          <w:w w:val="90"/>
          <w:sz w:val="24"/>
        </w:rPr>
        <w:t>Öğrencilerin yatılılık ve burslulukla ilgili işlemlerini</w:t>
      </w:r>
      <w:r w:rsidRPr="00F8461A">
        <w:rPr>
          <w:rFonts w:ascii="Palatino Linotype" w:hAnsi="Palatino Linotype"/>
          <w:spacing w:val="-32"/>
          <w:w w:val="90"/>
          <w:sz w:val="24"/>
        </w:rPr>
        <w:t xml:space="preserve"> </w:t>
      </w:r>
      <w:r w:rsidRPr="00F8461A">
        <w:rPr>
          <w:rFonts w:ascii="Palatino Linotype" w:hAnsi="Palatino Linotype"/>
          <w:w w:val="90"/>
          <w:sz w:val="24"/>
        </w:rPr>
        <w:t>yürütmek,</w:t>
      </w:r>
    </w:p>
    <w:p w:rsidR="00F8461A" w:rsidRPr="00F8461A" w:rsidRDefault="00F8461A" w:rsidP="00F8461A">
      <w:pPr>
        <w:numPr>
          <w:ilvl w:val="0"/>
          <w:numId w:val="181"/>
        </w:numPr>
        <w:tabs>
          <w:tab w:val="left" w:pos="1176"/>
          <w:tab w:val="left" w:pos="1177"/>
        </w:tabs>
        <w:spacing w:line="302" w:lineRule="exact"/>
        <w:ind w:left="1176"/>
        <w:rPr>
          <w:rFonts w:ascii="Palatino Linotype" w:hAnsi="Palatino Linotype"/>
          <w:sz w:val="24"/>
        </w:rPr>
      </w:pPr>
      <w:r w:rsidRPr="00F8461A">
        <w:rPr>
          <w:rFonts w:ascii="Palatino Linotype" w:hAnsi="Palatino Linotype"/>
          <w:w w:val="90"/>
          <w:sz w:val="24"/>
        </w:rPr>
        <w:t>Öğrencilerin</w:t>
      </w:r>
      <w:r w:rsidRPr="00F8461A">
        <w:rPr>
          <w:rFonts w:ascii="Palatino Linotype" w:hAnsi="Palatino Linotype"/>
          <w:spacing w:val="-6"/>
          <w:w w:val="90"/>
          <w:sz w:val="24"/>
        </w:rPr>
        <w:t xml:space="preserve"> </w:t>
      </w:r>
      <w:r w:rsidRPr="00F8461A">
        <w:rPr>
          <w:rFonts w:ascii="Palatino Linotype" w:hAnsi="Palatino Linotype"/>
          <w:w w:val="90"/>
          <w:sz w:val="24"/>
        </w:rPr>
        <w:t>ulusal</w:t>
      </w:r>
      <w:r w:rsidRPr="00F8461A">
        <w:rPr>
          <w:rFonts w:ascii="Palatino Linotype" w:hAnsi="Palatino Linotype"/>
          <w:spacing w:val="-6"/>
          <w:w w:val="90"/>
          <w:sz w:val="24"/>
        </w:rPr>
        <w:t xml:space="preserve"> </w:t>
      </w:r>
      <w:r w:rsidRPr="00F8461A">
        <w:rPr>
          <w:rFonts w:ascii="Palatino Linotype" w:hAnsi="Palatino Linotype"/>
          <w:w w:val="90"/>
          <w:sz w:val="24"/>
        </w:rPr>
        <w:t>ve</w:t>
      </w:r>
      <w:r w:rsidRPr="00F8461A">
        <w:rPr>
          <w:rFonts w:ascii="Palatino Linotype" w:hAnsi="Palatino Linotype"/>
          <w:spacing w:val="-6"/>
          <w:w w:val="90"/>
          <w:sz w:val="24"/>
        </w:rPr>
        <w:t xml:space="preserve"> </w:t>
      </w:r>
      <w:r w:rsidRPr="00F8461A">
        <w:rPr>
          <w:rFonts w:ascii="Palatino Linotype" w:hAnsi="Palatino Linotype"/>
          <w:w w:val="90"/>
          <w:sz w:val="24"/>
        </w:rPr>
        <w:t>uluslararası</w:t>
      </w:r>
      <w:r w:rsidRPr="00F8461A">
        <w:rPr>
          <w:rFonts w:ascii="Palatino Linotype" w:hAnsi="Palatino Linotype"/>
          <w:spacing w:val="-6"/>
          <w:w w:val="90"/>
          <w:sz w:val="24"/>
        </w:rPr>
        <w:t xml:space="preserve"> </w:t>
      </w:r>
      <w:r w:rsidRPr="00F8461A">
        <w:rPr>
          <w:rFonts w:ascii="Palatino Linotype" w:hAnsi="Palatino Linotype"/>
          <w:w w:val="90"/>
          <w:sz w:val="24"/>
        </w:rPr>
        <w:t>sosyal,</w:t>
      </w:r>
      <w:r w:rsidRPr="00F8461A">
        <w:rPr>
          <w:rFonts w:ascii="Palatino Linotype" w:hAnsi="Palatino Linotype"/>
          <w:spacing w:val="-6"/>
          <w:w w:val="90"/>
          <w:sz w:val="24"/>
        </w:rPr>
        <w:t xml:space="preserve"> </w:t>
      </w:r>
      <w:r w:rsidRPr="00F8461A">
        <w:rPr>
          <w:rFonts w:ascii="Palatino Linotype" w:hAnsi="Palatino Linotype"/>
          <w:w w:val="90"/>
          <w:sz w:val="24"/>
        </w:rPr>
        <w:t>kültürel,</w:t>
      </w:r>
      <w:r w:rsidRPr="00F8461A">
        <w:rPr>
          <w:rFonts w:ascii="Palatino Linotype" w:hAnsi="Palatino Linotype"/>
          <w:spacing w:val="-6"/>
          <w:w w:val="90"/>
          <w:sz w:val="24"/>
        </w:rPr>
        <w:t xml:space="preserve"> </w:t>
      </w:r>
      <w:r w:rsidRPr="00F8461A">
        <w:rPr>
          <w:rFonts w:ascii="Palatino Linotype" w:hAnsi="Palatino Linotype"/>
          <w:w w:val="90"/>
          <w:sz w:val="24"/>
        </w:rPr>
        <w:t>sportif</w:t>
      </w:r>
      <w:r w:rsidRPr="00F8461A">
        <w:rPr>
          <w:rFonts w:ascii="Palatino Linotype" w:hAnsi="Palatino Linotype"/>
          <w:spacing w:val="-6"/>
          <w:w w:val="90"/>
          <w:sz w:val="24"/>
        </w:rPr>
        <w:t xml:space="preserve"> </w:t>
      </w:r>
      <w:r w:rsidRPr="00F8461A">
        <w:rPr>
          <w:rFonts w:ascii="Palatino Linotype" w:hAnsi="Palatino Linotype"/>
          <w:w w:val="90"/>
          <w:sz w:val="24"/>
        </w:rPr>
        <w:t>ve</w:t>
      </w:r>
      <w:r w:rsidRPr="00F8461A">
        <w:rPr>
          <w:rFonts w:ascii="Palatino Linotype" w:hAnsi="Palatino Linotype"/>
          <w:spacing w:val="-6"/>
          <w:w w:val="90"/>
          <w:sz w:val="24"/>
        </w:rPr>
        <w:t xml:space="preserve"> </w:t>
      </w:r>
      <w:r w:rsidRPr="00F8461A">
        <w:rPr>
          <w:rFonts w:ascii="Palatino Linotype" w:hAnsi="Palatino Linotype"/>
          <w:w w:val="90"/>
          <w:sz w:val="24"/>
        </w:rPr>
        <w:t>izcilik</w:t>
      </w:r>
      <w:r w:rsidRPr="00F8461A">
        <w:rPr>
          <w:rFonts w:ascii="Palatino Linotype" w:hAnsi="Palatino Linotype"/>
          <w:spacing w:val="-6"/>
          <w:w w:val="90"/>
          <w:sz w:val="24"/>
        </w:rPr>
        <w:t xml:space="preserve"> </w:t>
      </w:r>
      <w:r w:rsidRPr="00F8461A">
        <w:rPr>
          <w:rFonts w:ascii="Palatino Linotype" w:hAnsi="Palatino Linotype"/>
          <w:w w:val="90"/>
          <w:sz w:val="24"/>
        </w:rPr>
        <w:t>etkinliklerine</w:t>
      </w:r>
      <w:r w:rsidRPr="00F8461A">
        <w:rPr>
          <w:rFonts w:ascii="Palatino Linotype" w:hAnsi="Palatino Linotype"/>
          <w:spacing w:val="-6"/>
          <w:w w:val="90"/>
          <w:sz w:val="24"/>
        </w:rPr>
        <w:t xml:space="preserve"> </w:t>
      </w:r>
      <w:r w:rsidRPr="00F8461A">
        <w:rPr>
          <w:rFonts w:ascii="Palatino Linotype" w:hAnsi="Palatino Linotype"/>
          <w:w w:val="90"/>
          <w:sz w:val="24"/>
        </w:rPr>
        <w:t>ilişkin</w:t>
      </w:r>
      <w:r w:rsidRPr="00F8461A">
        <w:rPr>
          <w:rFonts w:ascii="Palatino Linotype" w:hAnsi="Palatino Linotype"/>
          <w:spacing w:val="-6"/>
          <w:w w:val="90"/>
          <w:sz w:val="24"/>
        </w:rPr>
        <w:t xml:space="preserve"> </w:t>
      </w:r>
      <w:r w:rsidRPr="00F8461A">
        <w:rPr>
          <w:rFonts w:ascii="Palatino Linotype" w:hAnsi="Palatino Linotype"/>
          <w:w w:val="90"/>
          <w:sz w:val="24"/>
        </w:rPr>
        <w:t>iş</w:t>
      </w:r>
      <w:r w:rsidRPr="00F8461A">
        <w:rPr>
          <w:rFonts w:ascii="Palatino Linotype" w:hAnsi="Palatino Linotype"/>
          <w:spacing w:val="-6"/>
          <w:w w:val="90"/>
          <w:sz w:val="24"/>
        </w:rPr>
        <w:t xml:space="preserve"> </w:t>
      </w:r>
      <w:r w:rsidRPr="00F8461A">
        <w:rPr>
          <w:rFonts w:ascii="Palatino Linotype" w:hAnsi="Palatino Linotype"/>
          <w:w w:val="90"/>
          <w:sz w:val="24"/>
        </w:rPr>
        <w:t>ve</w:t>
      </w:r>
      <w:r w:rsidRPr="00F8461A">
        <w:rPr>
          <w:rFonts w:ascii="Palatino Linotype" w:hAnsi="Palatino Linotype"/>
          <w:spacing w:val="-6"/>
          <w:w w:val="90"/>
          <w:sz w:val="24"/>
        </w:rPr>
        <w:t xml:space="preserve"> </w:t>
      </w:r>
      <w:r w:rsidRPr="00F8461A">
        <w:rPr>
          <w:rFonts w:ascii="Palatino Linotype" w:hAnsi="Palatino Linotype"/>
          <w:w w:val="90"/>
          <w:sz w:val="24"/>
        </w:rPr>
        <w:t>işlemlerini</w:t>
      </w:r>
    </w:p>
    <w:p w:rsidR="00F8461A" w:rsidRPr="00F8461A" w:rsidRDefault="00F8461A" w:rsidP="00F8461A">
      <w:pPr>
        <w:spacing w:line="264" w:lineRule="exact"/>
        <w:ind w:left="1219" w:right="634"/>
        <w:rPr>
          <w:sz w:val="24"/>
          <w:szCs w:val="24"/>
        </w:rPr>
      </w:pPr>
      <w:r w:rsidRPr="00F8461A">
        <w:rPr>
          <w:sz w:val="24"/>
          <w:szCs w:val="24"/>
        </w:rPr>
        <w:t>yürütmek,</w:t>
      </w:r>
    </w:p>
    <w:p w:rsidR="00F8461A" w:rsidRPr="00F8461A" w:rsidRDefault="00F8461A" w:rsidP="00F8461A">
      <w:pPr>
        <w:numPr>
          <w:ilvl w:val="0"/>
          <w:numId w:val="181"/>
        </w:numPr>
        <w:tabs>
          <w:tab w:val="left" w:pos="1176"/>
          <w:tab w:val="left" w:pos="1177"/>
        </w:tabs>
        <w:spacing w:line="298" w:lineRule="exact"/>
        <w:ind w:left="1176"/>
        <w:rPr>
          <w:rFonts w:ascii="Palatino Linotype" w:hAnsi="Palatino Linotype"/>
          <w:sz w:val="24"/>
        </w:rPr>
      </w:pPr>
      <w:r w:rsidRPr="00F8461A">
        <w:rPr>
          <w:rFonts w:ascii="Palatino Linotype" w:hAnsi="Palatino Linotype"/>
          <w:w w:val="90"/>
          <w:sz w:val="24"/>
        </w:rPr>
        <w:t>Öğrencilerin okul başarısını artıracak çalışmalar yapmak,</w:t>
      </w:r>
      <w:r w:rsidRPr="00F8461A">
        <w:rPr>
          <w:rFonts w:ascii="Palatino Linotype" w:hAnsi="Palatino Linotype"/>
          <w:spacing w:val="-11"/>
          <w:w w:val="90"/>
          <w:sz w:val="24"/>
        </w:rPr>
        <w:t xml:space="preserve"> </w:t>
      </w:r>
      <w:r w:rsidRPr="00F8461A">
        <w:rPr>
          <w:rFonts w:ascii="Palatino Linotype" w:hAnsi="Palatino Linotype"/>
          <w:w w:val="90"/>
          <w:sz w:val="24"/>
        </w:rPr>
        <w:t>yaptırmak,</w:t>
      </w:r>
    </w:p>
    <w:p w:rsidR="00F8461A" w:rsidRPr="00F8461A" w:rsidRDefault="00F8461A" w:rsidP="00F8461A">
      <w:pPr>
        <w:numPr>
          <w:ilvl w:val="0"/>
          <w:numId w:val="181"/>
        </w:numPr>
        <w:tabs>
          <w:tab w:val="left" w:pos="1176"/>
          <w:tab w:val="left" w:pos="1177"/>
        </w:tabs>
        <w:spacing w:line="288" w:lineRule="exact"/>
        <w:ind w:left="1176"/>
        <w:rPr>
          <w:rFonts w:ascii="Palatino Linotype" w:hAnsi="Palatino Linotype"/>
          <w:sz w:val="24"/>
        </w:rPr>
      </w:pPr>
      <w:r w:rsidRPr="00F8461A">
        <w:rPr>
          <w:rFonts w:ascii="Palatino Linotype" w:hAnsi="Palatino Linotype"/>
          <w:w w:val="90"/>
          <w:sz w:val="24"/>
        </w:rPr>
        <w:t>Öğrencilerin eğitim sistemi dışında bırakılmamasını sağlayacak tedbirleri</w:t>
      </w:r>
      <w:r w:rsidRPr="00F8461A">
        <w:rPr>
          <w:rFonts w:ascii="Palatino Linotype" w:hAnsi="Palatino Linotype"/>
          <w:spacing w:val="-16"/>
          <w:w w:val="90"/>
          <w:sz w:val="24"/>
        </w:rPr>
        <w:t xml:space="preserve"> </w:t>
      </w:r>
      <w:r w:rsidRPr="00F8461A">
        <w:rPr>
          <w:rFonts w:ascii="Palatino Linotype" w:hAnsi="Palatino Linotype"/>
          <w:w w:val="90"/>
          <w:sz w:val="24"/>
        </w:rPr>
        <w:t>almak,</w:t>
      </w:r>
    </w:p>
    <w:p w:rsidR="00F8461A" w:rsidRPr="00F8461A" w:rsidRDefault="00F8461A" w:rsidP="00F8461A">
      <w:pPr>
        <w:numPr>
          <w:ilvl w:val="0"/>
          <w:numId w:val="181"/>
        </w:numPr>
        <w:tabs>
          <w:tab w:val="left" w:pos="1176"/>
          <w:tab w:val="left" w:pos="1177"/>
        </w:tabs>
        <w:spacing w:line="288" w:lineRule="exact"/>
        <w:ind w:left="1176"/>
        <w:rPr>
          <w:rFonts w:ascii="Palatino Linotype" w:hAnsi="Palatino Linotype"/>
          <w:sz w:val="24"/>
        </w:rPr>
      </w:pPr>
      <w:r w:rsidRPr="00F8461A">
        <w:rPr>
          <w:rFonts w:ascii="Palatino Linotype" w:hAnsi="Palatino Linotype"/>
          <w:spacing w:val="-3"/>
          <w:w w:val="90"/>
          <w:sz w:val="24"/>
        </w:rPr>
        <w:t xml:space="preserve">Yurtdışında </w:t>
      </w:r>
      <w:r w:rsidRPr="00F8461A">
        <w:rPr>
          <w:rFonts w:ascii="Palatino Linotype" w:hAnsi="Palatino Linotype"/>
          <w:w w:val="90"/>
          <w:sz w:val="24"/>
        </w:rPr>
        <w:t>eğitim alan öğrencilerle ilgili iş ve işlemleri</w:t>
      </w:r>
      <w:r w:rsidRPr="00F8461A">
        <w:rPr>
          <w:rFonts w:ascii="Palatino Linotype" w:hAnsi="Palatino Linotype"/>
          <w:spacing w:val="-13"/>
          <w:w w:val="90"/>
          <w:sz w:val="24"/>
        </w:rPr>
        <w:t xml:space="preserve"> </w:t>
      </w:r>
      <w:r w:rsidRPr="00F8461A">
        <w:rPr>
          <w:rFonts w:ascii="Palatino Linotype" w:hAnsi="Palatino Linotype"/>
          <w:w w:val="90"/>
          <w:sz w:val="24"/>
        </w:rPr>
        <w:t>yürütmek,</w:t>
      </w:r>
    </w:p>
    <w:p w:rsidR="00F8461A" w:rsidRPr="00F8461A" w:rsidRDefault="00F8461A" w:rsidP="00F8461A">
      <w:pPr>
        <w:numPr>
          <w:ilvl w:val="0"/>
          <w:numId w:val="181"/>
        </w:numPr>
        <w:tabs>
          <w:tab w:val="left" w:pos="1176"/>
          <w:tab w:val="left" w:pos="1177"/>
        </w:tabs>
        <w:spacing w:line="288" w:lineRule="exact"/>
        <w:ind w:left="1176"/>
        <w:rPr>
          <w:rFonts w:ascii="Palatino Linotype" w:hAnsi="Palatino Linotype"/>
          <w:sz w:val="24"/>
        </w:rPr>
      </w:pPr>
      <w:r w:rsidRPr="00F8461A">
        <w:rPr>
          <w:rFonts w:ascii="Palatino Linotype" w:hAnsi="Palatino Linotype"/>
          <w:w w:val="90"/>
          <w:sz w:val="24"/>
        </w:rPr>
        <w:t>Öğrencilerin okul dışı etkinliklerine ilişkin çalışmalar yapmak,</w:t>
      </w:r>
      <w:r w:rsidRPr="00F8461A">
        <w:rPr>
          <w:rFonts w:ascii="Palatino Linotype" w:hAnsi="Palatino Linotype"/>
          <w:spacing w:val="-11"/>
          <w:w w:val="90"/>
          <w:sz w:val="24"/>
        </w:rPr>
        <w:t xml:space="preserve"> </w:t>
      </w:r>
      <w:r w:rsidRPr="00F8461A">
        <w:rPr>
          <w:rFonts w:ascii="Palatino Linotype" w:hAnsi="Palatino Linotype"/>
          <w:w w:val="90"/>
          <w:sz w:val="24"/>
        </w:rPr>
        <w:t>yaptırmak,</w:t>
      </w:r>
    </w:p>
    <w:p w:rsidR="00F8461A" w:rsidRPr="00F8461A" w:rsidRDefault="00F8461A" w:rsidP="00F8461A">
      <w:pPr>
        <w:numPr>
          <w:ilvl w:val="0"/>
          <w:numId w:val="181"/>
        </w:numPr>
        <w:tabs>
          <w:tab w:val="left" w:pos="1176"/>
          <w:tab w:val="left" w:pos="1177"/>
        </w:tabs>
        <w:spacing w:line="306" w:lineRule="exact"/>
        <w:ind w:left="1176"/>
        <w:rPr>
          <w:rFonts w:ascii="Palatino Linotype" w:hAnsi="Palatino Linotype"/>
          <w:sz w:val="24"/>
        </w:rPr>
      </w:pPr>
      <w:r w:rsidRPr="00F8461A">
        <w:rPr>
          <w:rFonts w:ascii="Palatino Linotype" w:hAnsi="Palatino Linotype"/>
          <w:w w:val="90"/>
          <w:sz w:val="24"/>
        </w:rPr>
        <w:t>Sporcu</w:t>
      </w:r>
      <w:r w:rsidRPr="00F8461A">
        <w:rPr>
          <w:rFonts w:ascii="Palatino Linotype" w:hAnsi="Palatino Linotype"/>
          <w:spacing w:val="-7"/>
          <w:w w:val="90"/>
          <w:sz w:val="24"/>
        </w:rPr>
        <w:t xml:space="preserve"> </w:t>
      </w:r>
      <w:r w:rsidRPr="00F8461A">
        <w:rPr>
          <w:rFonts w:ascii="Palatino Linotype" w:hAnsi="Palatino Linotype"/>
          <w:w w:val="90"/>
          <w:sz w:val="24"/>
        </w:rPr>
        <w:t>öğrencilere</w:t>
      </w:r>
      <w:r w:rsidRPr="00F8461A">
        <w:rPr>
          <w:rFonts w:ascii="Palatino Linotype" w:hAnsi="Palatino Linotype"/>
          <w:spacing w:val="-7"/>
          <w:w w:val="90"/>
          <w:sz w:val="24"/>
        </w:rPr>
        <w:t xml:space="preserve"> </w:t>
      </w:r>
      <w:r w:rsidRPr="00F8461A">
        <w:rPr>
          <w:rFonts w:ascii="Palatino Linotype" w:hAnsi="Palatino Linotype"/>
          <w:w w:val="90"/>
          <w:sz w:val="24"/>
        </w:rPr>
        <w:t>yönelik</w:t>
      </w:r>
      <w:r w:rsidRPr="00F8461A">
        <w:rPr>
          <w:rFonts w:ascii="Palatino Linotype" w:hAnsi="Palatino Linotype"/>
          <w:spacing w:val="-7"/>
          <w:w w:val="90"/>
          <w:sz w:val="24"/>
        </w:rPr>
        <w:t xml:space="preserve"> </w:t>
      </w:r>
      <w:r w:rsidRPr="00F8461A">
        <w:rPr>
          <w:rFonts w:ascii="Palatino Linotype" w:hAnsi="Palatino Linotype"/>
          <w:w w:val="90"/>
          <w:sz w:val="24"/>
        </w:rPr>
        <w:t>hizmetleri</w:t>
      </w:r>
      <w:r w:rsidRPr="00F8461A">
        <w:rPr>
          <w:rFonts w:ascii="Palatino Linotype" w:hAnsi="Palatino Linotype"/>
          <w:spacing w:val="-7"/>
          <w:w w:val="90"/>
          <w:sz w:val="24"/>
        </w:rPr>
        <w:t xml:space="preserve"> </w:t>
      </w:r>
      <w:r w:rsidRPr="00F8461A">
        <w:rPr>
          <w:rFonts w:ascii="Palatino Linotype" w:hAnsi="Palatino Linotype"/>
          <w:w w:val="90"/>
          <w:sz w:val="24"/>
        </w:rPr>
        <w:t>planlamak,</w:t>
      </w:r>
      <w:r w:rsidRPr="00F8461A">
        <w:rPr>
          <w:rFonts w:ascii="Palatino Linotype" w:hAnsi="Palatino Linotype"/>
          <w:spacing w:val="-7"/>
          <w:w w:val="90"/>
          <w:sz w:val="24"/>
        </w:rPr>
        <w:t xml:space="preserve"> </w:t>
      </w:r>
      <w:r w:rsidRPr="00F8461A">
        <w:rPr>
          <w:rFonts w:ascii="Palatino Linotype" w:hAnsi="Palatino Linotype"/>
          <w:w w:val="90"/>
          <w:sz w:val="24"/>
        </w:rPr>
        <w:t>yürütülmesini</w:t>
      </w:r>
      <w:r w:rsidRPr="00F8461A">
        <w:rPr>
          <w:rFonts w:ascii="Palatino Linotype" w:hAnsi="Palatino Linotype"/>
          <w:spacing w:val="-7"/>
          <w:w w:val="90"/>
          <w:sz w:val="24"/>
        </w:rPr>
        <w:t xml:space="preserve"> </w:t>
      </w:r>
      <w:r w:rsidRPr="00F8461A">
        <w:rPr>
          <w:rFonts w:ascii="Palatino Linotype" w:hAnsi="Palatino Linotype"/>
          <w:w w:val="90"/>
          <w:sz w:val="24"/>
        </w:rPr>
        <w:t>sağlamak.</w:t>
      </w:r>
    </w:p>
    <w:p w:rsidR="00F8461A" w:rsidRPr="00F8461A" w:rsidRDefault="00F8461A" w:rsidP="00F8461A">
      <w:pPr>
        <w:spacing w:before="9"/>
        <w:rPr>
          <w:rFonts w:ascii="Palatino Linotype"/>
          <w:sz w:val="18"/>
          <w:szCs w:val="24"/>
        </w:rPr>
      </w:pPr>
    </w:p>
    <w:p w:rsidR="00F8461A" w:rsidRPr="00F8461A" w:rsidRDefault="00F8461A" w:rsidP="00F8461A">
      <w:pPr>
        <w:spacing w:line="306" w:lineRule="exact"/>
        <w:ind w:left="456" w:right="634"/>
        <w:outlineLvl w:val="4"/>
        <w:rPr>
          <w:rFonts w:ascii="Palatino Linotype" w:eastAsia="Palatino Linotype" w:hAnsi="Palatino Linotype" w:cs="Palatino Linotype"/>
          <w:b/>
          <w:bCs/>
          <w:sz w:val="24"/>
          <w:szCs w:val="24"/>
        </w:rPr>
      </w:pPr>
      <w:r w:rsidRPr="00F8461A">
        <w:rPr>
          <w:rFonts w:ascii="Palatino Linotype" w:eastAsia="Palatino Linotype" w:hAnsi="Palatino Linotype" w:cs="Palatino Linotype"/>
          <w:b/>
          <w:bCs/>
          <w:w w:val="90"/>
          <w:sz w:val="24"/>
          <w:szCs w:val="24"/>
        </w:rPr>
        <w:t>ç) İzleme ve değerlendirmeye yönelik görevler:</w:t>
      </w:r>
    </w:p>
    <w:p w:rsidR="00F8461A" w:rsidRPr="00F8461A" w:rsidRDefault="00F8461A" w:rsidP="00F8461A">
      <w:pPr>
        <w:numPr>
          <w:ilvl w:val="0"/>
          <w:numId w:val="181"/>
        </w:numPr>
        <w:tabs>
          <w:tab w:val="left" w:pos="1176"/>
          <w:tab w:val="left" w:pos="1177"/>
        </w:tabs>
        <w:spacing w:line="288" w:lineRule="exact"/>
        <w:ind w:left="1176"/>
        <w:rPr>
          <w:rFonts w:ascii="Palatino Linotype" w:hAnsi="Palatino Linotype"/>
          <w:sz w:val="24"/>
        </w:rPr>
      </w:pPr>
      <w:r w:rsidRPr="00F8461A">
        <w:rPr>
          <w:rFonts w:ascii="Palatino Linotype" w:hAnsi="Palatino Linotype"/>
          <w:w w:val="90"/>
          <w:sz w:val="24"/>
        </w:rPr>
        <w:t>Eğitim kurumu yöneticilerinin performanslarını izlemek ve</w:t>
      </w:r>
      <w:r w:rsidRPr="00F8461A">
        <w:rPr>
          <w:rFonts w:ascii="Palatino Linotype" w:hAnsi="Palatino Linotype"/>
          <w:spacing w:val="-8"/>
          <w:w w:val="90"/>
          <w:sz w:val="24"/>
        </w:rPr>
        <w:t xml:space="preserve"> </w:t>
      </w:r>
      <w:r w:rsidRPr="00F8461A">
        <w:rPr>
          <w:rFonts w:ascii="Palatino Linotype" w:hAnsi="Palatino Linotype"/>
          <w:w w:val="90"/>
          <w:sz w:val="24"/>
        </w:rPr>
        <w:t>değerlendirmek,</w:t>
      </w:r>
    </w:p>
    <w:p w:rsidR="00F8461A" w:rsidRPr="00F8461A" w:rsidRDefault="00F8461A" w:rsidP="00F8461A">
      <w:pPr>
        <w:numPr>
          <w:ilvl w:val="0"/>
          <w:numId w:val="181"/>
        </w:numPr>
        <w:tabs>
          <w:tab w:val="left" w:pos="1176"/>
          <w:tab w:val="left" w:pos="1177"/>
        </w:tabs>
        <w:spacing w:line="288" w:lineRule="exact"/>
        <w:ind w:left="1176"/>
        <w:rPr>
          <w:rFonts w:ascii="Palatino Linotype" w:hAnsi="Palatino Linotype"/>
          <w:sz w:val="24"/>
        </w:rPr>
      </w:pPr>
      <w:r w:rsidRPr="00F8461A">
        <w:rPr>
          <w:rFonts w:ascii="Palatino Linotype" w:hAnsi="Palatino Linotype"/>
          <w:w w:val="90"/>
          <w:sz w:val="24"/>
        </w:rPr>
        <w:t>Eğitim öğretim programlarının uygulanmasını izlemek ve</w:t>
      </w:r>
      <w:r w:rsidRPr="00F8461A">
        <w:rPr>
          <w:rFonts w:ascii="Palatino Linotype" w:hAnsi="Palatino Linotype"/>
          <w:spacing w:val="-36"/>
          <w:w w:val="90"/>
          <w:sz w:val="24"/>
        </w:rPr>
        <w:t xml:space="preserve"> </w:t>
      </w:r>
      <w:r w:rsidRPr="00F8461A">
        <w:rPr>
          <w:rFonts w:ascii="Palatino Linotype" w:hAnsi="Palatino Linotype"/>
          <w:w w:val="90"/>
          <w:sz w:val="24"/>
        </w:rPr>
        <w:t>değerlendirmek,</w:t>
      </w:r>
    </w:p>
    <w:p w:rsidR="00F8461A" w:rsidRPr="00F8461A" w:rsidRDefault="00F8461A" w:rsidP="00F8461A">
      <w:pPr>
        <w:numPr>
          <w:ilvl w:val="0"/>
          <w:numId w:val="181"/>
        </w:numPr>
        <w:tabs>
          <w:tab w:val="left" w:pos="1176"/>
          <w:tab w:val="left" w:pos="1177"/>
        </w:tabs>
        <w:spacing w:line="288" w:lineRule="exact"/>
        <w:ind w:left="1176"/>
        <w:rPr>
          <w:rFonts w:ascii="Palatino Linotype" w:hAnsi="Palatino Linotype"/>
          <w:sz w:val="24"/>
        </w:rPr>
      </w:pPr>
      <w:r w:rsidRPr="00F8461A">
        <w:rPr>
          <w:rFonts w:ascii="Palatino Linotype" w:hAnsi="Palatino Linotype"/>
          <w:w w:val="90"/>
          <w:sz w:val="24"/>
        </w:rPr>
        <w:t>Öğretim materyallerinin kullanımını izlemek ve</w:t>
      </w:r>
      <w:r w:rsidRPr="00F8461A">
        <w:rPr>
          <w:rFonts w:ascii="Palatino Linotype" w:hAnsi="Palatino Linotype"/>
          <w:spacing w:val="-8"/>
          <w:w w:val="90"/>
          <w:sz w:val="24"/>
        </w:rPr>
        <w:t xml:space="preserve"> </w:t>
      </w:r>
      <w:r w:rsidRPr="00F8461A">
        <w:rPr>
          <w:rFonts w:ascii="Palatino Linotype" w:hAnsi="Palatino Linotype"/>
          <w:w w:val="90"/>
          <w:sz w:val="24"/>
        </w:rPr>
        <w:t>değerlendirmek,</w:t>
      </w:r>
    </w:p>
    <w:p w:rsidR="00F8461A" w:rsidRPr="00F8461A" w:rsidRDefault="00F8461A" w:rsidP="00F8461A">
      <w:pPr>
        <w:numPr>
          <w:ilvl w:val="0"/>
          <w:numId w:val="181"/>
        </w:numPr>
        <w:tabs>
          <w:tab w:val="left" w:pos="1176"/>
          <w:tab w:val="left" w:pos="1177"/>
        </w:tabs>
        <w:spacing w:line="306" w:lineRule="exact"/>
        <w:ind w:left="1176"/>
        <w:rPr>
          <w:rFonts w:ascii="Palatino Linotype" w:hAnsi="Palatino Linotype"/>
          <w:sz w:val="24"/>
        </w:rPr>
      </w:pPr>
      <w:r w:rsidRPr="00F8461A">
        <w:rPr>
          <w:rFonts w:ascii="Palatino Linotype" w:hAnsi="Palatino Linotype"/>
          <w:w w:val="90"/>
          <w:sz w:val="24"/>
        </w:rPr>
        <w:t>Öğretmen yeterliliklerini izlemek ve</w:t>
      </w:r>
      <w:r w:rsidRPr="00F8461A">
        <w:rPr>
          <w:rFonts w:ascii="Palatino Linotype" w:hAnsi="Palatino Linotype"/>
          <w:spacing w:val="-21"/>
          <w:w w:val="90"/>
          <w:sz w:val="24"/>
        </w:rPr>
        <w:t xml:space="preserve"> </w:t>
      </w:r>
      <w:r w:rsidRPr="00F8461A">
        <w:rPr>
          <w:rFonts w:ascii="Palatino Linotype" w:hAnsi="Palatino Linotype"/>
          <w:w w:val="90"/>
          <w:sz w:val="24"/>
        </w:rPr>
        <w:t>değerlendirmek.</w:t>
      </w:r>
    </w:p>
    <w:p w:rsidR="00F8461A" w:rsidRPr="00F8461A" w:rsidRDefault="00F8461A" w:rsidP="00F8461A">
      <w:pPr>
        <w:spacing w:before="1"/>
        <w:rPr>
          <w:rFonts w:ascii="Palatino Linotype"/>
          <w:sz w:val="19"/>
          <w:szCs w:val="24"/>
        </w:rPr>
      </w:pPr>
    </w:p>
    <w:p w:rsidR="00870542" w:rsidRDefault="00870542">
      <w:pPr>
        <w:spacing w:line="278" w:lineRule="auto"/>
        <w:sectPr w:rsidR="00870542" w:rsidSect="001928D6">
          <w:footerReference w:type="default" r:id="rId65"/>
          <w:pgSz w:w="11910" w:h="16840"/>
          <w:pgMar w:top="920" w:right="1300" w:bottom="920" w:left="1300" w:header="0" w:footer="734" w:gutter="0"/>
          <w:pgNumType w:start="18"/>
          <w:cols w:space="708"/>
        </w:sectPr>
      </w:pPr>
    </w:p>
    <w:p w:rsidR="00870542" w:rsidRDefault="00AB10AD" w:rsidP="00855F40">
      <w:pPr>
        <w:pStyle w:val="Balk2"/>
        <w:spacing w:before="54"/>
        <w:ind w:left="1016" w:right="99"/>
        <w:jc w:val="center"/>
      </w:pPr>
      <w:r>
        <w:lastRenderedPageBreak/>
        <w:pict>
          <v:group id="_x0000_s1257" style="position:absolute;left:0;text-align:left;margin-left:219.6pt;margin-top:18.5pt;width:156.15pt;height:355.9pt;z-index:1504;mso-wrap-distance-left:0;mso-wrap-distance-right:0;mso-position-horizontal-relative:page" coordorigin="4392,370" coordsize="3123,7118">
            <v:shape id="_x0000_s1298" style="position:absolute;left:5880;top:2436;width:808;height:385" coordorigin="5880,2436" coordsize="808,385" path="m5880,2436r,262l6687,2698r,122e" filled="f" strokecolor="#f79546" strokeweight="2pt">
              <v:path arrowok="t"/>
            </v:shape>
            <v:shape id="_x0000_s1297" style="position:absolute;left:5073;top:2436;width:808;height:385" coordorigin="5073,2436" coordsize="808,385" path="m5880,2436r,262l5073,2698r,122e" filled="f" strokecolor="#f79546" strokeweight="2pt">
              <v:path arrowok="t"/>
            </v:shape>
            <v:shape id="_x0000_s1296" style="position:absolute;left:5880;top:1229;width:17;height:368" coordorigin="5880,1229" coordsize="17,368" path="m5896,1229r,246l5880,1475r,122e" filled="f" strokecolor="#4aacc5" strokeweight="2pt">
              <v:path arrowok="t"/>
            </v:shape>
            <v:shape id="_x0000_s1295" style="position:absolute;left:5236;top:390;width:1322;height:839" coordorigin="5236,390" coordsize="1322,839" path="m6473,390r-1153,l5287,397r-27,18l5242,442r-6,32l5236,1145r6,33l5260,1205r27,18l5320,1229r1153,l6506,1223r26,-18l6550,1178r7,-33l6557,474r-7,-32l6532,415r-26,-18l6473,390xe" fillcolor="#9bba58" stroked="f">
              <v:path arrowok="t"/>
            </v:shape>
            <v:shape id="_x0000_s1294" style="position:absolute;left:5236;top:390;width:1322;height:839" coordorigin="5236,390" coordsize="1322,839" path="m5236,474r6,-32l5260,415r27,-18l5320,390r1153,l6506,397r26,18l6550,442r7,32l6557,1145r-7,33l6532,1205r-26,18l6473,1229r-1153,l5287,1223r-27,-18l5242,1178r-6,-33l5236,474xe" filled="f" strokecolor="white" strokeweight="2pt">
              <v:path arrowok="t"/>
            </v:shape>
            <v:shape id="_x0000_s1293" style="position:absolute;left:5383;top:530;width:1322;height:839" coordorigin="5383,530" coordsize="1322,839" path="m6620,530r-1153,l5434,536r-27,18l5389,581r-6,33l5383,1285r6,33l5407,1344r27,18l5467,1369r1153,l6653,1362r26,-18l6697,1318r7,-33l6704,614r-7,-33l6679,554r-26,-18l6620,530xe" stroked="f">
              <v:fill opacity="59110f"/>
              <v:path arrowok="t"/>
            </v:shape>
            <v:shape id="_x0000_s1292" style="position:absolute;left:5383;top:530;width:1322;height:839" coordorigin="5383,530" coordsize="1322,839" path="m5383,614r6,-33l5407,554r27,-18l5467,530r1153,l6653,536r26,18l6697,581r7,33l6704,1285r-7,33l6679,1344r-26,18l6620,1369r-1153,l5434,1362r-27,-18l5389,1318r-6,-33l5383,614xe" filled="f" strokecolor="#9bba58" strokeweight="2pt">
              <v:path arrowok="t"/>
            </v:shape>
            <v:shape id="_x0000_s1291" style="position:absolute;left:5220;top:1597;width:1321;height:839" coordorigin="5220,1597" coordsize="1321,839" path="m6457,1597r-1154,l5271,1604r-27,18l5226,1649r-6,32l5220,2352r6,33l5244,2412r27,18l5303,2436r1154,l6489,2430r27,-18l6534,2385r7,-33l6541,1681r-7,-32l6516,1622r-27,-18l6457,1597xe" fillcolor="#4aacc5" stroked="f">
              <v:path arrowok="t"/>
            </v:shape>
            <v:shape id="_x0000_s1290" style="position:absolute;left:5220;top:1597;width:1321;height:839" coordorigin="5220,1597" coordsize="1321,839" path="m5220,1681r6,-32l5244,1622r27,-18l5303,1597r1154,l6489,1604r27,18l6534,1649r7,32l6541,2352r-7,33l6516,2412r-27,18l6457,2436r-1154,l5271,2430r-27,-18l5226,2385r-6,-33l5220,1681xe" filled="f" strokecolor="white" strokeweight="2pt">
              <v:path arrowok="t"/>
            </v:shape>
            <v:shape id="_x0000_s1289" style="position:absolute;left:5366;top:1737;width:1321;height:839" coordorigin="5366,1737" coordsize="1321,839" path="m6604,1737r-1154,l5418,1743r-27,18l5373,1788r-7,33l5366,2492r7,32l5391,2551r27,18l5450,2576r1154,l6636,2569r27,-18l6681,2524r6,-32l6687,1821r-6,-33l6663,1761r-27,-18l6604,1737xe" stroked="f">
              <v:fill opacity="59110f"/>
              <v:path arrowok="t"/>
            </v:shape>
            <v:shape id="_x0000_s1288" style="position:absolute;left:5366;top:1737;width:1321;height:839" coordorigin="5366,1737" coordsize="1321,839" path="m5366,1821r7,-33l5391,1761r27,-18l5450,1737r1154,l6636,1743r27,18l6681,1788r6,33l6687,2492r-6,32l6663,2551r-27,18l6604,2576r-1154,l5418,2569r-27,-18l5373,2524r-7,-32l5366,1821xe" filled="f" strokecolor="#4aacc5" strokeweight="2pt">
              <v:path arrowok="t"/>
            </v:shape>
            <v:line id="_x0000_s1287" style="position:absolute" from="5073,3659" to="5073,4043" strokecolor="#4f81bc" strokeweight="2pt"/>
            <v:shape id="_x0000_s1286" style="position:absolute;left:4412;top:2820;width:1322;height:839" coordorigin="4412,2820" coordsize="1322,839" path="m5649,2820r-1153,l4464,2827r-27,18l4419,2872r-7,32l4412,3575r7,33l4437,3635r27,18l4496,3659r1153,l5682,3653r27,-18l5727,3608r6,-33l5733,2904r-6,-32l5709,2845r-27,-18l5649,2820xe" fillcolor="#f79546" stroked="f">
              <v:path arrowok="t"/>
            </v:shape>
            <v:shape id="_x0000_s1285" style="position:absolute;left:4412;top:2820;width:1322;height:839" coordorigin="4412,2820" coordsize="1322,839" path="m4412,2904r7,-32l4437,2845r27,-18l4496,2820r1153,l5682,2827r27,18l5727,2872r6,32l5733,3575r-6,33l5709,3635r-27,18l5649,3659r-1153,l4464,3653r-27,-18l4419,3608r-7,-33l4412,2904xe" filled="f" strokecolor="white" strokeweight="2pt">
              <v:path arrowok="t"/>
            </v:shape>
            <v:shape id="_x0000_s1284" style="position:absolute;left:4559;top:2960;width:1322;height:839" coordorigin="4559,2960" coordsize="1322,839" path="m5796,2960r-1153,l4610,2966r-26,18l4566,3011r-7,33l4559,3715r7,33l4584,3774r26,18l4643,3799r1153,l5829,3792r27,-18l5874,3748r6,-33l5880,3044r-6,-33l5856,2984r-27,-18l5796,2960xe" stroked="f">
              <v:fill opacity="59110f"/>
              <v:path arrowok="t"/>
            </v:shape>
            <v:shape id="_x0000_s1283" style="position:absolute;left:4559;top:2960;width:1322;height:839" coordorigin="4559,2960" coordsize="1322,839" path="m4559,3044r7,-33l4584,2984r26,-18l4643,2960r1153,l5829,2966r27,18l5874,3011r6,33l5880,3715r-6,33l5856,3774r-27,18l5796,3799r-1153,l4610,3792r-26,-18l4566,3748r-7,-33l4559,3044xe" filled="f" strokecolor="#f79546" strokeweight="2pt">
              <v:path arrowok="t"/>
            </v:shape>
            <v:line id="_x0000_s1282" style="position:absolute" from="5073,4882" to="5073,5267" strokecolor="#4f81bc" strokeweight="2pt"/>
            <v:shape id="_x0000_s1281" style="position:absolute;left:4412;top:4043;width:1322;height:839" coordorigin="4412,4043" coordsize="1322,839" path="m5649,4043r-1153,l4464,4050r-27,18l4419,4095r-7,32l4412,4798r7,33l4437,4858r27,18l4496,4882r1153,l5682,4876r27,-18l5727,4831r6,-33l5733,4127r-6,-32l5709,4068r-27,-18l5649,4043xe" fillcolor="#4f81bc" stroked="f">
              <v:path arrowok="t"/>
            </v:shape>
            <v:shape id="_x0000_s1280" style="position:absolute;left:4412;top:4043;width:1322;height:839" coordorigin="4412,4043" coordsize="1322,839" path="m4412,4127r7,-32l4437,4068r27,-18l4496,4043r1153,l5682,4050r27,18l5727,4095r6,32l5733,4798r-6,33l5709,4858r-27,18l5649,4882r-1153,l4464,4876r-27,-18l4419,4831r-7,-33l4412,4127xe" filled="f" strokecolor="white" strokeweight="2pt">
              <v:path arrowok="t"/>
            </v:shape>
            <v:shape id="_x0000_s1279" style="position:absolute;left:4559;top:4183;width:1322;height:839" coordorigin="4559,4183" coordsize="1322,839" path="m5796,4183r-1153,l4610,4189r-26,18l4566,4234r-7,33l4559,4938r7,33l4584,4997r26,18l4643,5022r1153,l5829,5015r27,-18l5874,4971r6,-33l5880,4267r-6,-33l5856,4207r-27,-18l5796,4183xe" stroked="f">
              <v:fill opacity="59110f"/>
              <v:path arrowok="t"/>
            </v:shape>
            <v:shape id="_x0000_s1278" style="position:absolute;left:4559;top:4183;width:1322;height:839" coordorigin="4559,4183" coordsize="1322,839" path="m4559,4267r7,-33l4584,4207r26,-18l4643,4183r1153,l5829,4189r27,18l5874,4234r6,33l5880,4938r-6,33l5856,4997r-27,18l5796,5022r-1153,l4610,5015r-26,-18l4566,4971r-7,-33l4559,4267xe" filled="f" strokecolor="#4f81bc" strokeweight="2pt">
              <v:path arrowok="t"/>
            </v:shape>
            <v:line id="_x0000_s1277" style="position:absolute" from="5073,6105" to="5073,6490" strokecolor="#4f81bc" strokeweight="2pt"/>
            <v:shape id="_x0000_s1276" style="position:absolute;left:4412;top:5267;width:1322;height:839" coordorigin="4412,5267" coordsize="1322,839" path="m5649,5267r-1153,l4464,5273r-27,18l4419,5318r-7,32l4412,6022r7,32l4437,6081r27,18l4496,6105r1153,l5682,6099r27,-18l5727,6054r6,-32l5733,5350r-6,-32l5709,5291r-27,-18l5649,5267xe" fillcolor="#4f81bc" stroked="f">
              <v:path arrowok="t"/>
            </v:shape>
            <v:shape id="_x0000_s1275" style="position:absolute;left:4412;top:5267;width:1322;height:839" coordorigin="4412,5267" coordsize="1322,839" path="m4412,5350r7,-32l4437,5291r27,-18l4496,5267r1153,l5682,5273r27,18l5727,5318r6,32l5733,6022r-6,32l5709,6081r-27,18l5649,6105r-1153,l4464,6099r-27,-18l4419,6054r-7,-32l4412,5350xe" filled="f" strokecolor="white" strokeweight="2pt">
              <v:path arrowok="t"/>
            </v:shape>
            <v:shape id="_x0000_s1274" style="position:absolute;left:4559;top:5406;width:1322;height:839" coordorigin="4559,5406" coordsize="1322,839" path="m5796,5406r-1153,l4610,5413r-26,18l4566,5457r-7,33l4559,6161r7,33l4584,6220r26,18l4643,6245r1153,l5829,6238r27,-18l5874,6194r6,-33l5880,5490r-6,-33l5856,5431r-27,-18l5796,5406xe" stroked="f">
              <v:fill opacity="59110f"/>
              <v:path arrowok="t"/>
            </v:shape>
            <v:shape id="_x0000_s1273" style="position:absolute;left:4559;top:5406;width:1322;height:839" coordorigin="4559,5406" coordsize="1322,839" path="m4559,5490r7,-33l4584,5431r26,-18l4643,5406r1153,l5829,5413r27,18l5874,5457r6,33l5880,6161r-6,33l5856,6220r-27,18l5796,6245r-1153,l4610,6238r-26,-18l4566,6194r-7,-33l4559,5490xe" filled="f" strokecolor="#4f81bc" strokeweight="2pt">
              <v:path arrowok="t"/>
            </v:shape>
            <v:shape id="_x0000_s1272" style="position:absolute;left:4412;top:6490;width:1322;height:839" coordorigin="4412,6490" coordsize="1322,839" path="m5649,6490r-1153,l4464,6496r-27,18l4419,6541r-7,33l4412,7245r7,32l4437,7304r27,18l4496,7329r1153,l5682,7322r27,-18l5727,7277r6,-32l5733,6574r-6,-33l5709,6514r-27,-18l5649,6490xe" fillcolor="#4f81bc" stroked="f">
              <v:path arrowok="t"/>
            </v:shape>
            <v:shape id="_x0000_s1271" style="position:absolute;left:4412;top:6490;width:1322;height:839" coordorigin="4412,6490" coordsize="1322,839" path="m4412,6574r7,-33l4437,6514r27,-18l4496,6490r1153,l5682,6496r27,18l5727,6541r6,33l5733,7245r-6,32l5709,7304r-27,18l5649,7329r-1153,l4464,7322r-27,-18l4419,7277r-7,-32l4412,6574xe" filled="f" strokecolor="white" strokeweight="2pt">
              <v:path arrowok="t"/>
            </v:shape>
            <v:shape id="_x0000_s1270" style="position:absolute;left:4559;top:6629;width:1322;height:839" coordorigin="4559,6629" coordsize="1322,839" path="m5796,6629r-1153,l4610,6636r-26,18l4566,6680r-7,33l4559,7384r7,33l4584,7443r26,18l4643,7468r1153,l5829,7461r27,-18l5874,7417r6,-33l5880,6713r-6,-33l5856,6654r-27,-18l5796,6629xe" stroked="f">
              <v:fill opacity="59110f"/>
              <v:path arrowok="t"/>
            </v:shape>
            <v:shape id="_x0000_s1269" style="position:absolute;left:4559;top:6629;width:1322;height:839" coordorigin="4559,6629" coordsize="1322,839" path="m4559,6713r7,-33l4584,6654r26,-18l4643,6629r1153,l5829,6636r27,18l5874,6680r6,33l5880,7384r-6,33l5856,7443r-27,18l5796,7468r-1153,l4610,7461r-26,-18l4566,7417r-7,-33l4559,6713xe" filled="f" strokecolor="#4f81bc" strokeweight="2pt">
              <v:path arrowok="t"/>
            </v:shape>
            <v:shape id="_x0000_s1268" style="position:absolute;left:6027;top:2820;width:1322;height:839" coordorigin="6027,2820" coordsize="1322,839" path="m7264,2820r-1153,l6078,2827r-27,18l6033,2872r-6,32l6027,3575r6,33l6051,3635r27,18l6111,3659r1153,l7297,3653r26,-18l7341,3608r7,-33l7348,2904r-7,-32l7323,2845r-26,-18l7264,2820xe" fillcolor="#f79546" stroked="f">
              <v:path arrowok="t"/>
            </v:shape>
            <v:shape id="_x0000_s1267" style="position:absolute;left:6027;top:2820;width:1322;height:839" coordorigin="6027,2820" coordsize="1322,839" path="m6027,2904r6,-32l6051,2845r27,-18l6111,2820r1153,l7297,2827r26,18l7341,2872r7,32l7348,3575r-7,33l7323,3635r-26,18l7264,3659r-1153,l6078,3653r-27,-18l6033,3608r-6,-33l6027,2904xe" filled="f" strokecolor="white" strokeweight="2pt">
              <v:path arrowok="t"/>
            </v:shape>
            <v:shape id="_x0000_s1266" style="position:absolute;left:6174;top:2960;width:1322;height:839" coordorigin="6174,2960" coordsize="1322,839" path="m7411,2960r-1153,l6225,2966r-27,18l6180,3011r-6,33l6174,3715r6,33l6198,3774r27,18l6258,3799r1153,l7444,3792r26,-18l7488,3748r7,-33l7495,3044r-7,-33l7470,2984r-26,-18l7411,2960xe" stroked="f">
              <v:fill opacity="59110f"/>
              <v:path arrowok="t"/>
            </v:shape>
            <v:shape id="_x0000_s1265" style="position:absolute;left:6174;top:2960;width:1322;height:839" coordorigin="6174,2960" coordsize="1322,839" path="m6174,3044r6,-33l6198,2984r27,-18l6258,2960r1153,l7444,2966r26,18l7488,3011r7,33l7495,3715r-7,33l7470,3774r-26,18l7411,3799r-1153,l6225,3792r-27,-18l6180,3748r-6,-33l6174,3044xe" filled="f" strokecolor="#f79546" strokeweight="2pt">
              <v:path arrowok="t"/>
            </v:shape>
            <v:shape id="_x0000_s1264" type="#_x0000_t202" style="position:absolute;left:5534;top:776;width:1020;height:353" filled="f" stroked="f">
              <v:textbox inset="0,0,0,0">
                <w:txbxContent>
                  <w:p w:rsidR="004B4D3D" w:rsidRDefault="004B4D3D">
                    <w:pPr>
                      <w:spacing w:line="142" w:lineRule="exact"/>
                      <w:ind w:right="2"/>
                      <w:jc w:val="center"/>
                      <w:rPr>
                        <w:rFonts w:ascii="Calibri" w:hAnsi="Calibri"/>
                        <w:b/>
                        <w:sz w:val="14"/>
                      </w:rPr>
                    </w:pPr>
                    <w:r>
                      <w:rPr>
                        <w:rFonts w:ascii="Calibri" w:hAnsi="Calibri"/>
                        <w:b/>
                        <w:sz w:val="14"/>
                      </w:rPr>
                      <w:t>İLÇE</w:t>
                    </w:r>
                    <w:r>
                      <w:rPr>
                        <w:rFonts w:ascii="Calibri" w:hAnsi="Calibri"/>
                        <w:b/>
                        <w:spacing w:val="-6"/>
                        <w:sz w:val="14"/>
                      </w:rPr>
                      <w:t xml:space="preserve"> </w:t>
                    </w:r>
                    <w:r>
                      <w:rPr>
                        <w:rFonts w:ascii="Calibri" w:hAnsi="Calibri"/>
                        <w:b/>
                        <w:sz w:val="14"/>
                      </w:rPr>
                      <w:t>MİLLİ</w:t>
                    </w:r>
                  </w:p>
                  <w:p w:rsidR="004B4D3D" w:rsidRDefault="004B4D3D">
                    <w:pPr>
                      <w:spacing w:before="42" w:line="168" w:lineRule="exact"/>
                      <w:jc w:val="center"/>
                      <w:rPr>
                        <w:rFonts w:ascii="Calibri" w:hAnsi="Calibri"/>
                        <w:b/>
                        <w:sz w:val="14"/>
                      </w:rPr>
                    </w:pPr>
                    <w:r>
                      <w:rPr>
                        <w:rFonts w:ascii="Calibri" w:hAnsi="Calibri"/>
                        <w:b/>
                        <w:sz w:val="14"/>
                      </w:rPr>
                      <w:t>EĞİTİM MÜDÜRÜ</w:t>
                    </w:r>
                  </w:p>
                </w:txbxContent>
              </v:textbox>
            </v:shape>
            <v:shape id="_x0000_s1263" type="#_x0000_t202" style="position:absolute;left:5501;top:2090;width:1052;height:140" filled="f" stroked="f">
              <v:textbox inset="0,0,0,0">
                <w:txbxContent>
                  <w:p w:rsidR="004B4D3D" w:rsidRDefault="004B4D3D">
                    <w:pPr>
                      <w:spacing w:line="140" w:lineRule="exact"/>
                      <w:ind w:right="-20"/>
                      <w:rPr>
                        <w:rFonts w:ascii="Calibri" w:hAnsi="Calibri"/>
                        <w:b/>
                        <w:sz w:val="14"/>
                      </w:rPr>
                    </w:pPr>
                    <w:r>
                      <w:rPr>
                        <w:rFonts w:ascii="Calibri" w:hAnsi="Calibri"/>
                        <w:b/>
                        <w:sz w:val="14"/>
                      </w:rPr>
                      <w:t>ŞUBE MÜDÜRLERİ</w:t>
                    </w:r>
                  </w:p>
                </w:txbxContent>
              </v:textbox>
            </v:shape>
            <v:shape id="_x0000_s1262" type="#_x0000_t202" style="position:absolute;left:4874;top:3159;width:695;height:450" filled="f" stroked="f">
              <v:textbox inset="0,0,0,0">
                <w:txbxContent>
                  <w:p w:rsidR="004B4D3D" w:rsidRDefault="004B4D3D">
                    <w:pPr>
                      <w:spacing w:line="135" w:lineRule="exact"/>
                      <w:ind w:right="-12" w:firstLine="88"/>
                      <w:rPr>
                        <w:rFonts w:ascii="Calibri" w:hAnsi="Calibri"/>
                        <w:b/>
                        <w:sz w:val="14"/>
                      </w:rPr>
                    </w:pPr>
                    <w:r>
                      <w:rPr>
                        <w:rFonts w:ascii="Calibri" w:hAnsi="Calibri"/>
                        <w:b/>
                        <w:sz w:val="14"/>
                      </w:rPr>
                      <w:t>STRATEJİ</w:t>
                    </w:r>
                  </w:p>
                  <w:p w:rsidR="004B4D3D" w:rsidRDefault="004B4D3D">
                    <w:pPr>
                      <w:spacing w:line="155" w:lineRule="exact"/>
                      <w:ind w:right="-12"/>
                      <w:rPr>
                        <w:rFonts w:ascii="Calibri" w:hAnsi="Calibri"/>
                        <w:b/>
                        <w:sz w:val="14"/>
                      </w:rPr>
                    </w:pPr>
                    <w:r>
                      <w:rPr>
                        <w:rFonts w:ascii="Calibri" w:hAnsi="Calibri"/>
                        <w:b/>
                        <w:spacing w:val="-1"/>
                        <w:sz w:val="14"/>
                      </w:rPr>
                      <w:t>GELİŞTİRME</w:t>
                    </w:r>
                  </w:p>
                  <w:p w:rsidR="004B4D3D" w:rsidRDefault="004B4D3D">
                    <w:pPr>
                      <w:spacing w:line="160" w:lineRule="exact"/>
                      <w:ind w:right="-12"/>
                      <w:rPr>
                        <w:rFonts w:ascii="Calibri" w:hAnsi="Calibri"/>
                        <w:b/>
                        <w:sz w:val="14"/>
                      </w:rPr>
                    </w:pPr>
                    <w:r>
                      <w:rPr>
                        <w:rFonts w:ascii="Calibri" w:hAnsi="Calibri"/>
                        <w:b/>
                        <w:w w:val="95"/>
                        <w:sz w:val="14"/>
                      </w:rPr>
                      <w:t>HİZMETLERİ</w:t>
                    </w:r>
                  </w:p>
                </w:txbxContent>
              </v:textbox>
            </v:shape>
            <v:shape id="_x0000_s1261" type="#_x0000_t202" style="position:absolute;left:6301;top:3314;width:1069;height:140" filled="f" stroked="f">
              <v:textbox inset="0,0,0,0">
                <w:txbxContent>
                  <w:p w:rsidR="004B4D3D" w:rsidRDefault="004B4D3D">
                    <w:pPr>
                      <w:spacing w:line="139" w:lineRule="exact"/>
                      <w:ind w:right="-15"/>
                      <w:rPr>
                        <w:rFonts w:ascii="Calibri" w:hAnsi="Calibri"/>
                        <w:b/>
                        <w:sz w:val="14"/>
                      </w:rPr>
                    </w:pPr>
                    <w:r>
                      <w:rPr>
                        <w:rFonts w:ascii="Calibri" w:hAnsi="Calibri"/>
                        <w:b/>
                        <w:sz w:val="14"/>
                      </w:rPr>
                      <w:t>OKUL</w:t>
                    </w:r>
                    <w:r>
                      <w:rPr>
                        <w:rFonts w:ascii="Calibri" w:hAnsi="Calibri"/>
                        <w:b/>
                        <w:spacing w:val="-6"/>
                        <w:sz w:val="14"/>
                      </w:rPr>
                      <w:t xml:space="preserve"> </w:t>
                    </w:r>
                    <w:r>
                      <w:rPr>
                        <w:rFonts w:ascii="Calibri" w:hAnsi="Calibri"/>
                        <w:b/>
                        <w:sz w:val="14"/>
                      </w:rPr>
                      <w:t>MÜDÜRLERİ</w:t>
                    </w:r>
                  </w:p>
                </w:txbxContent>
              </v:textbox>
            </v:shape>
            <v:shape id="_x0000_s1260" type="#_x0000_t202" style="position:absolute;left:4797;top:4537;width:849;height:140" filled="f" stroked="f">
              <v:textbox inset="0,0,0,0">
                <w:txbxContent>
                  <w:p w:rsidR="004B4D3D" w:rsidRDefault="004B4D3D">
                    <w:pPr>
                      <w:spacing w:line="139" w:lineRule="exact"/>
                      <w:ind w:right="-14"/>
                      <w:rPr>
                        <w:rFonts w:ascii="Calibri" w:hAnsi="Calibri"/>
                        <w:b/>
                        <w:sz w:val="14"/>
                      </w:rPr>
                    </w:pPr>
                    <w:r>
                      <w:rPr>
                        <w:rFonts w:ascii="Calibri" w:hAnsi="Calibri"/>
                        <w:b/>
                        <w:sz w:val="14"/>
                      </w:rPr>
                      <w:t>STRATEJİ</w:t>
                    </w:r>
                    <w:r>
                      <w:rPr>
                        <w:rFonts w:ascii="Calibri" w:hAnsi="Calibri"/>
                        <w:b/>
                        <w:spacing w:val="-8"/>
                        <w:sz w:val="14"/>
                      </w:rPr>
                      <w:t xml:space="preserve"> </w:t>
                    </w:r>
                    <w:r>
                      <w:rPr>
                        <w:rFonts w:ascii="Calibri" w:hAnsi="Calibri"/>
                        <w:b/>
                        <w:sz w:val="14"/>
                      </w:rPr>
                      <w:t>EKİBİ</w:t>
                    </w:r>
                  </w:p>
                </w:txbxContent>
              </v:textbox>
            </v:shape>
            <v:shape id="_x0000_s1259" type="#_x0000_t202" style="position:absolute;left:4761;top:5606;width:919;height:449" filled="f" stroked="f">
              <v:textbox inset="0,0,0,0">
                <w:txbxContent>
                  <w:p w:rsidR="004B4D3D" w:rsidRDefault="004B4D3D">
                    <w:pPr>
                      <w:spacing w:line="135" w:lineRule="exact"/>
                      <w:jc w:val="center"/>
                      <w:rPr>
                        <w:rFonts w:ascii="Calibri" w:hAnsi="Calibri"/>
                        <w:b/>
                        <w:sz w:val="14"/>
                      </w:rPr>
                    </w:pPr>
                    <w:r>
                      <w:rPr>
                        <w:rFonts w:ascii="Calibri" w:hAnsi="Calibri"/>
                        <w:b/>
                        <w:sz w:val="14"/>
                      </w:rPr>
                      <w:t>STRATEJİK</w:t>
                    </w:r>
                  </w:p>
                  <w:p w:rsidR="004B4D3D" w:rsidRDefault="004B4D3D">
                    <w:pPr>
                      <w:spacing w:before="2" w:line="154" w:lineRule="exact"/>
                      <w:jc w:val="center"/>
                      <w:rPr>
                        <w:rFonts w:ascii="Calibri" w:hAnsi="Calibri"/>
                        <w:b/>
                        <w:sz w:val="14"/>
                      </w:rPr>
                    </w:pPr>
                    <w:r>
                      <w:rPr>
                        <w:rFonts w:ascii="Calibri" w:hAnsi="Calibri"/>
                        <w:b/>
                        <w:sz w:val="14"/>
                      </w:rPr>
                      <w:t>PLANLAMA</w:t>
                    </w:r>
                    <w:r>
                      <w:rPr>
                        <w:rFonts w:ascii="Calibri" w:hAnsi="Calibri"/>
                        <w:b/>
                        <w:spacing w:val="-5"/>
                        <w:sz w:val="14"/>
                      </w:rPr>
                      <w:t xml:space="preserve"> </w:t>
                    </w:r>
                    <w:r>
                      <w:rPr>
                        <w:rFonts w:ascii="Calibri" w:hAnsi="Calibri"/>
                        <w:b/>
                        <w:sz w:val="14"/>
                      </w:rPr>
                      <w:t>ÜST</w:t>
                    </w:r>
                    <w:r>
                      <w:rPr>
                        <w:rFonts w:ascii="Calibri" w:hAnsi="Calibri"/>
                        <w:b/>
                        <w:w w:val="99"/>
                        <w:sz w:val="14"/>
                      </w:rPr>
                      <w:t xml:space="preserve"> </w:t>
                    </w:r>
                    <w:r>
                      <w:rPr>
                        <w:rFonts w:ascii="Calibri" w:hAnsi="Calibri"/>
                        <w:b/>
                        <w:sz w:val="14"/>
                      </w:rPr>
                      <w:t>KURULU</w:t>
                    </w:r>
                  </w:p>
                </w:txbxContent>
              </v:textbox>
            </v:shape>
            <v:shape id="_x0000_s1258" type="#_x0000_t202" style="position:absolute;left:4737;top:6753;width:969;height:603" filled="f" stroked="f">
              <v:textbox inset="0,0,0,0">
                <w:txbxContent>
                  <w:p w:rsidR="004B4D3D" w:rsidRDefault="004B4D3D">
                    <w:pPr>
                      <w:spacing w:line="135" w:lineRule="exact"/>
                      <w:jc w:val="center"/>
                      <w:rPr>
                        <w:rFonts w:ascii="Calibri" w:hAnsi="Calibri"/>
                        <w:b/>
                        <w:sz w:val="14"/>
                      </w:rPr>
                    </w:pPr>
                    <w:r>
                      <w:rPr>
                        <w:rFonts w:ascii="Calibri" w:hAnsi="Calibri"/>
                        <w:b/>
                        <w:sz w:val="14"/>
                      </w:rPr>
                      <w:t>STRATEJİK PLAN</w:t>
                    </w:r>
                  </w:p>
                  <w:p w:rsidR="004B4D3D" w:rsidRDefault="004B4D3D">
                    <w:pPr>
                      <w:spacing w:before="2" w:line="154" w:lineRule="exact"/>
                      <w:ind w:hanging="2"/>
                      <w:jc w:val="center"/>
                      <w:rPr>
                        <w:rFonts w:ascii="Calibri" w:hAnsi="Calibri"/>
                        <w:b/>
                        <w:sz w:val="14"/>
                      </w:rPr>
                    </w:pPr>
                    <w:r>
                      <w:rPr>
                        <w:rFonts w:ascii="Calibri" w:hAnsi="Calibri"/>
                        <w:b/>
                        <w:sz w:val="14"/>
                      </w:rPr>
                      <w:t xml:space="preserve">HAZIRLAMA VE </w:t>
                    </w:r>
                    <w:r>
                      <w:rPr>
                        <w:rFonts w:ascii="Calibri" w:hAnsi="Calibri"/>
                        <w:b/>
                        <w:spacing w:val="-1"/>
                        <w:sz w:val="14"/>
                      </w:rPr>
                      <w:t xml:space="preserve">KOORDİNASYON </w:t>
                    </w:r>
                    <w:r>
                      <w:rPr>
                        <w:rFonts w:ascii="Calibri" w:hAnsi="Calibri"/>
                        <w:b/>
                        <w:sz w:val="14"/>
                      </w:rPr>
                      <w:t>EKİBİ</w:t>
                    </w:r>
                  </w:p>
                </w:txbxContent>
              </v:textbox>
            </v:shape>
            <w10:wrap type="topAndBottom" anchorx="page"/>
          </v:group>
        </w:pict>
      </w:r>
      <w:r w:rsidR="003D7D77">
        <w:t>Güzelbahçe İlçe Milli Eğitim Müdürlüğü Organizasyon Yapısı</w:t>
      </w:r>
    </w:p>
    <w:p w:rsidR="00870542" w:rsidRDefault="00870542">
      <w:pPr>
        <w:pStyle w:val="GvdeMetni"/>
        <w:rPr>
          <w:b/>
        </w:rPr>
      </w:pPr>
    </w:p>
    <w:p w:rsidR="00870542" w:rsidRDefault="00870542">
      <w:pPr>
        <w:pStyle w:val="GvdeMetni"/>
        <w:spacing w:before="5"/>
        <w:rPr>
          <w:b/>
          <w:sz w:val="27"/>
        </w:rPr>
      </w:pPr>
    </w:p>
    <w:p w:rsidR="00870542" w:rsidRDefault="003D7D77">
      <w:pPr>
        <w:pStyle w:val="GvdeMetni"/>
        <w:spacing w:before="1" w:line="276" w:lineRule="auto"/>
        <w:ind w:left="118" w:right="99" w:firstLine="707"/>
      </w:pPr>
      <w:r>
        <w:t>Güzelbahçe İlçe Milli Eğitim Müdürlüğü Teşkilat yapısını, İlçe Milli Eğitim Müdürü başkanlığında, Şube Müdürleri ve bağlı hizmet birimlerimiz oluşturmaktadır.</w:t>
      </w:r>
    </w:p>
    <w:p w:rsidR="00870542" w:rsidRDefault="003D7D77">
      <w:pPr>
        <w:pStyle w:val="GvdeMetni"/>
        <w:spacing w:before="3"/>
        <w:ind w:left="826" w:right="99"/>
      </w:pPr>
      <w:r>
        <w:t>Hizmet Birimlerimiz aşağıdaki gibidir:</w:t>
      </w:r>
    </w:p>
    <w:p w:rsidR="00870542" w:rsidRDefault="003D7D77" w:rsidP="00546216">
      <w:pPr>
        <w:pStyle w:val="ListeParagraf"/>
        <w:numPr>
          <w:ilvl w:val="1"/>
          <w:numId w:val="171"/>
        </w:numPr>
        <w:tabs>
          <w:tab w:val="left" w:pos="831"/>
          <w:tab w:val="left" w:pos="832"/>
        </w:tabs>
        <w:spacing w:before="40"/>
        <w:ind w:left="831" w:hanging="355"/>
        <w:rPr>
          <w:sz w:val="24"/>
        </w:rPr>
      </w:pPr>
      <w:r>
        <w:rPr>
          <w:sz w:val="24"/>
        </w:rPr>
        <w:t>Temel Eğitim</w:t>
      </w:r>
      <w:r>
        <w:rPr>
          <w:spacing w:val="-5"/>
          <w:sz w:val="24"/>
        </w:rPr>
        <w:t xml:space="preserve"> </w:t>
      </w:r>
      <w:r>
        <w:rPr>
          <w:sz w:val="24"/>
        </w:rPr>
        <w:t>Hizmetleri</w:t>
      </w:r>
    </w:p>
    <w:p w:rsidR="00870542" w:rsidRDefault="003D7D77" w:rsidP="00546216">
      <w:pPr>
        <w:pStyle w:val="ListeParagraf"/>
        <w:numPr>
          <w:ilvl w:val="1"/>
          <w:numId w:val="171"/>
        </w:numPr>
        <w:tabs>
          <w:tab w:val="left" w:pos="831"/>
          <w:tab w:val="left" w:pos="832"/>
        </w:tabs>
        <w:ind w:left="831" w:hanging="355"/>
        <w:rPr>
          <w:sz w:val="24"/>
        </w:rPr>
      </w:pPr>
      <w:r>
        <w:rPr>
          <w:sz w:val="24"/>
        </w:rPr>
        <w:t>Ortaöğretim</w:t>
      </w:r>
      <w:r>
        <w:rPr>
          <w:spacing w:val="-7"/>
          <w:sz w:val="24"/>
        </w:rPr>
        <w:t xml:space="preserve"> </w:t>
      </w:r>
      <w:r>
        <w:rPr>
          <w:sz w:val="24"/>
        </w:rPr>
        <w:t>Hizmetleri</w:t>
      </w:r>
    </w:p>
    <w:p w:rsidR="00870542" w:rsidRDefault="003D7D77" w:rsidP="00546216">
      <w:pPr>
        <w:pStyle w:val="ListeParagraf"/>
        <w:numPr>
          <w:ilvl w:val="1"/>
          <w:numId w:val="171"/>
        </w:numPr>
        <w:tabs>
          <w:tab w:val="left" w:pos="831"/>
          <w:tab w:val="left" w:pos="832"/>
        </w:tabs>
        <w:spacing w:before="42"/>
        <w:ind w:left="831" w:hanging="355"/>
        <w:rPr>
          <w:sz w:val="24"/>
        </w:rPr>
      </w:pPr>
      <w:r>
        <w:rPr>
          <w:sz w:val="24"/>
        </w:rPr>
        <w:t>Mesleki ve Teknik Eğitim</w:t>
      </w:r>
      <w:r>
        <w:rPr>
          <w:spacing w:val="-6"/>
          <w:sz w:val="24"/>
        </w:rPr>
        <w:t xml:space="preserve"> </w:t>
      </w:r>
      <w:r>
        <w:rPr>
          <w:sz w:val="24"/>
        </w:rPr>
        <w:t>Hizmetleri</w:t>
      </w:r>
    </w:p>
    <w:p w:rsidR="00870542" w:rsidRDefault="003D7D77" w:rsidP="00546216">
      <w:pPr>
        <w:pStyle w:val="ListeParagraf"/>
        <w:numPr>
          <w:ilvl w:val="1"/>
          <w:numId w:val="171"/>
        </w:numPr>
        <w:tabs>
          <w:tab w:val="left" w:pos="831"/>
          <w:tab w:val="left" w:pos="832"/>
        </w:tabs>
        <w:ind w:left="831" w:hanging="355"/>
        <w:rPr>
          <w:sz w:val="24"/>
        </w:rPr>
      </w:pPr>
      <w:r>
        <w:rPr>
          <w:sz w:val="24"/>
        </w:rPr>
        <w:t>Din Öğretimi</w:t>
      </w:r>
      <w:r>
        <w:rPr>
          <w:spacing w:val="-4"/>
          <w:sz w:val="24"/>
        </w:rPr>
        <w:t xml:space="preserve"> </w:t>
      </w:r>
      <w:r>
        <w:rPr>
          <w:sz w:val="24"/>
        </w:rPr>
        <w:t>Hizmetleri</w:t>
      </w:r>
    </w:p>
    <w:p w:rsidR="00870542" w:rsidRDefault="003D7D77" w:rsidP="00546216">
      <w:pPr>
        <w:pStyle w:val="ListeParagraf"/>
        <w:numPr>
          <w:ilvl w:val="1"/>
          <w:numId w:val="171"/>
        </w:numPr>
        <w:tabs>
          <w:tab w:val="left" w:pos="831"/>
          <w:tab w:val="left" w:pos="832"/>
        </w:tabs>
        <w:spacing w:before="42"/>
        <w:ind w:left="831" w:hanging="355"/>
        <w:rPr>
          <w:sz w:val="24"/>
        </w:rPr>
      </w:pPr>
      <w:r>
        <w:rPr>
          <w:sz w:val="24"/>
        </w:rPr>
        <w:t>Özel Eğitim ve Rehberlik</w:t>
      </w:r>
      <w:r>
        <w:rPr>
          <w:spacing w:val="-6"/>
          <w:sz w:val="24"/>
        </w:rPr>
        <w:t xml:space="preserve"> </w:t>
      </w:r>
      <w:r>
        <w:rPr>
          <w:sz w:val="24"/>
        </w:rPr>
        <w:t>Hizmetleri</w:t>
      </w:r>
    </w:p>
    <w:p w:rsidR="00870542" w:rsidRDefault="003D7D77" w:rsidP="00546216">
      <w:pPr>
        <w:pStyle w:val="ListeParagraf"/>
        <w:numPr>
          <w:ilvl w:val="1"/>
          <w:numId w:val="171"/>
        </w:numPr>
        <w:tabs>
          <w:tab w:val="left" w:pos="831"/>
          <w:tab w:val="left" w:pos="832"/>
        </w:tabs>
        <w:ind w:left="831" w:hanging="355"/>
        <w:rPr>
          <w:sz w:val="24"/>
        </w:rPr>
      </w:pPr>
      <w:r>
        <w:rPr>
          <w:sz w:val="24"/>
        </w:rPr>
        <w:t>Hayat Boyu Öğrenme</w:t>
      </w:r>
      <w:r>
        <w:rPr>
          <w:spacing w:val="-6"/>
          <w:sz w:val="24"/>
        </w:rPr>
        <w:t xml:space="preserve"> </w:t>
      </w:r>
      <w:r>
        <w:rPr>
          <w:sz w:val="24"/>
        </w:rPr>
        <w:t>Hizmetleri</w:t>
      </w:r>
    </w:p>
    <w:p w:rsidR="00870542" w:rsidRDefault="003D7D77" w:rsidP="00546216">
      <w:pPr>
        <w:pStyle w:val="ListeParagraf"/>
        <w:numPr>
          <w:ilvl w:val="1"/>
          <w:numId w:val="171"/>
        </w:numPr>
        <w:tabs>
          <w:tab w:val="left" w:pos="831"/>
          <w:tab w:val="left" w:pos="832"/>
        </w:tabs>
        <w:ind w:left="831" w:hanging="355"/>
        <w:rPr>
          <w:sz w:val="24"/>
        </w:rPr>
      </w:pPr>
      <w:r>
        <w:rPr>
          <w:sz w:val="24"/>
        </w:rPr>
        <w:t>Özel Öğretim Kurumları</w:t>
      </w:r>
      <w:r>
        <w:rPr>
          <w:spacing w:val="-6"/>
          <w:sz w:val="24"/>
        </w:rPr>
        <w:t xml:space="preserve"> </w:t>
      </w:r>
      <w:r>
        <w:rPr>
          <w:sz w:val="24"/>
        </w:rPr>
        <w:t>Hizmetleri</w:t>
      </w:r>
    </w:p>
    <w:p w:rsidR="00870542" w:rsidRDefault="003D7D77" w:rsidP="00546216">
      <w:pPr>
        <w:pStyle w:val="ListeParagraf"/>
        <w:numPr>
          <w:ilvl w:val="1"/>
          <w:numId w:val="171"/>
        </w:numPr>
        <w:tabs>
          <w:tab w:val="left" w:pos="831"/>
          <w:tab w:val="left" w:pos="832"/>
        </w:tabs>
        <w:spacing w:before="42"/>
        <w:ind w:left="831" w:hanging="355"/>
        <w:rPr>
          <w:sz w:val="24"/>
        </w:rPr>
      </w:pPr>
      <w:r>
        <w:rPr>
          <w:sz w:val="24"/>
        </w:rPr>
        <w:t>Bilgi İşlem ve Eğitim Teknolojileri</w:t>
      </w:r>
      <w:r>
        <w:rPr>
          <w:spacing w:val="-12"/>
          <w:sz w:val="24"/>
        </w:rPr>
        <w:t xml:space="preserve"> </w:t>
      </w:r>
      <w:r>
        <w:rPr>
          <w:sz w:val="24"/>
        </w:rPr>
        <w:t>Hizmetleri</w:t>
      </w:r>
    </w:p>
    <w:p w:rsidR="00870542" w:rsidRDefault="003D7D77" w:rsidP="00546216">
      <w:pPr>
        <w:pStyle w:val="ListeParagraf"/>
        <w:numPr>
          <w:ilvl w:val="1"/>
          <w:numId w:val="171"/>
        </w:numPr>
        <w:tabs>
          <w:tab w:val="left" w:pos="831"/>
          <w:tab w:val="left" w:pos="832"/>
        </w:tabs>
        <w:ind w:left="831" w:hanging="355"/>
        <w:rPr>
          <w:sz w:val="24"/>
        </w:rPr>
      </w:pPr>
      <w:r>
        <w:rPr>
          <w:sz w:val="24"/>
        </w:rPr>
        <w:t>Strateji Geliştirme</w:t>
      </w:r>
      <w:r>
        <w:rPr>
          <w:spacing w:val="-8"/>
          <w:sz w:val="24"/>
        </w:rPr>
        <w:t xml:space="preserve"> </w:t>
      </w:r>
      <w:r>
        <w:rPr>
          <w:sz w:val="24"/>
        </w:rPr>
        <w:t>Hizmetleri</w:t>
      </w:r>
    </w:p>
    <w:p w:rsidR="00870542" w:rsidRDefault="003D7D77" w:rsidP="00546216">
      <w:pPr>
        <w:pStyle w:val="ListeParagraf"/>
        <w:numPr>
          <w:ilvl w:val="1"/>
          <w:numId w:val="171"/>
        </w:numPr>
        <w:tabs>
          <w:tab w:val="left" w:pos="831"/>
          <w:tab w:val="left" w:pos="832"/>
        </w:tabs>
        <w:spacing w:before="42"/>
        <w:ind w:left="831" w:hanging="355"/>
        <w:rPr>
          <w:sz w:val="24"/>
        </w:rPr>
      </w:pPr>
      <w:r>
        <w:rPr>
          <w:sz w:val="24"/>
        </w:rPr>
        <w:t>Hukuk</w:t>
      </w:r>
      <w:r>
        <w:rPr>
          <w:spacing w:val="-3"/>
          <w:sz w:val="24"/>
        </w:rPr>
        <w:t xml:space="preserve"> </w:t>
      </w:r>
      <w:r>
        <w:rPr>
          <w:sz w:val="24"/>
        </w:rPr>
        <w:t>Hizmetleri</w:t>
      </w:r>
    </w:p>
    <w:p w:rsidR="00870542" w:rsidRDefault="003D7D77" w:rsidP="00546216">
      <w:pPr>
        <w:pStyle w:val="ListeParagraf"/>
        <w:numPr>
          <w:ilvl w:val="1"/>
          <w:numId w:val="171"/>
        </w:numPr>
        <w:tabs>
          <w:tab w:val="left" w:pos="831"/>
          <w:tab w:val="left" w:pos="832"/>
        </w:tabs>
        <w:ind w:left="831" w:hanging="355"/>
        <w:rPr>
          <w:sz w:val="24"/>
        </w:rPr>
      </w:pPr>
      <w:r>
        <w:rPr>
          <w:sz w:val="24"/>
        </w:rPr>
        <w:t>İnsan Kaynakları</w:t>
      </w:r>
      <w:r>
        <w:rPr>
          <w:spacing w:val="-7"/>
          <w:sz w:val="24"/>
        </w:rPr>
        <w:t xml:space="preserve"> </w:t>
      </w:r>
      <w:r>
        <w:rPr>
          <w:sz w:val="24"/>
        </w:rPr>
        <w:t>Hizmetleri</w:t>
      </w:r>
    </w:p>
    <w:p w:rsidR="00870542" w:rsidRDefault="003D7D77" w:rsidP="00546216">
      <w:pPr>
        <w:pStyle w:val="ListeParagraf"/>
        <w:numPr>
          <w:ilvl w:val="1"/>
          <w:numId w:val="171"/>
        </w:numPr>
        <w:tabs>
          <w:tab w:val="left" w:pos="831"/>
          <w:tab w:val="left" w:pos="832"/>
        </w:tabs>
        <w:ind w:left="831" w:hanging="355"/>
        <w:rPr>
          <w:sz w:val="24"/>
        </w:rPr>
      </w:pPr>
      <w:r>
        <w:rPr>
          <w:sz w:val="24"/>
        </w:rPr>
        <w:t>Destek</w:t>
      </w:r>
      <w:r>
        <w:rPr>
          <w:spacing w:val="-5"/>
          <w:sz w:val="24"/>
        </w:rPr>
        <w:t xml:space="preserve"> </w:t>
      </w:r>
      <w:r>
        <w:rPr>
          <w:sz w:val="24"/>
        </w:rPr>
        <w:t>Hizmetleri</w:t>
      </w:r>
    </w:p>
    <w:p w:rsidR="00870542" w:rsidRDefault="003D7D77" w:rsidP="00546216">
      <w:pPr>
        <w:pStyle w:val="ListeParagraf"/>
        <w:numPr>
          <w:ilvl w:val="1"/>
          <w:numId w:val="171"/>
        </w:numPr>
        <w:tabs>
          <w:tab w:val="left" w:pos="831"/>
          <w:tab w:val="left" w:pos="832"/>
        </w:tabs>
        <w:spacing w:before="42"/>
        <w:ind w:left="831" w:hanging="355"/>
        <w:rPr>
          <w:sz w:val="24"/>
        </w:rPr>
      </w:pPr>
      <w:r>
        <w:rPr>
          <w:sz w:val="24"/>
        </w:rPr>
        <w:t>İnşaat ve Emlak</w:t>
      </w:r>
      <w:r>
        <w:rPr>
          <w:spacing w:val="-7"/>
          <w:sz w:val="24"/>
        </w:rPr>
        <w:t xml:space="preserve"> </w:t>
      </w:r>
      <w:r>
        <w:rPr>
          <w:sz w:val="24"/>
        </w:rPr>
        <w:t>Hizmetleri</w:t>
      </w:r>
    </w:p>
    <w:p w:rsidR="00870542" w:rsidRDefault="003D7D77" w:rsidP="00546216">
      <w:pPr>
        <w:pStyle w:val="ListeParagraf"/>
        <w:numPr>
          <w:ilvl w:val="1"/>
          <w:numId w:val="171"/>
        </w:numPr>
        <w:tabs>
          <w:tab w:val="left" w:pos="831"/>
          <w:tab w:val="left" w:pos="832"/>
        </w:tabs>
        <w:ind w:left="831" w:hanging="355"/>
        <w:rPr>
          <w:sz w:val="24"/>
        </w:rPr>
      </w:pPr>
      <w:r>
        <w:rPr>
          <w:sz w:val="24"/>
        </w:rPr>
        <w:t>Özel</w:t>
      </w:r>
      <w:r>
        <w:rPr>
          <w:spacing w:val="-3"/>
          <w:sz w:val="24"/>
        </w:rPr>
        <w:t xml:space="preserve"> </w:t>
      </w:r>
      <w:r>
        <w:rPr>
          <w:sz w:val="24"/>
        </w:rPr>
        <w:t>Büro</w:t>
      </w:r>
    </w:p>
    <w:p w:rsidR="00870542" w:rsidRDefault="00870542">
      <w:pPr>
        <w:rPr>
          <w:sz w:val="24"/>
        </w:rPr>
        <w:sectPr w:rsidR="00870542" w:rsidSect="000B522D">
          <w:headerReference w:type="default" r:id="rId66"/>
          <w:pgSz w:w="11910" w:h="16840"/>
          <w:pgMar w:top="920" w:right="1300" w:bottom="920" w:left="1300" w:header="0" w:footer="734" w:gutter="0"/>
          <w:cols w:space="708"/>
        </w:sectPr>
      </w:pPr>
    </w:p>
    <w:p w:rsidR="00870542" w:rsidRDefault="003D7D77" w:rsidP="00961AD2">
      <w:pPr>
        <w:pStyle w:val="GvdeMetni"/>
        <w:spacing w:before="49" w:line="276" w:lineRule="auto"/>
        <w:ind w:left="218" w:right="231" w:firstLine="707"/>
        <w:jc w:val="both"/>
      </w:pPr>
      <w:r>
        <w:lastRenderedPageBreak/>
        <w:t xml:space="preserve">Ayrıca İlçe Millî Eğitim Müdürlüğümüze bağlı </w:t>
      </w:r>
      <w:r w:rsidR="00961AD2">
        <w:t>2016 yılı içinde toplam 49</w:t>
      </w:r>
      <w:r w:rsidR="00961AD2" w:rsidRPr="00961AD2">
        <w:t xml:space="preserve"> okul/kurum bulunmaktadır</w:t>
      </w:r>
      <w:r w:rsidR="00961AD2">
        <w:t>.</w:t>
      </w:r>
      <w:r w:rsidR="00961AD2" w:rsidRPr="00961AD2">
        <w:t xml:space="preserve"> </w:t>
      </w:r>
    </w:p>
    <w:p w:rsidR="00870542" w:rsidRDefault="00AB40FF">
      <w:pPr>
        <w:spacing w:before="125" w:after="3"/>
        <w:ind w:left="218"/>
        <w:rPr>
          <w:b/>
        </w:rPr>
      </w:pPr>
      <w:r>
        <w:rPr>
          <w:b/>
          <w:color w:val="FF0000"/>
        </w:rPr>
        <w:t xml:space="preserve">   2016</w:t>
      </w:r>
      <w:r w:rsidR="003D7D77">
        <w:rPr>
          <w:b/>
          <w:color w:val="FF0000"/>
        </w:rPr>
        <w:t xml:space="preserve"> Yılı İtibari ile Mevcut Öğretmen Durumu</w:t>
      </w:r>
    </w:p>
    <w:tbl>
      <w:tblPr>
        <w:tblW w:w="6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559"/>
        <w:gridCol w:w="1559"/>
        <w:gridCol w:w="1935"/>
      </w:tblGrid>
      <w:tr w:rsidR="00A67637" w:rsidRPr="00A67637" w:rsidTr="00A67637">
        <w:trPr>
          <w:trHeight w:val="20"/>
        </w:trPr>
        <w:tc>
          <w:tcPr>
            <w:tcW w:w="6095" w:type="dxa"/>
            <w:gridSpan w:val="4"/>
            <w:shd w:val="clear" w:color="auto" w:fill="95B3D7"/>
            <w:vAlign w:val="center"/>
          </w:tcPr>
          <w:p w:rsidR="00A67637" w:rsidRPr="00A67637" w:rsidRDefault="00A67637" w:rsidP="00A67637">
            <w:pPr>
              <w:widowControl/>
              <w:jc w:val="center"/>
              <w:rPr>
                <w:rFonts w:eastAsia="Calibri"/>
                <w:b/>
                <w:lang w:val="tr-TR" w:eastAsia="tr-TR"/>
              </w:rPr>
            </w:pPr>
            <w:r w:rsidRPr="00A67637">
              <w:rPr>
                <w:rFonts w:eastAsia="Calibri"/>
                <w:b/>
                <w:lang w:val="tr-TR" w:eastAsia="tr-TR"/>
              </w:rPr>
              <w:t xml:space="preserve">Mevcut Öğretmen-Öğrenci Durumu </w:t>
            </w:r>
          </w:p>
        </w:tc>
      </w:tr>
      <w:tr w:rsidR="00A67637" w:rsidRPr="00A67637" w:rsidTr="00A67637">
        <w:trPr>
          <w:trHeight w:val="20"/>
        </w:trPr>
        <w:tc>
          <w:tcPr>
            <w:tcW w:w="1042" w:type="dxa"/>
            <w:shd w:val="clear" w:color="auto" w:fill="auto"/>
            <w:vAlign w:val="center"/>
          </w:tcPr>
          <w:p w:rsidR="00A67637" w:rsidRPr="00A67637" w:rsidRDefault="00A67637" w:rsidP="00A67637">
            <w:pPr>
              <w:widowControl/>
              <w:jc w:val="center"/>
              <w:rPr>
                <w:rFonts w:eastAsia="Calibri"/>
                <w:lang w:val="tr-TR" w:eastAsia="tr-TR"/>
              </w:rPr>
            </w:pPr>
          </w:p>
        </w:tc>
        <w:tc>
          <w:tcPr>
            <w:tcW w:w="1559" w:type="dxa"/>
            <w:shd w:val="clear" w:color="auto" w:fill="auto"/>
            <w:vAlign w:val="center"/>
          </w:tcPr>
          <w:p w:rsidR="00A67637" w:rsidRPr="00A67637" w:rsidRDefault="00A67637" w:rsidP="00A67637">
            <w:pPr>
              <w:widowControl/>
              <w:jc w:val="center"/>
              <w:rPr>
                <w:rFonts w:eastAsia="Calibri"/>
                <w:lang w:val="tr-TR" w:eastAsia="tr-TR"/>
              </w:rPr>
            </w:pPr>
            <w:r w:rsidRPr="00A67637">
              <w:rPr>
                <w:rFonts w:eastAsia="Calibri"/>
                <w:b/>
                <w:lang w:val="tr-TR" w:eastAsia="tr-TR"/>
              </w:rPr>
              <w:t>Derslik Sayısı</w:t>
            </w:r>
          </w:p>
        </w:tc>
        <w:tc>
          <w:tcPr>
            <w:tcW w:w="1559" w:type="dxa"/>
            <w:shd w:val="clear" w:color="auto" w:fill="auto"/>
            <w:vAlign w:val="center"/>
          </w:tcPr>
          <w:p w:rsidR="00A67637" w:rsidRPr="00A67637" w:rsidRDefault="00A67637" w:rsidP="00A67637">
            <w:pPr>
              <w:widowControl/>
              <w:jc w:val="center"/>
              <w:rPr>
                <w:rFonts w:eastAsia="Calibri"/>
                <w:lang w:val="tr-TR" w:eastAsia="tr-TR"/>
              </w:rPr>
            </w:pPr>
            <w:r w:rsidRPr="00A67637">
              <w:rPr>
                <w:rFonts w:eastAsia="Calibri"/>
                <w:b/>
                <w:lang w:val="tr-TR" w:eastAsia="tr-TR"/>
              </w:rPr>
              <w:t>Öğrenci</w:t>
            </w:r>
          </w:p>
        </w:tc>
        <w:tc>
          <w:tcPr>
            <w:tcW w:w="1935" w:type="dxa"/>
            <w:shd w:val="clear" w:color="auto" w:fill="auto"/>
            <w:vAlign w:val="center"/>
          </w:tcPr>
          <w:p w:rsidR="00A67637" w:rsidRPr="00A67637" w:rsidRDefault="00A67637" w:rsidP="00A67637">
            <w:pPr>
              <w:widowControl/>
              <w:jc w:val="center"/>
              <w:rPr>
                <w:rFonts w:eastAsia="Calibri"/>
                <w:lang w:val="tr-TR" w:eastAsia="tr-TR"/>
              </w:rPr>
            </w:pPr>
            <w:r w:rsidRPr="00A67637">
              <w:rPr>
                <w:rFonts w:eastAsia="Calibri"/>
                <w:b/>
                <w:lang w:val="tr-TR" w:eastAsia="tr-TR"/>
              </w:rPr>
              <w:t>Öğretmen</w:t>
            </w:r>
          </w:p>
        </w:tc>
      </w:tr>
      <w:tr w:rsidR="00A67637" w:rsidRPr="00A67637" w:rsidTr="00A67637">
        <w:trPr>
          <w:trHeight w:val="20"/>
        </w:trPr>
        <w:tc>
          <w:tcPr>
            <w:tcW w:w="1042" w:type="dxa"/>
            <w:shd w:val="clear" w:color="auto" w:fill="auto"/>
            <w:vAlign w:val="center"/>
          </w:tcPr>
          <w:p w:rsidR="00A67637" w:rsidRPr="00A67637" w:rsidRDefault="00A67637" w:rsidP="00A67637">
            <w:pPr>
              <w:widowControl/>
              <w:spacing w:before="100" w:beforeAutospacing="1" w:after="100" w:afterAutospacing="1"/>
              <w:jc w:val="right"/>
              <w:rPr>
                <w:rFonts w:eastAsia="Calibri"/>
                <w:b/>
                <w:lang w:val="tr-TR" w:eastAsia="tr-TR"/>
              </w:rPr>
            </w:pPr>
            <w:r w:rsidRPr="00A67637">
              <w:rPr>
                <w:rFonts w:eastAsia="Calibri"/>
                <w:b/>
                <w:lang w:val="tr-TR" w:eastAsia="tr-TR"/>
              </w:rPr>
              <w:t>Toplam</w:t>
            </w:r>
          </w:p>
        </w:tc>
        <w:tc>
          <w:tcPr>
            <w:tcW w:w="1559" w:type="dxa"/>
            <w:shd w:val="clear" w:color="auto" w:fill="auto"/>
            <w:vAlign w:val="center"/>
          </w:tcPr>
          <w:p w:rsidR="00A67637" w:rsidRPr="00A67637" w:rsidRDefault="00A67637" w:rsidP="00A67637">
            <w:pPr>
              <w:widowControl/>
              <w:spacing w:before="100" w:beforeAutospacing="1" w:after="100" w:afterAutospacing="1"/>
              <w:jc w:val="center"/>
              <w:rPr>
                <w:rFonts w:eastAsia="Calibri"/>
                <w:lang w:val="tr-TR" w:eastAsia="tr-TR"/>
              </w:rPr>
            </w:pPr>
            <w:r w:rsidRPr="00A67637">
              <w:rPr>
                <w:rFonts w:eastAsia="Calibri"/>
                <w:lang w:val="tr-TR" w:eastAsia="tr-TR"/>
              </w:rPr>
              <w:t>400</w:t>
            </w:r>
          </w:p>
        </w:tc>
        <w:tc>
          <w:tcPr>
            <w:tcW w:w="1559" w:type="dxa"/>
            <w:shd w:val="clear" w:color="auto" w:fill="auto"/>
            <w:vAlign w:val="center"/>
          </w:tcPr>
          <w:p w:rsidR="00A67637" w:rsidRPr="00A67637" w:rsidRDefault="00A67637" w:rsidP="00A67637">
            <w:pPr>
              <w:widowControl/>
              <w:spacing w:before="100" w:beforeAutospacing="1" w:after="100" w:afterAutospacing="1"/>
              <w:jc w:val="center"/>
              <w:rPr>
                <w:rFonts w:eastAsia="Calibri"/>
                <w:lang w:val="tr-TR" w:eastAsia="tr-TR"/>
              </w:rPr>
            </w:pPr>
            <w:r w:rsidRPr="00A67637">
              <w:rPr>
                <w:rFonts w:eastAsia="Calibri"/>
                <w:lang w:val="tr-TR" w:eastAsia="tr-TR"/>
              </w:rPr>
              <w:t>7.915</w:t>
            </w:r>
          </w:p>
        </w:tc>
        <w:tc>
          <w:tcPr>
            <w:tcW w:w="1935" w:type="dxa"/>
            <w:shd w:val="clear" w:color="auto" w:fill="auto"/>
            <w:vAlign w:val="center"/>
          </w:tcPr>
          <w:p w:rsidR="00A67637" w:rsidRPr="00A67637" w:rsidRDefault="00A67637" w:rsidP="00A67637">
            <w:pPr>
              <w:widowControl/>
              <w:spacing w:before="100" w:beforeAutospacing="1" w:after="100" w:afterAutospacing="1"/>
              <w:jc w:val="center"/>
              <w:rPr>
                <w:rFonts w:eastAsia="Calibri"/>
                <w:lang w:val="tr-TR" w:eastAsia="tr-TR"/>
              </w:rPr>
            </w:pPr>
            <w:r w:rsidRPr="00A67637">
              <w:rPr>
                <w:rFonts w:eastAsia="Calibri"/>
                <w:lang w:val="tr-TR" w:eastAsia="tr-TR"/>
              </w:rPr>
              <w:t>747</w:t>
            </w:r>
          </w:p>
        </w:tc>
      </w:tr>
      <w:tr w:rsidR="00A67637" w:rsidRPr="00A67637" w:rsidTr="00A67637">
        <w:trPr>
          <w:trHeight w:val="20"/>
        </w:trPr>
        <w:tc>
          <w:tcPr>
            <w:tcW w:w="1042" w:type="dxa"/>
            <w:shd w:val="clear" w:color="auto" w:fill="auto"/>
            <w:vAlign w:val="center"/>
          </w:tcPr>
          <w:p w:rsidR="00A67637" w:rsidRPr="00A67637" w:rsidRDefault="00A67637" w:rsidP="00A67637">
            <w:pPr>
              <w:widowControl/>
              <w:spacing w:before="100" w:beforeAutospacing="1" w:after="100" w:afterAutospacing="1"/>
              <w:jc w:val="right"/>
              <w:rPr>
                <w:rFonts w:eastAsia="Calibri"/>
                <w:b/>
                <w:lang w:val="tr-TR" w:eastAsia="tr-TR"/>
              </w:rPr>
            </w:pPr>
          </w:p>
        </w:tc>
        <w:tc>
          <w:tcPr>
            <w:tcW w:w="1559" w:type="dxa"/>
            <w:shd w:val="clear" w:color="auto" w:fill="auto"/>
            <w:vAlign w:val="center"/>
          </w:tcPr>
          <w:p w:rsidR="00A67637" w:rsidRPr="00A67637" w:rsidRDefault="00A67637" w:rsidP="00A67637">
            <w:pPr>
              <w:widowControl/>
              <w:spacing w:before="100" w:beforeAutospacing="1" w:after="100" w:afterAutospacing="1"/>
              <w:jc w:val="center"/>
              <w:rPr>
                <w:rFonts w:eastAsia="Calibri"/>
                <w:lang w:val="tr-TR" w:eastAsia="tr-TR"/>
              </w:rPr>
            </w:pPr>
          </w:p>
        </w:tc>
        <w:tc>
          <w:tcPr>
            <w:tcW w:w="1559" w:type="dxa"/>
            <w:shd w:val="clear" w:color="auto" w:fill="auto"/>
            <w:vAlign w:val="center"/>
          </w:tcPr>
          <w:p w:rsidR="00A67637" w:rsidRPr="00A67637" w:rsidRDefault="00A67637" w:rsidP="00A67637">
            <w:pPr>
              <w:widowControl/>
              <w:spacing w:before="100" w:beforeAutospacing="1" w:after="100" w:afterAutospacing="1"/>
              <w:jc w:val="center"/>
              <w:rPr>
                <w:rFonts w:eastAsia="Calibri"/>
                <w:lang w:val="tr-TR" w:eastAsia="tr-TR"/>
              </w:rPr>
            </w:pPr>
          </w:p>
        </w:tc>
        <w:tc>
          <w:tcPr>
            <w:tcW w:w="1935" w:type="dxa"/>
            <w:shd w:val="clear" w:color="auto" w:fill="auto"/>
            <w:vAlign w:val="center"/>
          </w:tcPr>
          <w:p w:rsidR="00A67637" w:rsidRPr="00A67637" w:rsidRDefault="00A67637" w:rsidP="00A67637">
            <w:pPr>
              <w:widowControl/>
              <w:spacing w:before="100" w:beforeAutospacing="1" w:after="100" w:afterAutospacing="1"/>
              <w:jc w:val="center"/>
              <w:rPr>
                <w:rFonts w:eastAsia="Calibri"/>
                <w:lang w:val="tr-TR" w:eastAsia="tr-TR"/>
              </w:rPr>
            </w:pPr>
          </w:p>
        </w:tc>
      </w:tr>
    </w:tbl>
    <w:p w:rsidR="00870542" w:rsidRDefault="00870542">
      <w:pPr>
        <w:pStyle w:val="GvdeMetni"/>
        <w:spacing w:before="5"/>
        <w:rPr>
          <w:b/>
          <w:sz w:val="14"/>
        </w:rPr>
      </w:pPr>
    </w:p>
    <w:p w:rsidR="00870542" w:rsidRDefault="00AB40FF">
      <w:pPr>
        <w:spacing w:before="72"/>
        <w:ind w:left="218"/>
        <w:rPr>
          <w:b/>
        </w:rPr>
      </w:pPr>
      <w:r>
        <w:rPr>
          <w:b/>
          <w:color w:val="FF0000"/>
        </w:rPr>
        <w:t xml:space="preserve">  2016</w:t>
      </w:r>
      <w:r w:rsidR="003D7D77">
        <w:rPr>
          <w:b/>
          <w:color w:val="FF0000"/>
        </w:rPr>
        <w:t xml:space="preserve"> Yılı İtibari ile Kurumdaki Mevcut Yönetici Sayıları</w:t>
      </w:r>
    </w:p>
    <w:p w:rsidR="00870542" w:rsidRDefault="00870542">
      <w:pPr>
        <w:pStyle w:val="GvdeMetni"/>
        <w:spacing w:before="5"/>
        <w:rPr>
          <w:b/>
          <w:sz w:val="6"/>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217"/>
        <w:gridCol w:w="1020"/>
        <w:gridCol w:w="1020"/>
        <w:gridCol w:w="1020"/>
        <w:gridCol w:w="1021"/>
        <w:gridCol w:w="1135"/>
      </w:tblGrid>
      <w:tr w:rsidR="00870542">
        <w:trPr>
          <w:trHeight w:hRule="exact" w:val="264"/>
        </w:trPr>
        <w:tc>
          <w:tcPr>
            <w:tcW w:w="9107" w:type="dxa"/>
            <w:gridSpan w:val="7"/>
            <w:shd w:val="clear" w:color="auto" w:fill="94B3D6"/>
          </w:tcPr>
          <w:p w:rsidR="00870542" w:rsidRDefault="003D7D77">
            <w:pPr>
              <w:pStyle w:val="TableParagraph"/>
              <w:spacing w:line="252" w:lineRule="exact"/>
              <w:ind w:left="2796"/>
              <w:rPr>
                <w:b/>
              </w:rPr>
            </w:pPr>
            <w:r>
              <w:rPr>
                <w:b/>
              </w:rPr>
              <w:t>Kurumdaki Mevcut Yönetici Sayıları</w:t>
            </w:r>
          </w:p>
        </w:tc>
      </w:tr>
      <w:tr w:rsidR="00870542">
        <w:trPr>
          <w:trHeight w:hRule="exact" w:val="262"/>
        </w:trPr>
        <w:tc>
          <w:tcPr>
            <w:tcW w:w="674" w:type="dxa"/>
          </w:tcPr>
          <w:p w:rsidR="00870542" w:rsidRDefault="003D7D77">
            <w:pPr>
              <w:pStyle w:val="TableParagraph"/>
              <w:spacing w:line="252" w:lineRule="exact"/>
              <w:ind w:left="117" w:right="115"/>
              <w:jc w:val="center"/>
              <w:rPr>
                <w:b/>
              </w:rPr>
            </w:pPr>
            <w:r>
              <w:rPr>
                <w:b/>
              </w:rPr>
              <w:t>Sıra</w:t>
            </w:r>
          </w:p>
        </w:tc>
        <w:tc>
          <w:tcPr>
            <w:tcW w:w="3217" w:type="dxa"/>
          </w:tcPr>
          <w:p w:rsidR="00870542" w:rsidRDefault="003D7D77">
            <w:pPr>
              <w:pStyle w:val="TableParagraph"/>
              <w:spacing w:line="252" w:lineRule="exact"/>
              <w:ind w:left="1259" w:right="1259"/>
              <w:jc w:val="center"/>
              <w:rPr>
                <w:b/>
              </w:rPr>
            </w:pPr>
            <w:r>
              <w:rPr>
                <w:b/>
              </w:rPr>
              <w:t>Görevi</w:t>
            </w:r>
          </w:p>
        </w:tc>
        <w:tc>
          <w:tcPr>
            <w:tcW w:w="1020" w:type="dxa"/>
          </w:tcPr>
          <w:p w:rsidR="00870542" w:rsidRDefault="003D7D77">
            <w:pPr>
              <w:pStyle w:val="TableParagraph"/>
              <w:spacing w:line="252" w:lineRule="exact"/>
              <w:ind w:left="190" w:right="191"/>
              <w:jc w:val="center"/>
              <w:rPr>
                <w:b/>
              </w:rPr>
            </w:pPr>
            <w:r>
              <w:rPr>
                <w:b/>
              </w:rPr>
              <w:t>Norm</w:t>
            </w:r>
          </w:p>
        </w:tc>
        <w:tc>
          <w:tcPr>
            <w:tcW w:w="1020" w:type="dxa"/>
          </w:tcPr>
          <w:p w:rsidR="00870542" w:rsidRDefault="003D7D77">
            <w:pPr>
              <w:pStyle w:val="TableParagraph"/>
              <w:spacing w:line="252" w:lineRule="exact"/>
              <w:ind w:left="129" w:right="132"/>
              <w:jc w:val="center"/>
              <w:rPr>
                <w:b/>
              </w:rPr>
            </w:pPr>
            <w:r>
              <w:rPr>
                <w:b/>
              </w:rPr>
              <w:t>Mevcut</w:t>
            </w:r>
          </w:p>
        </w:tc>
        <w:tc>
          <w:tcPr>
            <w:tcW w:w="1020" w:type="dxa"/>
          </w:tcPr>
          <w:p w:rsidR="00870542" w:rsidRDefault="003D7D77">
            <w:pPr>
              <w:pStyle w:val="TableParagraph"/>
              <w:spacing w:line="252" w:lineRule="exact"/>
              <w:ind w:left="190" w:right="192"/>
              <w:jc w:val="center"/>
              <w:rPr>
                <w:b/>
              </w:rPr>
            </w:pPr>
            <w:r>
              <w:rPr>
                <w:b/>
              </w:rPr>
              <w:t>Erkek</w:t>
            </w:r>
          </w:p>
        </w:tc>
        <w:tc>
          <w:tcPr>
            <w:tcW w:w="1021" w:type="dxa"/>
          </w:tcPr>
          <w:p w:rsidR="00870542" w:rsidRDefault="003D7D77">
            <w:pPr>
              <w:pStyle w:val="TableParagraph"/>
              <w:spacing w:line="252" w:lineRule="exact"/>
              <w:ind w:left="191" w:right="192"/>
              <w:jc w:val="center"/>
              <w:rPr>
                <w:b/>
              </w:rPr>
            </w:pPr>
            <w:r>
              <w:rPr>
                <w:b/>
              </w:rPr>
              <w:t>Kadın</w:t>
            </w:r>
          </w:p>
        </w:tc>
        <w:tc>
          <w:tcPr>
            <w:tcW w:w="1135" w:type="dxa"/>
          </w:tcPr>
          <w:p w:rsidR="00870542" w:rsidRDefault="003D7D77">
            <w:pPr>
              <w:pStyle w:val="TableParagraph"/>
              <w:spacing w:line="252" w:lineRule="exact"/>
              <w:ind w:left="174" w:right="178"/>
              <w:jc w:val="center"/>
              <w:rPr>
                <w:b/>
              </w:rPr>
            </w:pPr>
            <w:r>
              <w:rPr>
                <w:b/>
              </w:rPr>
              <w:t>Toplam</w:t>
            </w:r>
          </w:p>
        </w:tc>
      </w:tr>
      <w:tr w:rsidR="00870542">
        <w:trPr>
          <w:trHeight w:hRule="exact" w:val="264"/>
        </w:trPr>
        <w:tc>
          <w:tcPr>
            <w:tcW w:w="674" w:type="dxa"/>
          </w:tcPr>
          <w:p w:rsidR="00870542" w:rsidRDefault="003D7D77">
            <w:pPr>
              <w:pStyle w:val="TableParagraph"/>
              <w:spacing w:line="249" w:lineRule="exact"/>
              <w:jc w:val="center"/>
            </w:pPr>
            <w:r>
              <w:t>1</w:t>
            </w:r>
          </w:p>
        </w:tc>
        <w:tc>
          <w:tcPr>
            <w:tcW w:w="3217" w:type="dxa"/>
          </w:tcPr>
          <w:p w:rsidR="00870542" w:rsidRDefault="003D7D77">
            <w:pPr>
              <w:pStyle w:val="TableParagraph"/>
              <w:spacing w:line="249" w:lineRule="exact"/>
              <w:ind w:left="103"/>
            </w:pPr>
            <w:r>
              <w:t>İlçe Milli Eğitim Müdürü</w:t>
            </w:r>
          </w:p>
        </w:tc>
        <w:tc>
          <w:tcPr>
            <w:tcW w:w="1020" w:type="dxa"/>
          </w:tcPr>
          <w:p w:rsidR="00870542" w:rsidRDefault="003D7D77">
            <w:pPr>
              <w:pStyle w:val="TableParagraph"/>
              <w:spacing w:line="249" w:lineRule="exact"/>
              <w:ind w:right="5"/>
              <w:jc w:val="center"/>
            </w:pPr>
            <w:r>
              <w:t>1</w:t>
            </w:r>
          </w:p>
        </w:tc>
        <w:tc>
          <w:tcPr>
            <w:tcW w:w="1020" w:type="dxa"/>
          </w:tcPr>
          <w:p w:rsidR="00870542" w:rsidRDefault="003D7D77">
            <w:pPr>
              <w:pStyle w:val="TableParagraph"/>
              <w:spacing w:line="249" w:lineRule="exact"/>
              <w:ind w:right="4"/>
              <w:jc w:val="center"/>
            </w:pPr>
            <w:r>
              <w:t>1</w:t>
            </w:r>
          </w:p>
        </w:tc>
        <w:tc>
          <w:tcPr>
            <w:tcW w:w="1020" w:type="dxa"/>
          </w:tcPr>
          <w:p w:rsidR="00870542" w:rsidRDefault="003D7D77">
            <w:pPr>
              <w:pStyle w:val="TableParagraph"/>
              <w:spacing w:line="249" w:lineRule="exact"/>
              <w:ind w:right="5"/>
              <w:jc w:val="center"/>
            </w:pPr>
            <w:r>
              <w:t>1</w:t>
            </w:r>
          </w:p>
        </w:tc>
        <w:tc>
          <w:tcPr>
            <w:tcW w:w="1021" w:type="dxa"/>
          </w:tcPr>
          <w:p w:rsidR="00870542" w:rsidRDefault="003D7D77">
            <w:pPr>
              <w:pStyle w:val="TableParagraph"/>
              <w:spacing w:line="249" w:lineRule="exact"/>
              <w:ind w:right="4"/>
              <w:jc w:val="center"/>
            </w:pPr>
            <w:r>
              <w:t>-</w:t>
            </w:r>
          </w:p>
        </w:tc>
        <w:tc>
          <w:tcPr>
            <w:tcW w:w="1135" w:type="dxa"/>
          </w:tcPr>
          <w:p w:rsidR="00870542" w:rsidRDefault="003D7D77">
            <w:pPr>
              <w:pStyle w:val="TableParagraph"/>
              <w:spacing w:line="249" w:lineRule="exact"/>
              <w:ind w:right="5"/>
              <w:jc w:val="center"/>
            </w:pPr>
            <w:r>
              <w:t>1</w:t>
            </w:r>
          </w:p>
        </w:tc>
      </w:tr>
      <w:tr w:rsidR="00870542">
        <w:trPr>
          <w:trHeight w:hRule="exact" w:val="264"/>
        </w:trPr>
        <w:tc>
          <w:tcPr>
            <w:tcW w:w="674" w:type="dxa"/>
          </w:tcPr>
          <w:p w:rsidR="00870542" w:rsidRDefault="003D7D77">
            <w:pPr>
              <w:pStyle w:val="TableParagraph"/>
              <w:spacing w:line="247" w:lineRule="exact"/>
              <w:jc w:val="center"/>
            </w:pPr>
            <w:r>
              <w:t>2</w:t>
            </w:r>
          </w:p>
        </w:tc>
        <w:tc>
          <w:tcPr>
            <w:tcW w:w="3217" w:type="dxa"/>
          </w:tcPr>
          <w:p w:rsidR="00870542" w:rsidRDefault="003D7D77">
            <w:pPr>
              <w:pStyle w:val="TableParagraph"/>
              <w:spacing w:line="247" w:lineRule="exact"/>
              <w:ind w:left="103"/>
            </w:pPr>
            <w:r>
              <w:t>İlçe Milli Eğitim Şube Müdürü</w:t>
            </w:r>
          </w:p>
        </w:tc>
        <w:tc>
          <w:tcPr>
            <w:tcW w:w="1020" w:type="dxa"/>
          </w:tcPr>
          <w:p w:rsidR="00870542" w:rsidRDefault="003D7D77">
            <w:pPr>
              <w:pStyle w:val="TableParagraph"/>
              <w:spacing w:line="247" w:lineRule="exact"/>
              <w:ind w:right="5"/>
              <w:jc w:val="center"/>
            </w:pPr>
            <w:r>
              <w:t>2</w:t>
            </w:r>
          </w:p>
        </w:tc>
        <w:tc>
          <w:tcPr>
            <w:tcW w:w="1020" w:type="dxa"/>
          </w:tcPr>
          <w:p w:rsidR="00870542" w:rsidRDefault="003D7D77">
            <w:pPr>
              <w:pStyle w:val="TableParagraph"/>
              <w:spacing w:line="247" w:lineRule="exact"/>
              <w:ind w:right="4"/>
              <w:jc w:val="center"/>
            </w:pPr>
            <w:r>
              <w:t>2</w:t>
            </w:r>
          </w:p>
        </w:tc>
        <w:tc>
          <w:tcPr>
            <w:tcW w:w="1020" w:type="dxa"/>
          </w:tcPr>
          <w:p w:rsidR="00870542" w:rsidRDefault="003D7D77">
            <w:pPr>
              <w:pStyle w:val="TableParagraph"/>
              <w:spacing w:line="247" w:lineRule="exact"/>
              <w:ind w:right="5"/>
              <w:jc w:val="center"/>
            </w:pPr>
            <w:r>
              <w:t>1</w:t>
            </w:r>
          </w:p>
        </w:tc>
        <w:tc>
          <w:tcPr>
            <w:tcW w:w="1021" w:type="dxa"/>
          </w:tcPr>
          <w:p w:rsidR="00870542" w:rsidRDefault="003D7D77">
            <w:pPr>
              <w:pStyle w:val="TableParagraph"/>
              <w:spacing w:line="247" w:lineRule="exact"/>
              <w:ind w:right="5"/>
              <w:jc w:val="center"/>
            </w:pPr>
            <w:r>
              <w:t>1</w:t>
            </w:r>
          </w:p>
        </w:tc>
        <w:tc>
          <w:tcPr>
            <w:tcW w:w="1135" w:type="dxa"/>
          </w:tcPr>
          <w:p w:rsidR="00870542" w:rsidRDefault="003D7D77">
            <w:pPr>
              <w:pStyle w:val="TableParagraph"/>
              <w:spacing w:line="247" w:lineRule="exact"/>
              <w:ind w:right="5"/>
              <w:jc w:val="center"/>
            </w:pPr>
            <w:r>
              <w:t>2</w:t>
            </w:r>
          </w:p>
        </w:tc>
      </w:tr>
    </w:tbl>
    <w:p w:rsidR="00870542" w:rsidRDefault="00870542">
      <w:pPr>
        <w:pStyle w:val="GvdeMetni"/>
        <w:spacing w:before="9"/>
        <w:rPr>
          <w:b/>
          <w:sz w:val="20"/>
        </w:rPr>
      </w:pPr>
    </w:p>
    <w:p w:rsidR="00870542" w:rsidRDefault="005B417F">
      <w:pPr>
        <w:tabs>
          <w:tab w:val="left" w:pos="1173"/>
        </w:tabs>
        <w:ind w:left="218"/>
        <w:rPr>
          <w:b/>
        </w:rPr>
      </w:pPr>
      <w:r>
        <w:rPr>
          <w:b/>
          <w:color w:val="FF0000"/>
        </w:rPr>
        <w:t xml:space="preserve">  </w:t>
      </w:r>
      <w:r w:rsidR="00AB40FF">
        <w:rPr>
          <w:b/>
          <w:color w:val="FF0000"/>
        </w:rPr>
        <w:t>2016 Yılı</w:t>
      </w:r>
      <w:r w:rsidR="003D7D77">
        <w:rPr>
          <w:b/>
          <w:color w:val="FF0000"/>
        </w:rPr>
        <w:t xml:space="preserve"> İtibari ile İlçe MEM Çalışana Esas</w:t>
      </w:r>
      <w:r w:rsidR="003D7D77">
        <w:rPr>
          <w:b/>
          <w:color w:val="FF0000"/>
          <w:spacing w:val="-15"/>
        </w:rPr>
        <w:t xml:space="preserve"> </w:t>
      </w:r>
      <w:r w:rsidR="003D7D77">
        <w:rPr>
          <w:b/>
          <w:color w:val="FF0000"/>
        </w:rPr>
        <w:t>Kadro</w:t>
      </w: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6"/>
        <w:gridCol w:w="2127"/>
      </w:tblGrid>
      <w:tr w:rsidR="00870542">
        <w:trPr>
          <w:trHeight w:hRule="exact" w:val="322"/>
        </w:trPr>
        <w:tc>
          <w:tcPr>
            <w:tcW w:w="6966" w:type="dxa"/>
            <w:shd w:val="clear" w:color="auto" w:fill="94B3D6"/>
          </w:tcPr>
          <w:p w:rsidR="00870542" w:rsidRDefault="003D7D77">
            <w:pPr>
              <w:pStyle w:val="TableParagraph"/>
              <w:spacing w:before="48"/>
              <w:ind w:left="14"/>
              <w:rPr>
                <w:b/>
                <w:sz w:val="20"/>
              </w:rPr>
            </w:pPr>
            <w:r>
              <w:rPr>
                <w:b/>
                <w:sz w:val="20"/>
              </w:rPr>
              <w:t>İlçe MEM Çalışana Esas Kadro</w:t>
            </w:r>
          </w:p>
        </w:tc>
        <w:tc>
          <w:tcPr>
            <w:tcW w:w="2127" w:type="dxa"/>
            <w:shd w:val="clear" w:color="auto" w:fill="94B3D6"/>
          </w:tcPr>
          <w:p w:rsidR="00870542" w:rsidRDefault="003D7D77">
            <w:pPr>
              <w:pStyle w:val="TableParagraph"/>
              <w:spacing w:before="48"/>
              <w:ind w:left="682" w:right="728"/>
              <w:jc w:val="center"/>
              <w:rPr>
                <w:b/>
                <w:sz w:val="20"/>
              </w:rPr>
            </w:pPr>
            <w:r>
              <w:rPr>
                <w:b/>
                <w:sz w:val="20"/>
              </w:rPr>
              <w:t>Toplam</w:t>
            </w:r>
          </w:p>
        </w:tc>
      </w:tr>
      <w:tr w:rsidR="00870542">
        <w:trPr>
          <w:trHeight w:hRule="exact" w:val="276"/>
        </w:trPr>
        <w:tc>
          <w:tcPr>
            <w:tcW w:w="6966" w:type="dxa"/>
            <w:tcBorders>
              <w:top w:val="single" w:sz="13" w:space="0" w:color="94B3D6"/>
            </w:tcBorders>
          </w:tcPr>
          <w:p w:rsidR="00870542" w:rsidRDefault="003D7D77">
            <w:pPr>
              <w:pStyle w:val="TableParagraph"/>
              <w:spacing w:before="33"/>
              <w:ind w:left="14"/>
              <w:rPr>
                <w:sz w:val="16"/>
              </w:rPr>
            </w:pPr>
            <w:r>
              <w:rPr>
                <w:sz w:val="16"/>
              </w:rPr>
              <w:t>İlçe Milli Eğitim Müdürü</w:t>
            </w:r>
          </w:p>
        </w:tc>
        <w:tc>
          <w:tcPr>
            <w:tcW w:w="2127" w:type="dxa"/>
            <w:tcBorders>
              <w:top w:val="single" w:sz="13" w:space="0" w:color="94B3D6"/>
            </w:tcBorders>
          </w:tcPr>
          <w:p w:rsidR="00870542" w:rsidRDefault="003D7D77">
            <w:pPr>
              <w:pStyle w:val="TableParagraph"/>
              <w:spacing w:before="33"/>
              <w:ind w:right="41"/>
              <w:jc w:val="center"/>
              <w:rPr>
                <w:sz w:val="16"/>
              </w:rPr>
            </w:pPr>
            <w:r>
              <w:rPr>
                <w:sz w:val="16"/>
              </w:rPr>
              <w:t>1</w:t>
            </w:r>
          </w:p>
        </w:tc>
      </w:tr>
      <w:tr w:rsidR="00870542">
        <w:trPr>
          <w:trHeight w:hRule="exact" w:val="276"/>
        </w:trPr>
        <w:tc>
          <w:tcPr>
            <w:tcW w:w="6966" w:type="dxa"/>
          </w:tcPr>
          <w:p w:rsidR="00870542" w:rsidRDefault="003D7D77">
            <w:pPr>
              <w:pStyle w:val="TableParagraph"/>
              <w:spacing w:before="45"/>
              <w:ind w:left="14"/>
              <w:rPr>
                <w:sz w:val="16"/>
              </w:rPr>
            </w:pPr>
            <w:r>
              <w:rPr>
                <w:sz w:val="16"/>
              </w:rPr>
              <w:t>Şube Müdürü</w:t>
            </w:r>
          </w:p>
        </w:tc>
        <w:tc>
          <w:tcPr>
            <w:tcW w:w="2127" w:type="dxa"/>
          </w:tcPr>
          <w:p w:rsidR="00870542" w:rsidRDefault="003D7D77">
            <w:pPr>
              <w:pStyle w:val="TableParagraph"/>
              <w:spacing w:before="45"/>
              <w:ind w:right="41"/>
              <w:jc w:val="center"/>
              <w:rPr>
                <w:sz w:val="16"/>
              </w:rPr>
            </w:pPr>
            <w:r>
              <w:rPr>
                <w:sz w:val="16"/>
              </w:rPr>
              <w:t>2</w:t>
            </w:r>
          </w:p>
        </w:tc>
      </w:tr>
      <w:tr w:rsidR="00870542">
        <w:trPr>
          <w:trHeight w:hRule="exact" w:val="276"/>
        </w:trPr>
        <w:tc>
          <w:tcPr>
            <w:tcW w:w="6966" w:type="dxa"/>
          </w:tcPr>
          <w:p w:rsidR="00870542" w:rsidRDefault="003D7D77">
            <w:pPr>
              <w:pStyle w:val="TableParagraph"/>
              <w:spacing w:before="45"/>
              <w:ind w:left="14"/>
              <w:rPr>
                <w:sz w:val="16"/>
              </w:rPr>
            </w:pPr>
            <w:r>
              <w:rPr>
                <w:sz w:val="16"/>
              </w:rPr>
              <w:t>Şef</w:t>
            </w:r>
          </w:p>
        </w:tc>
        <w:tc>
          <w:tcPr>
            <w:tcW w:w="2127" w:type="dxa"/>
          </w:tcPr>
          <w:p w:rsidR="00870542" w:rsidRDefault="007D5622">
            <w:pPr>
              <w:pStyle w:val="TableParagraph"/>
              <w:spacing w:before="45"/>
              <w:ind w:right="41"/>
              <w:jc w:val="center"/>
              <w:rPr>
                <w:sz w:val="16"/>
              </w:rPr>
            </w:pPr>
            <w:r>
              <w:rPr>
                <w:sz w:val="16"/>
              </w:rPr>
              <w:t>7</w:t>
            </w:r>
          </w:p>
        </w:tc>
      </w:tr>
      <w:tr w:rsidR="00870542">
        <w:trPr>
          <w:trHeight w:hRule="exact" w:val="276"/>
        </w:trPr>
        <w:tc>
          <w:tcPr>
            <w:tcW w:w="6966" w:type="dxa"/>
          </w:tcPr>
          <w:p w:rsidR="00870542" w:rsidRDefault="003D7D77">
            <w:pPr>
              <w:pStyle w:val="TableParagraph"/>
              <w:spacing w:before="45"/>
              <w:ind w:left="14"/>
              <w:rPr>
                <w:sz w:val="16"/>
              </w:rPr>
            </w:pPr>
            <w:r>
              <w:rPr>
                <w:sz w:val="16"/>
              </w:rPr>
              <w:t>Sayman (Döner Sermaye)</w:t>
            </w:r>
          </w:p>
        </w:tc>
        <w:tc>
          <w:tcPr>
            <w:tcW w:w="2127" w:type="dxa"/>
          </w:tcPr>
          <w:p w:rsidR="00870542" w:rsidRDefault="003D7D77">
            <w:pPr>
              <w:pStyle w:val="TableParagraph"/>
              <w:spacing w:before="45"/>
              <w:ind w:right="41"/>
              <w:jc w:val="center"/>
              <w:rPr>
                <w:sz w:val="16"/>
              </w:rPr>
            </w:pPr>
            <w:r>
              <w:rPr>
                <w:sz w:val="16"/>
              </w:rPr>
              <w:t>1</w:t>
            </w:r>
          </w:p>
        </w:tc>
      </w:tr>
      <w:tr w:rsidR="00870542">
        <w:trPr>
          <w:trHeight w:hRule="exact" w:val="276"/>
        </w:trPr>
        <w:tc>
          <w:tcPr>
            <w:tcW w:w="6966" w:type="dxa"/>
          </w:tcPr>
          <w:p w:rsidR="00870542" w:rsidRDefault="003D7D77">
            <w:pPr>
              <w:pStyle w:val="TableParagraph"/>
              <w:spacing w:before="45"/>
              <w:ind w:left="14"/>
              <w:rPr>
                <w:sz w:val="16"/>
              </w:rPr>
            </w:pPr>
            <w:r>
              <w:rPr>
                <w:sz w:val="16"/>
              </w:rPr>
              <w:t>Memur</w:t>
            </w:r>
          </w:p>
        </w:tc>
        <w:tc>
          <w:tcPr>
            <w:tcW w:w="2127" w:type="dxa"/>
          </w:tcPr>
          <w:p w:rsidR="00870542" w:rsidRDefault="007D5622">
            <w:pPr>
              <w:pStyle w:val="TableParagraph"/>
              <w:spacing w:before="45"/>
              <w:ind w:right="41"/>
              <w:jc w:val="center"/>
              <w:rPr>
                <w:sz w:val="16"/>
              </w:rPr>
            </w:pPr>
            <w:r>
              <w:rPr>
                <w:sz w:val="16"/>
              </w:rPr>
              <w:t>4</w:t>
            </w:r>
          </w:p>
        </w:tc>
      </w:tr>
      <w:tr w:rsidR="00870542">
        <w:trPr>
          <w:trHeight w:hRule="exact" w:val="276"/>
        </w:trPr>
        <w:tc>
          <w:tcPr>
            <w:tcW w:w="6966" w:type="dxa"/>
          </w:tcPr>
          <w:p w:rsidR="00870542" w:rsidRDefault="003D7D77">
            <w:pPr>
              <w:pStyle w:val="TableParagraph"/>
              <w:spacing w:before="45"/>
              <w:ind w:left="14"/>
              <w:rPr>
                <w:sz w:val="16"/>
              </w:rPr>
            </w:pPr>
            <w:r>
              <w:rPr>
                <w:sz w:val="16"/>
              </w:rPr>
              <w:t>Bilgisayar İşletmeni</w:t>
            </w:r>
          </w:p>
        </w:tc>
        <w:tc>
          <w:tcPr>
            <w:tcW w:w="2127" w:type="dxa"/>
          </w:tcPr>
          <w:p w:rsidR="00870542" w:rsidRDefault="003D7D77">
            <w:pPr>
              <w:pStyle w:val="TableParagraph"/>
              <w:spacing w:before="45"/>
              <w:ind w:right="41"/>
              <w:jc w:val="center"/>
              <w:rPr>
                <w:sz w:val="16"/>
              </w:rPr>
            </w:pPr>
            <w:r>
              <w:rPr>
                <w:sz w:val="16"/>
              </w:rPr>
              <w:t>1</w:t>
            </w:r>
          </w:p>
        </w:tc>
      </w:tr>
      <w:tr w:rsidR="00870542">
        <w:trPr>
          <w:trHeight w:hRule="exact" w:val="276"/>
        </w:trPr>
        <w:tc>
          <w:tcPr>
            <w:tcW w:w="6966" w:type="dxa"/>
          </w:tcPr>
          <w:p w:rsidR="00870542" w:rsidRDefault="003D7D77">
            <w:pPr>
              <w:pStyle w:val="TableParagraph"/>
              <w:spacing w:before="45"/>
              <w:ind w:left="-1"/>
              <w:rPr>
                <w:sz w:val="16"/>
              </w:rPr>
            </w:pPr>
            <w:r>
              <w:rPr>
                <w:sz w:val="16"/>
              </w:rPr>
              <w:t>Veri Hazırlama ve Kontrol İşletmeni</w:t>
            </w:r>
          </w:p>
        </w:tc>
        <w:tc>
          <w:tcPr>
            <w:tcW w:w="2127" w:type="dxa"/>
          </w:tcPr>
          <w:p w:rsidR="00870542" w:rsidRDefault="003D7D77">
            <w:pPr>
              <w:pStyle w:val="TableParagraph"/>
              <w:spacing w:before="45"/>
              <w:ind w:right="38"/>
              <w:jc w:val="center"/>
              <w:rPr>
                <w:sz w:val="16"/>
              </w:rPr>
            </w:pPr>
            <w:r>
              <w:rPr>
                <w:sz w:val="16"/>
              </w:rPr>
              <w:t>5</w:t>
            </w:r>
          </w:p>
        </w:tc>
      </w:tr>
      <w:tr w:rsidR="00870542">
        <w:trPr>
          <w:trHeight w:hRule="exact" w:val="276"/>
        </w:trPr>
        <w:tc>
          <w:tcPr>
            <w:tcW w:w="6966" w:type="dxa"/>
            <w:tcBorders>
              <w:bottom w:val="single" w:sz="4" w:space="0" w:color="000000"/>
            </w:tcBorders>
          </w:tcPr>
          <w:p w:rsidR="00870542" w:rsidRDefault="003D7D77">
            <w:pPr>
              <w:pStyle w:val="TableParagraph"/>
              <w:spacing w:before="45"/>
              <w:ind w:left="-1"/>
              <w:rPr>
                <w:sz w:val="16"/>
              </w:rPr>
            </w:pPr>
            <w:r>
              <w:rPr>
                <w:sz w:val="16"/>
              </w:rPr>
              <w:t>Hizmetli</w:t>
            </w:r>
          </w:p>
        </w:tc>
        <w:tc>
          <w:tcPr>
            <w:tcW w:w="2127" w:type="dxa"/>
            <w:tcBorders>
              <w:bottom w:val="single" w:sz="4" w:space="0" w:color="000000"/>
            </w:tcBorders>
          </w:tcPr>
          <w:p w:rsidR="00870542" w:rsidRDefault="007D5622">
            <w:pPr>
              <w:pStyle w:val="TableParagraph"/>
              <w:spacing w:before="47"/>
              <w:ind w:left="682" w:right="717"/>
              <w:jc w:val="center"/>
              <w:rPr>
                <w:b/>
                <w:sz w:val="16"/>
              </w:rPr>
            </w:pPr>
            <w:r>
              <w:rPr>
                <w:b/>
                <w:sz w:val="16"/>
              </w:rPr>
              <w:t>2</w:t>
            </w:r>
          </w:p>
        </w:tc>
      </w:tr>
      <w:tr w:rsidR="00870542">
        <w:trPr>
          <w:trHeight w:hRule="exact" w:val="276"/>
        </w:trPr>
        <w:tc>
          <w:tcPr>
            <w:tcW w:w="6966" w:type="dxa"/>
            <w:tcBorders>
              <w:top w:val="single" w:sz="4" w:space="0" w:color="000000"/>
            </w:tcBorders>
          </w:tcPr>
          <w:p w:rsidR="00870542" w:rsidRDefault="007D5622">
            <w:pPr>
              <w:pStyle w:val="TableParagraph"/>
              <w:spacing w:before="45"/>
              <w:ind w:left="-1"/>
              <w:rPr>
                <w:sz w:val="16"/>
              </w:rPr>
            </w:pPr>
            <w:r>
              <w:rPr>
                <w:sz w:val="16"/>
              </w:rPr>
              <w:t>İş Güvenliği Uzmanı</w:t>
            </w:r>
          </w:p>
        </w:tc>
        <w:tc>
          <w:tcPr>
            <w:tcW w:w="2127" w:type="dxa"/>
            <w:tcBorders>
              <w:top w:val="single" w:sz="4" w:space="0" w:color="000000"/>
            </w:tcBorders>
          </w:tcPr>
          <w:p w:rsidR="00870542" w:rsidRDefault="007D5622">
            <w:pPr>
              <w:pStyle w:val="TableParagraph"/>
              <w:spacing w:before="47"/>
              <w:ind w:right="35"/>
              <w:jc w:val="center"/>
              <w:rPr>
                <w:b/>
                <w:sz w:val="16"/>
              </w:rPr>
            </w:pPr>
            <w:r>
              <w:rPr>
                <w:b/>
                <w:sz w:val="16"/>
              </w:rPr>
              <w:t>1</w:t>
            </w:r>
          </w:p>
        </w:tc>
      </w:tr>
      <w:tr w:rsidR="00870542">
        <w:trPr>
          <w:trHeight w:hRule="exact" w:val="276"/>
        </w:trPr>
        <w:tc>
          <w:tcPr>
            <w:tcW w:w="6966" w:type="dxa"/>
          </w:tcPr>
          <w:p w:rsidR="00870542" w:rsidRDefault="003D7D77">
            <w:pPr>
              <w:pStyle w:val="TableParagraph"/>
              <w:spacing w:before="45"/>
              <w:ind w:left="-1"/>
              <w:rPr>
                <w:sz w:val="16"/>
              </w:rPr>
            </w:pPr>
            <w:r>
              <w:rPr>
                <w:sz w:val="16"/>
              </w:rPr>
              <w:t>Şoför</w:t>
            </w:r>
          </w:p>
        </w:tc>
        <w:tc>
          <w:tcPr>
            <w:tcW w:w="2127" w:type="dxa"/>
          </w:tcPr>
          <w:p w:rsidR="00870542" w:rsidRDefault="003D7D77">
            <w:pPr>
              <w:pStyle w:val="TableParagraph"/>
              <w:spacing w:before="47"/>
              <w:ind w:right="38"/>
              <w:jc w:val="center"/>
              <w:rPr>
                <w:b/>
                <w:sz w:val="16"/>
              </w:rPr>
            </w:pPr>
            <w:r>
              <w:rPr>
                <w:b/>
                <w:sz w:val="16"/>
              </w:rPr>
              <w:t>1</w:t>
            </w:r>
          </w:p>
        </w:tc>
      </w:tr>
      <w:tr w:rsidR="00870542">
        <w:trPr>
          <w:trHeight w:hRule="exact" w:val="276"/>
        </w:trPr>
        <w:tc>
          <w:tcPr>
            <w:tcW w:w="6966" w:type="dxa"/>
          </w:tcPr>
          <w:p w:rsidR="00870542" w:rsidRDefault="007D5622">
            <w:pPr>
              <w:pStyle w:val="TableParagraph"/>
              <w:spacing w:before="45"/>
              <w:ind w:left="-1"/>
              <w:rPr>
                <w:sz w:val="16"/>
              </w:rPr>
            </w:pPr>
            <w:r>
              <w:rPr>
                <w:sz w:val="16"/>
              </w:rPr>
              <w:t>Öğretmen</w:t>
            </w:r>
          </w:p>
        </w:tc>
        <w:tc>
          <w:tcPr>
            <w:tcW w:w="2127" w:type="dxa"/>
          </w:tcPr>
          <w:p w:rsidR="00870542" w:rsidRDefault="007D5622">
            <w:pPr>
              <w:pStyle w:val="TableParagraph"/>
              <w:spacing w:before="47"/>
              <w:ind w:right="35"/>
              <w:jc w:val="center"/>
              <w:rPr>
                <w:b/>
                <w:sz w:val="16"/>
              </w:rPr>
            </w:pPr>
            <w:r>
              <w:rPr>
                <w:b/>
                <w:sz w:val="16"/>
              </w:rPr>
              <w:t>8</w:t>
            </w:r>
          </w:p>
        </w:tc>
      </w:tr>
      <w:tr w:rsidR="00870542">
        <w:trPr>
          <w:trHeight w:hRule="exact" w:val="276"/>
        </w:trPr>
        <w:tc>
          <w:tcPr>
            <w:tcW w:w="6966" w:type="dxa"/>
            <w:tcBorders>
              <w:bottom w:val="single" w:sz="20" w:space="0" w:color="94B3D6"/>
            </w:tcBorders>
          </w:tcPr>
          <w:p w:rsidR="00870542" w:rsidRDefault="003D7D77">
            <w:pPr>
              <w:pStyle w:val="TableParagraph"/>
              <w:spacing w:before="45"/>
              <w:ind w:left="-1"/>
              <w:rPr>
                <w:sz w:val="16"/>
              </w:rPr>
            </w:pPr>
            <w:r>
              <w:rPr>
                <w:sz w:val="16"/>
              </w:rPr>
              <w:t>Teknisyen</w:t>
            </w:r>
          </w:p>
        </w:tc>
        <w:tc>
          <w:tcPr>
            <w:tcW w:w="2127" w:type="dxa"/>
            <w:tcBorders>
              <w:bottom w:val="single" w:sz="20" w:space="0" w:color="94B3D6"/>
            </w:tcBorders>
          </w:tcPr>
          <w:p w:rsidR="00870542" w:rsidRDefault="003D7D77">
            <w:pPr>
              <w:pStyle w:val="TableParagraph"/>
              <w:spacing w:before="47"/>
              <w:ind w:right="38"/>
              <w:jc w:val="center"/>
              <w:rPr>
                <w:b/>
                <w:sz w:val="16"/>
              </w:rPr>
            </w:pPr>
            <w:r>
              <w:rPr>
                <w:b/>
                <w:sz w:val="16"/>
              </w:rPr>
              <w:t>2</w:t>
            </w:r>
          </w:p>
        </w:tc>
      </w:tr>
      <w:tr w:rsidR="00870542">
        <w:trPr>
          <w:trHeight w:hRule="exact" w:val="276"/>
        </w:trPr>
        <w:tc>
          <w:tcPr>
            <w:tcW w:w="6966" w:type="dxa"/>
            <w:shd w:val="clear" w:color="auto" w:fill="94B3D6"/>
          </w:tcPr>
          <w:p w:rsidR="00870542" w:rsidRDefault="003D7D77">
            <w:pPr>
              <w:pStyle w:val="TableParagraph"/>
              <w:spacing w:before="45"/>
              <w:ind w:left="-1"/>
              <w:rPr>
                <w:sz w:val="16"/>
              </w:rPr>
            </w:pPr>
            <w:r>
              <w:rPr>
                <w:sz w:val="16"/>
              </w:rPr>
              <w:t>GENEL TOPLAM</w:t>
            </w:r>
          </w:p>
        </w:tc>
        <w:tc>
          <w:tcPr>
            <w:tcW w:w="2127" w:type="dxa"/>
            <w:shd w:val="clear" w:color="auto" w:fill="94B3D6"/>
          </w:tcPr>
          <w:p w:rsidR="00870542" w:rsidRDefault="007D5622">
            <w:pPr>
              <w:pStyle w:val="TableParagraph"/>
              <w:spacing w:before="47"/>
              <w:ind w:left="682" w:right="717"/>
              <w:jc w:val="center"/>
              <w:rPr>
                <w:b/>
                <w:sz w:val="16"/>
              </w:rPr>
            </w:pPr>
            <w:r>
              <w:rPr>
                <w:b/>
                <w:sz w:val="16"/>
              </w:rPr>
              <w:t>35</w:t>
            </w:r>
          </w:p>
        </w:tc>
      </w:tr>
    </w:tbl>
    <w:p w:rsidR="00870542" w:rsidRDefault="00870542">
      <w:pPr>
        <w:pStyle w:val="GvdeMetni"/>
        <w:spacing w:before="7"/>
        <w:rPr>
          <w:b/>
          <w:sz w:val="21"/>
        </w:rPr>
      </w:pPr>
    </w:p>
    <w:p w:rsidR="00870542" w:rsidRDefault="003D7D77">
      <w:pPr>
        <w:pStyle w:val="Balk3"/>
        <w:spacing w:before="70"/>
      </w:pPr>
      <w:r>
        <w:t>İlçe Milli Eğitim M</w:t>
      </w:r>
      <w:r w:rsidR="00382277">
        <w:t>üdürlüğü Teknolojik Kaynakları</w:t>
      </w:r>
    </w:p>
    <w:p w:rsidR="00870542" w:rsidRDefault="003D7D77">
      <w:pPr>
        <w:pStyle w:val="GvdeMetni"/>
        <w:spacing w:before="36" w:line="276" w:lineRule="auto"/>
        <w:ind w:left="218" w:right="235" w:firstLine="707"/>
        <w:jc w:val="both"/>
      </w:pPr>
      <w:r>
        <w:t>İlçe Milli Eğitim Müdürlüğümüz, sunmuş olduğu hizmetlerin yararlanıcılara daha hızlı ve etkili şekilde ulaştırılmasını sağlayacak nitelikte güncel teknolojik araçları kullanmaktadır. Bu kapsamda Doküman Yönetim Sistemi (</w:t>
      </w:r>
      <w:hyperlink r:id="rId67">
        <w:r>
          <w:rPr>
            <w:color w:val="0462C1"/>
            <w:u w:val="single" w:color="0462C1"/>
          </w:rPr>
          <w:t>DYS</w:t>
        </w:r>
      </w:hyperlink>
      <w:r>
        <w:t>) ile resmi yazışma iş ve işlemleri gerçekleştirilmektedir. Yine Kurum-Net, MEBBİS ve e-okul sistemi üzerinden kurumsal ve bireysel iş ve işlemlerin büyük bölümü gerçekleştirilmektedir.</w:t>
      </w:r>
    </w:p>
    <w:p w:rsidR="00870542" w:rsidRDefault="003D7D77">
      <w:pPr>
        <w:pStyle w:val="Balk3"/>
        <w:spacing w:before="6"/>
      </w:pPr>
      <w:r>
        <w:t>İlçe Millî Eği</w:t>
      </w:r>
      <w:r w:rsidR="00382277">
        <w:t>tim Müdürlüğü Mali Kaynakları</w:t>
      </w:r>
    </w:p>
    <w:p w:rsidR="00870542" w:rsidRPr="000B522D" w:rsidRDefault="003D7D77" w:rsidP="000B522D">
      <w:pPr>
        <w:pStyle w:val="GvdeMetni"/>
        <w:spacing w:before="36" w:after="7" w:line="276" w:lineRule="auto"/>
        <w:ind w:left="218" w:right="234" w:firstLine="707"/>
        <w:jc w:val="both"/>
        <w:sectPr w:rsidR="00870542" w:rsidRPr="000B522D" w:rsidSect="000B522D">
          <w:headerReference w:type="default" r:id="rId68"/>
          <w:footerReference w:type="default" r:id="rId69"/>
          <w:pgSz w:w="11910" w:h="16840"/>
          <w:pgMar w:top="920" w:right="1180" w:bottom="920" w:left="1200" w:header="0" w:footer="734" w:gutter="0"/>
          <w:cols w:space="708"/>
        </w:sectPr>
      </w:pPr>
      <w:r>
        <w:t>İlçe Milli Eğitim Müdürlüğümüzde eğitim ve öğretimin başlıca finans kaynaklarını Milli Eğitim Bakanlığından gelen bütçe, okul-aile birliği gelirleri, yerel ve ulusal kurum ve kuruluşlardan sağlanan proje destekli hibeler, gerçek ve tüzel kişilerin bağışları oluşturmaktadır.</w:t>
      </w:r>
    </w:p>
    <w:p w:rsidR="00870542" w:rsidRDefault="00AB10AD">
      <w:pPr>
        <w:pStyle w:val="GvdeMetni"/>
        <w:rPr>
          <w:sz w:val="20"/>
        </w:rPr>
      </w:pPr>
      <w:r>
        <w:lastRenderedPageBreak/>
        <w:pict>
          <v:shape id="_x0000_s1241" type="#_x0000_t202" style="position:absolute;margin-left:81.4pt;margin-top:475.45pt;width:444.8pt;height:334pt;z-index:-254488;mso-position-horizontal-relative:page;mso-position-vertical-relative:page" filled="f" stroked="f">
            <v:textbox inset="0,0,0,0">
              <w:txbxContent>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rPr>
                      <w:b/>
                      <w:sz w:val="22"/>
                    </w:rPr>
                  </w:pPr>
                </w:p>
                <w:p w:rsidR="004B4D3D" w:rsidRDefault="004B4D3D">
                  <w:pPr>
                    <w:pStyle w:val="GvdeMetni"/>
                    <w:spacing w:before="11"/>
                    <w:rPr>
                      <w:b/>
                      <w:sz w:val="22"/>
                    </w:rPr>
                  </w:pPr>
                </w:p>
                <w:p w:rsidR="004B4D3D" w:rsidRDefault="004B4D3D">
                  <w:pPr>
                    <w:ind w:right="29"/>
                    <w:jc w:val="right"/>
                    <w:rPr>
                      <w:rFonts w:ascii="Calibri"/>
                    </w:rPr>
                  </w:pPr>
                  <w:r>
                    <w:rPr>
                      <w:rFonts w:ascii="Calibri"/>
                    </w:rPr>
                    <w:t>36</w:t>
                  </w:r>
                </w:p>
              </w:txbxContent>
            </v:textbox>
            <w10:wrap anchorx="page" anchory="page"/>
          </v:shape>
        </w:pict>
      </w:r>
    </w:p>
    <w:p w:rsidR="00870542" w:rsidRDefault="00870542">
      <w:pPr>
        <w:pStyle w:val="GvdeMetni"/>
        <w:rPr>
          <w:sz w:val="20"/>
        </w:rPr>
      </w:pPr>
    </w:p>
    <w:p w:rsidR="00870542" w:rsidRDefault="00870542">
      <w:pPr>
        <w:pStyle w:val="GvdeMetni"/>
        <w:rPr>
          <w:sz w:val="20"/>
        </w:rPr>
      </w:pPr>
    </w:p>
    <w:p w:rsidR="00870542" w:rsidRDefault="00870542">
      <w:pPr>
        <w:pStyle w:val="GvdeMetni"/>
        <w:rPr>
          <w:sz w:val="20"/>
        </w:rPr>
      </w:pPr>
    </w:p>
    <w:p w:rsidR="00870542" w:rsidRDefault="00870542">
      <w:pPr>
        <w:pStyle w:val="GvdeMetni"/>
        <w:spacing w:before="11"/>
        <w:rPr>
          <w:sz w:val="28"/>
        </w:rPr>
      </w:pPr>
    </w:p>
    <w:p w:rsidR="00870542" w:rsidRDefault="00AB10AD">
      <w:pPr>
        <w:pStyle w:val="Balk1"/>
        <w:spacing w:line="448" w:lineRule="auto"/>
        <w:ind w:left="4448" w:right="4431" w:firstLine="837"/>
      </w:pPr>
      <w:r>
        <w:pict>
          <v:group id="_x0000_s1238" style="position:absolute;left:0;text-align:left;margin-left:0;margin-top:-62.15pt;width:595.35pt;height:67.7pt;z-index:-254464;mso-position-horizontal-relative:page" coordorigin=",-1243" coordsize="11907,1354">
            <v:shape id="_x0000_s1240" type="#_x0000_t75" style="position:absolute;top:-1243;width:11906;height:1354">
              <v:imagedata r:id="rId70" o:title=""/>
            </v:shape>
            <v:shape id="_x0000_s1239" type="#_x0000_t75" style="position:absolute;left:249;top:-1011;width:961;height:964">
              <v:imagedata r:id="rId71" o:title=""/>
            </v:shape>
            <w10:wrap anchorx="page"/>
          </v:group>
        </w:pict>
      </w:r>
      <w:r w:rsidR="003D7D77">
        <w:rPr>
          <w:color w:val="FF0000"/>
        </w:rPr>
        <w:t>3. BÖLÜM GELECEĞE YÖNELİM</w:t>
      </w:r>
    </w:p>
    <w:p w:rsidR="00870542" w:rsidRDefault="003D7D77" w:rsidP="00546216">
      <w:pPr>
        <w:pStyle w:val="ListeParagraf"/>
        <w:numPr>
          <w:ilvl w:val="0"/>
          <w:numId w:val="24"/>
        </w:numPr>
        <w:tabs>
          <w:tab w:val="left" w:pos="2834"/>
          <w:tab w:val="left" w:pos="2835"/>
        </w:tabs>
        <w:spacing w:before="10"/>
        <w:jc w:val="left"/>
        <w:rPr>
          <w:b/>
          <w:sz w:val="28"/>
        </w:rPr>
      </w:pPr>
      <w:r>
        <w:rPr>
          <w:b/>
          <w:color w:val="FF0000"/>
          <w:sz w:val="28"/>
        </w:rPr>
        <w:t>MİSYON, VİZYON, TEMEL</w:t>
      </w:r>
      <w:r>
        <w:rPr>
          <w:b/>
          <w:color w:val="FF0000"/>
          <w:spacing w:val="-6"/>
          <w:sz w:val="28"/>
        </w:rPr>
        <w:t xml:space="preserve"> </w:t>
      </w:r>
      <w:r>
        <w:rPr>
          <w:b/>
          <w:color w:val="FF0000"/>
          <w:sz w:val="28"/>
        </w:rPr>
        <w:t>DEĞERLER</w:t>
      </w:r>
    </w:p>
    <w:p w:rsidR="00870542" w:rsidRDefault="00870542">
      <w:pPr>
        <w:pStyle w:val="GvdeMetni"/>
        <w:rPr>
          <w:b/>
          <w:sz w:val="20"/>
        </w:rPr>
      </w:pPr>
    </w:p>
    <w:p w:rsidR="00870542" w:rsidRDefault="00AB10AD">
      <w:pPr>
        <w:pStyle w:val="GvdeMetni"/>
        <w:spacing w:before="9"/>
        <w:rPr>
          <w:b/>
          <w:sz w:val="19"/>
        </w:rPr>
      </w:pPr>
      <w:r>
        <w:pict>
          <v:group id="_x0000_s1234" style="position:absolute;margin-left:64.3pt;margin-top:13.35pt;width:477.35pt;height:268.7pt;z-index:1696;mso-wrap-distance-left:0;mso-wrap-distance-right:0;mso-position-horizontal-relative:page" coordorigin="1286,267" coordsize="9547,5374">
            <v:shape id="_x0000_s1237" type="#_x0000_t75" style="position:absolute;left:1286;top:267;width:9546;height:5374">
              <v:imagedata r:id="rId72" o:title=""/>
            </v:shape>
            <v:shape id="_x0000_s1236" type="#_x0000_t202" style="position:absolute;left:1419;top:913;width:9064;height:1407" filled="f" stroked="f">
              <v:textbox inset="0,0,0,0">
                <w:txbxContent>
                  <w:p w:rsidR="004B4D3D" w:rsidRDefault="004B4D3D">
                    <w:pPr>
                      <w:spacing w:line="245" w:lineRule="exact"/>
                      <w:ind w:left="4134" w:right="4129"/>
                      <w:jc w:val="center"/>
                      <w:rPr>
                        <w:b/>
                        <w:sz w:val="24"/>
                      </w:rPr>
                    </w:pPr>
                    <w:r>
                      <w:rPr>
                        <w:b/>
                        <w:color w:val="FF0000"/>
                        <w:sz w:val="24"/>
                      </w:rPr>
                      <w:t>Misyon</w:t>
                    </w:r>
                  </w:p>
                  <w:p w:rsidR="004B4D3D" w:rsidRDefault="004B4D3D">
                    <w:pPr>
                      <w:spacing w:before="4"/>
                      <w:rPr>
                        <w:b/>
                        <w:sz w:val="19"/>
                      </w:rPr>
                    </w:pPr>
                  </w:p>
                  <w:p w:rsidR="004B4D3D" w:rsidRDefault="004B4D3D">
                    <w:pPr>
                      <w:spacing w:line="310" w:lineRule="atLeast"/>
                      <w:ind w:left="-1" w:firstLine="4"/>
                      <w:jc w:val="center"/>
                      <w:rPr>
                        <w:b/>
                      </w:rPr>
                    </w:pPr>
                    <w:r>
                      <w:rPr>
                        <w:b/>
                        <w:sz w:val="24"/>
                      </w:rPr>
                      <w:t>Atatürk İlke ve İnkılapları ile Milli Eğitimin Temel Amaçları doğrultusunda, eğitim alanında hizmet verenlerin ve hizmet alanların memnuniyetini arttırmak için, çağdaş ve bilimsel bir eğitim ortamı oluşturmak için çalışıyoruz</w:t>
                    </w:r>
                    <w:r>
                      <w:rPr>
                        <w:b/>
                      </w:rPr>
                      <w:t>.</w:t>
                    </w:r>
                  </w:p>
                </w:txbxContent>
              </v:textbox>
            </v:shape>
            <v:shape id="_x0000_s1235" type="#_x0000_t202" style="position:absolute;left:3524;top:3753;width:5562;height:797" filled="f" stroked="f">
              <v:textbox inset="0,0,0,0">
                <w:txbxContent>
                  <w:p w:rsidR="004B4D3D" w:rsidRDefault="004B4D3D">
                    <w:pPr>
                      <w:spacing w:line="245" w:lineRule="exact"/>
                      <w:ind w:left="1909" w:right="2893"/>
                      <w:jc w:val="center"/>
                      <w:rPr>
                        <w:b/>
                        <w:sz w:val="24"/>
                      </w:rPr>
                    </w:pPr>
                    <w:r>
                      <w:rPr>
                        <w:b/>
                        <w:color w:val="FF0000"/>
                        <w:sz w:val="24"/>
                      </w:rPr>
                      <w:t>Vizyon</w:t>
                    </w:r>
                  </w:p>
                  <w:p w:rsidR="004B4D3D" w:rsidRDefault="004B4D3D">
                    <w:pPr>
                      <w:spacing w:before="4"/>
                      <w:rPr>
                        <w:b/>
                        <w:sz w:val="24"/>
                      </w:rPr>
                    </w:pPr>
                  </w:p>
                  <w:p w:rsidR="004B4D3D" w:rsidRDefault="004B4D3D">
                    <w:pPr>
                      <w:spacing w:before="1" w:line="271" w:lineRule="exact"/>
                      <w:ind w:right="-10"/>
                      <w:rPr>
                        <w:b/>
                        <w:sz w:val="24"/>
                      </w:rPr>
                    </w:pPr>
                    <w:r>
                      <w:rPr>
                        <w:b/>
                        <w:sz w:val="24"/>
                      </w:rPr>
                      <w:t>Bölgesinde etkin, personeliyle yetkin bir kurum</w:t>
                    </w:r>
                    <w:r>
                      <w:rPr>
                        <w:b/>
                        <w:spacing w:val="-16"/>
                        <w:sz w:val="24"/>
                      </w:rPr>
                      <w:t xml:space="preserve"> </w:t>
                    </w:r>
                    <w:r>
                      <w:rPr>
                        <w:b/>
                        <w:sz w:val="24"/>
                      </w:rPr>
                      <w:t>olmak</w:t>
                    </w:r>
                  </w:p>
                </w:txbxContent>
              </v:textbox>
            </v:shape>
            <w10:wrap type="topAndBottom" anchorx="page"/>
          </v:group>
        </w:pict>
      </w:r>
    </w:p>
    <w:p w:rsidR="00870542" w:rsidRDefault="003D7D77">
      <w:pPr>
        <w:pStyle w:val="Balk2"/>
        <w:spacing w:before="84"/>
        <w:ind w:left="3570" w:right="4045"/>
        <w:jc w:val="center"/>
      </w:pPr>
      <w:bookmarkStart w:id="7" w:name="_TOC_250003"/>
      <w:bookmarkEnd w:id="7"/>
      <w:r>
        <w:rPr>
          <w:color w:val="FF0000"/>
        </w:rPr>
        <w:t>Temel Değerler</w:t>
      </w:r>
    </w:p>
    <w:p w:rsidR="00870542" w:rsidRDefault="00AB10AD">
      <w:pPr>
        <w:pStyle w:val="GvdeMetni"/>
        <w:spacing w:before="1"/>
        <w:rPr>
          <w:b/>
          <w:sz w:val="23"/>
        </w:rPr>
      </w:pPr>
      <w:r>
        <w:pict>
          <v:group id="_x0000_s1231" style="position:absolute;margin-left:81.4pt;margin-top:15.25pt;width:444.8pt;height:334pt;z-index:1744;mso-wrap-distance-left:0;mso-wrap-distance-right:0;mso-position-horizontal-relative:page" coordorigin="1628,305" coordsize="8896,6680">
            <v:shape id="_x0000_s1233" type="#_x0000_t75" style="position:absolute;left:1628;top:305;width:8896;height:6680">
              <v:imagedata r:id="rId73" o:title=""/>
            </v:shape>
            <v:shape id="_x0000_s1232" type="#_x0000_t202" style="position:absolute;left:1628;top:305;width:8896;height:6680" filled="f" stroked="f">
              <v:textbox inset="0,0,0,0">
                <w:txbxContent>
                  <w:p w:rsidR="004B4D3D" w:rsidRDefault="004B4D3D">
                    <w:pPr>
                      <w:spacing w:before="4"/>
                      <w:rPr>
                        <w:b/>
                        <w:sz w:val="32"/>
                      </w:rPr>
                    </w:pPr>
                  </w:p>
                  <w:p w:rsidR="004B4D3D" w:rsidRDefault="004B4D3D">
                    <w:pPr>
                      <w:spacing w:line="276" w:lineRule="auto"/>
                      <w:ind w:left="2966" w:right="2766" w:hanging="711"/>
                      <w:rPr>
                        <w:b/>
                        <w:sz w:val="24"/>
                      </w:rPr>
                    </w:pPr>
                    <w:r>
                      <w:rPr>
                        <w:b/>
                        <w:color w:val="FF0000"/>
                        <w:sz w:val="24"/>
                      </w:rPr>
                      <w:t>Atatürk İlke ve İnkılaplarına Bağlılık İnsana ve Doğaya Saygı</w:t>
                    </w:r>
                  </w:p>
                  <w:p w:rsidR="004B4D3D" w:rsidRDefault="004B4D3D">
                    <w:pPr>
                      <w:spacing w:before="1" w:line="276" w:lineRule="auto"/>
                      <w:ind w:left="2918" w:right="2602" w:firstLine="595"/>
                      <w:rPr>
                        <w:b/>
                        <w:sz w:val="24"/>
                      </w:rPr>
                    </w:pPr>
                    <w:r>
                      <w:rPr>
                        <w:b/>
                        <w:color w:val="FF0000"/>
                        <w:sz w:val="24"/>
                      </w:rPr>
                      <w:t xml:space="preserve">Kurum Kültürüne Bağlılık </w:t>
                    </w:r>
                    <w:r w:rsidR="005B417F">
                      <w:rPr>
                        <w:b/>
                        <w:color w:val="FF0000"/>
                        <w:sz w:val="24"/>
                      </w:rPr>
                      <w:t>Şeffaflık ve</w:t>
                    </w:r>
                    <w:r>
                      <w:rPr>
                        <w:b/>
                        <w:color w:val="FF0000"/>
                        <w:sz w:val="24"/>
                      </w:rPr>
                      <w:t xml:space="preserve"> Hesap Verebilirlik</w:t>
                    </w:r>
                  </w:p>
                  <w:p w:rsidR="004B4D3D" w:rsidRDefault="004B4D3D">
                    <w:pPr>
                      <w:spacing w:before="3" w:line="276" w:lineRule="auto"/>
                      <w:ind w:left="3319" w:right="2766" w:hanging="759"/>
                      <w:rPr>
                        <w:b/>
                        <w:sz w:val="24"/>
                      </w:rPr>
                    </w:pPr>
                    <w:r>
                      <w:rPr>
                        <w:b/>
                        <w:color w:val="FF0000"/>
                        <w:sz w:val="24"/>
                      </w:rPr>
                      <w:t>Yeniliğe ve Değişime Açık Olmak Başarıyı Takdir Etmek</w:t>
                    </w:r>
                  </w:p>
                  <w:p w:rsidR="004B4D3D" w:rsidRDefault="004B4D3D">
                    <w:pPr>
                      <w:spacing w:before="1" w:line="276" w:lineRule="auto"/>
                      <w:ind w:left="2398" w:right="2285"/>
                      <w:jc w:val="center"/>
                      <w:rPr>
                        <w:b/>
                        <w:sz w:val="24"/>
                      </w:rPr>
                    </w:pPr>
                    <w:r>
                      <w:rPr>
                        <w:b/>
                        <w:color w:val="FF0000"/>
                        <w:sz w:val="24"/>
                      </w:rPr>
                      <w:t>Kaynakların Etkili ve Verimli Kullanımı Ortak Akla İnanmak</w:t>
                    </w:r>
                  </w:p>
                  <w:p w:rsidR="004B4D3D" w:rsidRDefault="004B4D3D">
                    <w:pPr>
                      <w:spacing w:before="3" w:line="276" w:lineRule="auto"/>
                      <w:ind w:left="2767" w:right="2636" w:firstLine="808"/>
                      <w:rPr>
                        <w:b/>
                        <w:sz w:val="24"/>
                      </w:rPr>
                    </w:pPr>
                    <w:r>
                      <w:rPr>
                        <w:b/>
                        <w:color w:val="FF0000"/>
                        <w:sz w:val="24"/>
                      </w:rPr>
                      <w:t>İşbirliğine Açıklık Demokratik ve Tarafsız Yaklaşım</w:t>
                    </w:r>
                  </w:p>
                  <w:p w:rsidR="004B4D3D" w:rsidRDefault="004B4D3D">
                    <w:pPr>
                      <w:spacing w:before="1" w:line="276" w:lineRule="auto"/>
                      <w:ind w:left="3391" w:right="3276"/>
                      <w:jc w:val="center"/>
                      <w:rPr>
                        <w:b/>
                        <w:sz w:val="24"/>
                      </w:rPr>
                    </w:pPr>
                    <w:r>
                      <w:rPr>
                        <w:b/>
                        <w:color w:val="FF0000"/>
                        <w:sz w:val="24"/>
                      </w:rPr>
                      <w:t>Planlılık ve Süreklilik Eşitlik</w:t>
                    </w:r>
                  </w:p>
                  <w:p w:rsidR="004B4D3D" w:rsidRDefault="004B4D3D">
                    <w:pPr>
                      <w:spacing w:before="1"/>
                      <w:ind w:left="2394" w:right="2285"/>
                      <w:jc w:val="center"/>
                      <w:rPr>
                        <w:b/>
                        <w:sz w:val="24"/>
                      </w:rPr>
                    </w:pPr>
                    <w:r>
                      <w:rPr>
                        <w:b/>
                        <w:color w:val="FF0000"/>
                        <w:sz w:val="24"/>
                      </w:rPr>
                      <w:t>Bilimsellikten Ayrılmamak</w:t>
                    </w:r>
                  </w:p>
                  <w:p w:rsidR="004B4D3D" w:rsidRDefault="004B4D3D">
                    <w:pPr>
                      <w:spacing w:before="43" w:line="276" w:lineRule="auto"/>
                      <w:ind w:left="1893" w:right="1785"/>
                      <w:jc w:val="center"/>
                      <w:rPr>
                        <w:b/>
                        <w:sz w:val="24"/>
                      </w:rPr>
                    </w:pPr>
                    <w:r>
                      <w:rPr>
                        <w:b/>
                        <w:color w:val="FF0000"/>
                        <w:sz w:val="24"/>
                      </w:rPr>
                      <w:t>Görev Belirlemede Yeterlilik İlkesini Temel almak İlkesellik</w:t>
                    </w:r>
                  </w:p>
                  <w:p w:rsidR="004B4D3D" w:rsidRDefault="004B4D3D">
                    <w:pPr>
                      <w:spacing w:line="276" w:lineRule="auto"/>
                      <w:ind w:left="3285" w:right="3512" w:firstLine="619"/>
                      <w:rPr>
                        <w:b/>
                      </w:rPr>
                    </w:pPr>
                    <w:r>
                      <w:rPr>
                        <w:b/>
                        <w:color w:val="FF0000"/>
                      </w:rPr>
                      <w:t>Ulaşabilirlik Çözüm Odaklı Olmak</w:t>
                    </w:r>
                  </w:p>
                </w:txbxContent>
              </v:textbox>
            </v:shape>
            <w10:wrap type="topAndBottom" anchorx="page"/>
          </v:group>
        </w:pict>
      </w:r>
    </w:p>
    <w:p w:rsidR="00870542" w:rsidRDefault="00870542">
      <w:pPr>
        <w:rPr>
          <w:sz w:val="23"/>
        </w:rPr>
        <w:sectPr w:rsidR="00870542">
          <w:headerReference w:type="default" r:id="rId74"/>
          <w:footerReference w:type="default" r:id="rId75"/>
          <w:pgSz w:w="11910" w:h="16840"/>
          <w:pgMar w:top="80" w:right="0" w:bottom="280" w:left="0" w:header="0" w:footer="0" w:gutter="0"/>
          <w:cols w:space="708"/>
        </w:sectPr>
      </w:pPr>
    </w:p>
    <w:p w:rsidR="00870542" w:rsidRDefault="00870542">
      <w:pPr>
        <w:pStyle w:val="GvdeMetni"/>
        <w:rPr>
          <w:b/>
          <w:sz w:val="20"/>
        </w:rPr>
      </w:pPr>
    </w:p>
    <w:p w:rsidR="00870542" w:rsidRDefault="00870542">
      <w:pPr>
        <w:pStyle w:val="GvdeMetni"/>
        <w:rPr>
          <w:b/>
          <w:sz w:val="20"/>
        </w:rPr>
      </w:pPr>
    </w:p>
    <w:p w:rsidR="00870542" w:rsidRDefault="00870542">
      <w:pPr>
        <w:pStyle w:val="GvdeMetni"/>
        <w:rPr>
          <w:b/>
          <w:sz w:val="20"/>
        </w:rPr>
      </w:pPr>
    </w:p>
    <w:p w:rsidR="00870542" w:rsidRDefault="00870542">
      <w:pPr>
        <w:pStyle w:val="GvdeMetni"/>
        <w:rPr>
          <w:b/>
          <w:sz w:val="20"/>
        </w:rPr>
      </w:pPr>
    </w:p>
    <w:p w:rsidR="00870542" w:rsidRDefault="00870542">
      <w:pPr>
        <w:pStyle w:val="GvdeMetni"/>
        <w:spacing w:before="11"/>
        <w:rPr>
          <w:b/>
          <w:sz w:val="28"/>
        </w:rPr>
      </w:pPr>
    </w:p>
    <w:p w:rsidR="00870542" w:rsidRDefault="00870542">
      <w:pPr>
        <w:pStyle w:val="GvdeMetni"/>
        <w:spacing w:before="2"/>
        <w:rPr>
          <w:sz w:val="21"/>
        </w:rPr>
      </w:pPr>
    </w:p>
    <w:p w:rsidR="00727555" w:rsidRPr="00727555" w:rsidRDefault="00727555" w:rsidP="00727555">
      <w:pPr>
        <w:numPr>
          <w:ilvl w:val="1"/>
          <w:numId w:val="182"/>
        </w:numPr>
        <w:tabs>
          <w:tab w:val="left" w:pos="2666"/>
        </w:tabs>
        <w:spacing w:before="29" w:line="384" w:lineRule="exact"/>
        <w:ind w:right="2391" w:hanging="2061"/>
        <w:outlineLvl w:val="1"/>
        <w:rPr>
          <w:rFonts w:ascii="Palatino Linotype" w:eastAsia="Palatino Linotype" w:hAnsi="Palatino Linotype" w:cs="Palatino Linotype"/>
          <w:b/>
          <w:bCs/>
          <w:sz w:val="32"/>
          <w:szCs w:val="32"/>
        </w:rPr>
      </w:pPr>
      <w:r w:rsidRPr="00727555">
        <w:rPr>
          <w:rFonts w:ascii="Palatino Linotype" w:eastAsia="Palatino Linotype" w:hAnsi="Palatino Linotype" w:cs="Palatino Linotype"/>
          <w:b/>
          <w:bCs/>
          <w:w w:val="90"/>
          <w:sz w:val="32"/>
          <w:szCs w:val="32"/>
        </w:rPr>
        <w:t xml:space="preserve">PERFORMANS HEDEFLERİ, GÖSTERGELERİ VE </w:t>
      </w:r>
      <w:r w:rsidRPr="00727555">
        <w:rPr>
          <w:rFonts w:ascii="Palatino Linotype" w:eastAsia="Palatino Linotype" w:hAnsi="Palatino Linotype" w:cs="Palatino Linotype"/>
          <w:b/>
          <w:bCs/>
          <w:spacing w:val="-4"/>
          <w:w w:val="95"/>
          <w:sz w:val="32"/>
          <w:szCs w:val="32"/>
        </w:rPr>
        <w:t>FAALİYET</w:t>
      </w:r>
      <w:r w:rsidRPr="00727555">
        <w:rPr>
          <w:rFonts w:ascii="Palatino Linotype" w:eastAsia="Palatino Linotype" w:hAnsi="Palatino Linotype" w:cs="Palatino Linotype"/>
          <w:b/>
          <w:bCs/>
          <w:spacing w:val="-52"/>
          <w:w w:val="95"/>
          <w:sz w:val="32"/>
          <w:szCs w:val="32"/>
        </w:rPr>
        <w:t xml:space="preserve"> </w:t>
      </w:r>
      <w:r w:rsidRPr="00727555">
        <w:rPr>
          <w:rFonts w:ascii="Palatino Linotype" w:eastAsia="Palatino Linotype" w:hAnsi="Palatino Linotype" w:cs="Palatino Linotype"/>
          <w:b/>
          <w:bCs/>
          <w:spacing w:val="-3"/>
          <w:w w:val="95"/>
          <w:sz w:val="32"/>
          <w:szCs w:val="32"/>
        </w:rPr>
        <w:t>TABLOLARI</w:t>
      </w:r>
    </w:p>
    <w:p w:rsidR="00727555" w:rsidRPr="00727555" w:rsidRDefault="00727555" w:rsidP="00727555">
      <w:pPr>
        <w:spacing w:before="11"/>
        <w:rPr>
          <w:rFonts w:ascii="Palatino Linotype"/>
          <w:b/>
          <w:sz w:val="25"/>
          <w:szCs w:val="24"/>
        </w:rPr>
      </w:pPr>
    </w:p>
    <w:p w:rsidR="00727555" w:rsidRPr="00727555" w:rsidRDefault="00727555" w:rsidP="00727555">
      <w:pPr>
        <w:spacing w:before="1"/>
        <w:ind w:left="3724" w:right="634"/>
        <w:outlineLvl w:val="2"/>
        <w:rPr>
          <w:rFonts w:ascii="Palatino Linotype" w:eastAsia="Palatino Linotype" w:hAnsi="Palatino Linotype" w:cs="Palatino Linotype"/>
          <w:b/>
          <w:bCs/>
          <w:sz w:val="28"/>
          <w:szCs w:val="28"/>
        </w:rPr>
      </w:pPr>
      <w:r w:rsidRPr="00727555">
        <w:rPr>
          <w:rFonts w:ascii="Palatino Linotype" w:eastAsia="Palatino Linotype" w:hAnsi="Palatino Linotype" w:cs="Palatino Linotype"/>
          <w:b/>
          <w:bCs/>
          <w:w w:val="90"/>
          <w:sz w:val="28"/>
          <w:szCs w:val="28"/>
        </w:rPr>
        <w:t>PERFORMANS  HEDEFİ TABLOSU</w:t>
      </w:r>
    </w:p>
    <w:p w:rsidR="001F441C" w:rsidRPr="001F441C" w:rsidRDefault="001F441C" w:rsidP="001F441C">
      <w:pPr>
        <w:spacing w:after="1"/>
        <w:rPr>
          <w:rFonts w:ascii="Palatino Linotype"/>
          <w:b/>
          <w:sz w:val="21"/>
          <w:szCs w:val="24"/>
        </w:rPr>
      </w:pPr>
    </w:p>
    <w:tbl>
      <w:tblPr>
        <w:tblW w:w="9757"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118"/>
        <w:gridCol w:w="1617"/>
        <w:gridCol w:w="1538"/>
        <w:gridCol w:w="1340"/>
        <w:gridCol w:w="1498"/>
        <w:gridCol w:w="1646"/>
      </w:tblGrid>
      <w:tr w:rsidR="001F441C" w:rsidRPr="001F441C" w:rsidTr="003D7D77">
        <w:trPr>
          <w:trHeight w:hRule="exact" w:val="324"/>
        </w:trPr>
        <w:tc>
          <w:tcPr>
            <w:tcW w:w="2118" w:type="dxa"/>
          </w:tcPr>
          <w:p w:rsidR="001F441C" w:rsidRPr="001F441C" w:rsidRDefault="001F441C" w:rsidP="001F441C">
            <w:pPr>
              <w:spacing w:before="24"/>
              <w:rPr>
                <w:b/>
                <w:sz w:val="18"/>
              </w:rPr>
            </w:pPr>
            <w:r w:rsidRPr="001F441C">
              <w:rPr>
                <w:b/>
                <w:sz w:val="18"/>
              </w:rPr>
              <w:t>İdare Adı</w:t>
            </w:r>
          </w:p>
        </w:tc>
        <w:tc>
          <w:tcPr>
            <w:tcW w:w="7639" w:type="dxa"/>
            <w:gridSpan w:val="5"/>
          </w:tcPr>
          <w:p w:rsidR="001F441C" w:rsidRPr="001F441C" w:rsidRDefault="001F441C" w:rsidP="001F441C">
            <w:pPr>
              <w:spacing w:before="24"/>
              <w:ind w:right="145"/>
              <w:rPr>
                <w:b/>
                <w:sz w:val="18"/>
              </w:rPr>
            </w:pPr>
            <w:r w:rsidRPr="001F441C">
              <w:rPr>
                <w:b/>
                <w:sz w:val="18"/>
              </w:rPr>
              <w:t>İZMİR GÜZELBAHÇE İLÇE MİLLİ EĞİTİM MÜDÜRLÜĞÜ</w:t>
            </w:r>
          </w:p>
        </w:tc>
      </w:tr>
      <w:tr w:rsidR="001F441C" w:rsidRPr="001F441C" w:rsidTr="003D7D77">
        <w:trPr>
          <w:trHeight w:hRule="exact" w:val="825"/>
        </w:trPr>
        <w:tc>
          <w:tcPr>
            <w:tcW w:w="2118" w:type="dxa"/>
          </w:tcPr>
          <w:p w:rsidR="001F441C" w:rsidRPr="001F441C" w:rsidRDefault="001F441C" w:rsidP="001F441C">
            <w:pPr>
              <w:spacing w:before="11"/>
              <w:rPr>
                <w:rFonts w:ascii="Palatino Linotype"/>
                <w:b/>
                <w:sz w:val="17"/>
              </w:rPr>
            </w:pPr>
          </w:p>
          <w:p w:rsidR="001F441C" w:rsidRPr="001F441C" w:rsidRDefault="001F441C" w:rsidP="001F441C">
            <w:pPr>
              <w:spacing w:before="1"/>
              <w:rPr>
                <w:b/>
                <w:sz w:val="18"/>
              </w:rPr>
            </w:pPr>
            <w:r w:rsidRPr="001F441C">
              <w:rPr>
                <w:b/>
                <w:sz w:val="18"/>
              </w:rPr>
              <w:t>Amaç</w:t>
            </w:r>
          </w:p>
        </w:tc>
        <w:tc>
          <w:tcPr>
            <w:tcW w:w="7639" w:type="dxa"/>
            <w:gridSpan w:val="5"/>
          </w:tcPr>
          <w:p w:rsidR="001F441C" w:rsidRPr="001F441C" w:rsidRDefault="001F441C" w:rsidP="001F441C">
            <w:pPr>
              <w:spacing w:before="26" w:line="249" w:lineRule="auto"/>
              <w:ind w:right="145"/>
              <w:rPr>
                <w:sz w:val="18"/>
              </w:rPr>
            </w:pPr>
            <w:r w:rsidRPr="001F441C">
              <w:rPr>
                <w:sz w:val="18"/>
              </w:rPr>
              <w:t>Ekonomik, sosyal, kültürel ve demograﬁk farklılıkların yarattığı dezavantajlardan etkilenmeksizin her bireyin hakkı olan eğitime eşit ve adil şartlar altında ulaşabilmesini ve bu eğitimi tamamla- yabilmesini sağlamak.</w:t>
            </w:r>
          </w:p>
        </w:tc>
      </w:tr>
      <w:tr w:rsidR="001F441C" w:rsidRPr="001F441C" w:rsidTr="003D7D77">
        <w:trPr>
          <w:trHeight w:hRule="exact" w:val="576"/>
        </w:trPr>
        <w:tc>
          <w:tcPr>
            <w:tcW w:w="2118" w:type="dxa"/>
          </w:tcPr>
          <w:p w:rsidR="001F441C" w:rsidRPr="001F441C" w:rsidRDefault="001F441C" w:rsidP="001F441C">
            <w:pPr>
              <w:spacing w:before="133"/>
              <w:rPr>
                <w:b/>
                <w:sz w:val="18"/>
              </w:rPr>
            </w:pPr>
            <w:r w:rsidRPr="001F441C">
              <w:rPr>
                <w:b/>
                <w:sz w:val="18"/>
              </w:rPr>
              <w:t>Hedef</w:t>
            </w:r>
          </w:p>
        </w:tc>
        <w:tc>
          <w:tcPr>
            <w:tcW w:w="7639" w:type="dxa"/>
            <w:gridSpan w:val="5"/>
          </w:tcPr>
          <w:p w:rsidR="001F441C" w:rsidRPr="001F441C" w:rsidRDefault="001F441C" w:rsidP="001F441C">
            <w:pPr>
              <w:spacing w:before="26" w:line="249" w:lineRule="auto"/>
              <w:ind w:right="255"/>
              <w:rPr>
                <w:sz w:val="18"/>
              </w:rPr>
            </w:pPr>
            <w:r w:rsidRPr="001F441C">
              <w:rPr>
                <w:sz w:val="18"/>
              </w:rPr>
              <w:t>Plan dönemi sonuna kadar eğitim öğretimin her tür ve kademesine katılımı artırarak devamsızlık ve okul terklerini azaltmak.</w:t>
            </w:r>
          </w:p>
        </w:tc>
      </w:tr>
      <w:tr w:rsidR="001F441C" w:rsidRPr="001F441C" w:rsidTr="003D7D77">
        <w:trPr>
          <w:trHeight w:hRule="exact" w:val="576"/>
        </w:trPr>
        <w:tc>
          <w:tcPr>
            <w:tcW w:w="2118" w:type="dxa"/>
          </w:tcPr>
          <w:p w:rsidR="001F441C" w:rsidRPr="001F441C" w:rsidRDefault="001F441C" w:rsidP="001F441C">
            <w:pPr>
              <w:spacing w:before="133"/>
              <w:rPr>
                <w:b/>
                <w:sz w:val="18"/>
              </w:rPr>
            </w:pPr>
            <w:r w:rsidRPr="001F441C">
              <w:rPr>
                <w:b/>
                <w:sz w:val="18"/>
              </w:rPr>
              <w:t>Performans Hedeﬁ -1</w:t>
            </w:r>
          </w:p>
        </w:tc>
        <w:tc>
          <w:tcPr>
            <w:tcW w:w="7639" w:type="dxa"/>
            <w:gridSpan w:val="5"/>
          </w:tcPr>
          <w:p w:rsidR="001F441C" w:rsidRPr="001F441C" w:rsidRDefault="001F441C" w:rsidP="001F441C">
            <w:pPr>
              <w:spacing w:before="26"/>
              <w:ind w:right="145"/>
              <w:rPr>
                <w:sz w:val="18"/>
              </w:rPr>
            </w:pPr>
            <w:r w:rsidRPr="001F441C">
              <w:rPr>
                <w:sz w:val="18"/>
              </w:rPr>
              <w:t>Zorunlu eğitime başlamadan önce en az bir yıl okul öncesi eğitim almış öğrenci oranını % 85,43 ten plan dönemi sonunda %88’e yükseltmek.</w:t>
            </w:r>
          </w:p>
        </w:tc>
      </w:tr>
      <w:tr w:rsidR="001F441C" w:rsidRPr="001F441C" w:rsidTr="003D7D77">
        <w:trPr>
          <w:trHeight w:hRule="exact" w:val="822"/>
        </w:trPr>
        <w:tc>
          <w:tcPr>
            <w:tcW w:w="9757" w:type="dxa"/>
            <w:gridSpan w:val="6"/>
          </w:tcPr>
          <w:p w:rsidR="001F441C" w:rsidRPr="001F441C" w:rsidRDefault="001F441C" w:rsidP="001F441C">
            <w:pPr>
              <w:spacing w:before="23" w:line="249" w:lineRule="auto"/>
              <w:ind w:right="58"/>
              <w:rPr>
                <w:b/>
                <w:i/>
                <w:sz w:val="18"/>
              </w:rPr>
            </w:pPr>
            <w:r w:rsidRPr="001F441C">
              <w:rPr>
                <w:b/>
                <w:i/>
                <w:sz w:val="18"/>
              </w:rPr>
              <w:t>Zorunlu eğitime başlamadan önce en az bir yıl okul öncesi eğitim almış öğrenci oranı 2014-2015 eğitim öğretim yılında % 83,56, 2015-2016 eğitim öğretim yılında da %85,43 tür. 2019 yılı plan sonu döneminde bunu % 88’e yükseltmek hedeﬂenmektedir.</w:t>
            </w:r>
          </w:p>
        </w:tc>
      </w:tr>
      <w:tr w:rsidR="001F441C" w:rsidRPr="001F441C" w:rsidTr="003D7D77">
        <w:trPr>
          <w:trHeight w:hRule="exact" w:val="324"/>
        </w:trPr>
        <w:tc>
          <w:tcPr>
            <w:tcW w:w="3735" w:type="dxa"/>
            <w:gridSpan w:val="2"/>
          </w:tcPr>
          <w:p w:rsidR="001F441C" w:rsidRPr="001F441C" w:rsidRDefault="001F441C" w:rsidP="001F441C">
            <w:pPr>
              <w:spacing w:before="23"/>
              <w:ind w:right="140"/>
              <w:rPr>
                <w:b/>
                <w:sz w:val="18"/>
              </w:rPr>
            </w:pPr>
            <w:r w:rsidRPr="001F441C">
              <w:rPr>
                <w:b/>
                <w:sz w:val="18"/>
              </w:rPr>
              <w:t>Performans Göstergeleri</w:t>
            </w:r>
          </w:p>
        </w:tc>
        <w:tc>
          <w:tcPr>
            <w:tcW w:w="1538" w:type="dxa"/>
          </w:tcPr>
          <w:p w:rsidR="001F441C" w:rsidRPr="001F441C" w:rsidRDefault="001F441C" w:rsidP="001F441C">
            <w:pPr>
              <w:spacing w:before="23"/>
              <w:ind w:right="482"/>
              <w:jc w:val="center"/>
              <w:rPr>
                <w:b/>
                <w:sz w:val="18"/>
              </w:rPr>
            </w:pPr>
            <w:r w:rsidRPr="001F441C">
              <w:rPr>
                <w:b/>
                <w:sz w:val="18"/>
              </w:rPr>
              <w:t>Birim</w:t>
            </w:r>
          </w:p>
        </w:tc>
        <w:tc>
          <w:tcPr>
            <w:tcW w:w="1340" w:type="dxa"/>
          </w:tcPr>
          <w:p w:rsidR="001F441C" w:rsidRPr="001F441C" w:rsidRDefault="001F441C" w:rsidP="001F441C">
            <w:pPr>
              <w:spacing w:before="23"/>
              <w:rPr>
                <w:b/>
                <w:sz w:val="18"/>
              </w:rPr>
            </w:pPr>
            <w:r w:rsidRPr="001F441C">
              <w:rPr>
                <w:b/>
                <w:sz w:val="18"/>
              </w:rPr>
              <w:t>2014-2015</w:t>
            </w:r>
          </w:p>
        </w:tc>
        <w:tc>
          <w:tcPr>
            <w:tcW w:w="1498" w:type="dxa"/>
          </w:tcPr>
          <w:p w:rsidR="001F441C" w:rsidRPr="001F441C" w:rsidRDefault="001F441C" w:rsidP="001F441C">
            <w:pPr>
              <w:spacing w:before="23"/>
              <w:ind w:right="485"/>
              <w:rPr>
                <w:b/>
                <w:sz w:val="18"/>
              </w:rPr>
            </w:pPr>
            <w:r w:rsidRPr="001F441C">
              <w:rPr>
                <w:b/>
                <w:sz w:val="18"/>
              </w:rPr>
              <w:t>2015-2016</w:t>
            </w:r>
          </w:p>
        </w:tc>
        <w:tc>
          <w:tcPr>
            <w:tcW w:w="1646" w:type="dxa"/>
          </w:tcPr>
          <w:p w:rsidR="001F441C" w:rsidRPr="001F441C" w:rsidRDefault="001F441C" w:rsidP="001F441C">
            <w:pPr>
              <w:spacing w:before="23"/>
              <w:ind w:right="68"/>
              <w:rPr>
                <w:b/>
                <w:sz w:val="18"/>
              </w:rPr>
            </w:pPr>
            <w:r w:rsidRPr="001F441C">
              <w:rPr>
                <w:b/>
                <w:sz w:val="18"/>
              </w:rPr>
              <w:t>Plan Dönemi Sonu</w:t>
            </w:r>
          </w:p>
        </w:tc>
      </w:tr>
      <w:tr w:rsidR="001F441C" w:rsidRPr="001F441C" w:rsidTr="003D7D77">
        <w:trPr>
          <w:trHeight w:hRule="exact" w:val="384"/>
        </w:trPr>
        <w:tc>
          <w:tcPr>
            <w:tcW w:w="3735" w:type="dxa"/>
            <w:gridSpan w:val="2"/>
          </w:tcPr>
          <w:p w:rsidR="001F441C" w:rsidRPr="001F441C" w:rsidRDefault="001F441C" w:rsidP="001F441C">
            <w:pPr>
              <w:spacing w:before="23"/>
              <w:ind w:right="140"/>
              <w:rPr>
                <w:b/>
                <w:sz w:val="18"/>
              </w:rPr>
            </w:pPr>
            <w:r w:rsidRPr="001F441C">
              <w:rPr>
                <w:b/>
                <w:sz w:val="18"/>
              </w:rPr>
              <w:t>Okul öncesi eğitimde okullaşma oranı (%)</w:t>
            </w:r>
          </w:p>
        </w:tc>
        <w:tc>
          <w:tcPr>
            <w:tcW w:w="1538" w:type="dxa"/>
          </w:tcPr>
          <w:p w:rsidR="001F441C" w:rsidRPr="001F441C" w:rsidRDefault="001F441C" w:rsidP="001F441C">
            <w:pPr>
              <w:spacing w:before="51"/>
              <w:rPr>
                <w:sz w:val="18"/>
              </w:rPr>
            </w:pPr>
            <w:r w:rsidRPr="001F441C">
              <w:rPr>
                <w:sz w:val="18"/>
              </w:rPr>
              <w:t>Oran</w:t>
            </w:r>
          </w:p>
        </w:tc>
        <w:tc>
          <w:tcPr>
            <w:tcW w:w="1340" w:type="dxa"/>
          </w:tcPr>
          <w:p w:rsidR="001F441C" w:rsidRPr="001F441C" w:rsidRDefault="001F441C" w:rsidP="001F441C">
            <w:pPr>
              <w:spacing w:before="51"/>
              <w:ind w:right="485"/>
              <w:rPr>
                <w:sz w:val="18"/>
              </w:rPr>
            </w:pPr>
            <w:r w:rsidRPr="001F441C">
              <w:rPr>
                <w:sz w:val="18"/>
              </w:rPr>
              <w:t>83,56</w:t>
            </w:r>
          </w:p>
        </w:tc>
        <w:tc>
          <w:tcPr>
            <w:tcW w:w="1498" w:type="dxa"/>
          </w:tcPr>
          <w:p w:rsidR="001F441C" w:rsidRPr="001F441C" w:rsidRDefault="001F441C" w:rsidP="001F441C">
            <w:pPr>
              <w:spacing w:before="51"/>
              <w:ind w:right="485"/>
              <w:rPr>
                <w:sz w:val="18"/>
              </w:rPr>
            </w:pPr>
            <w:r w:rsidRPr="001F441C">
              <w:rPr>
                <w:sz w:val="18"/>
              </w:rPr>
              <w:t>85,43</w:t>
            </w:r>
          </w:p>
        </w:tc>
        <w:tc>
          <w:tcPr>
            <w:tcW w:w="1646" w:type="dxa"/>
          </w:tcPr>
          <w:p w:rsidR="001F441C" w:rsidRPr="001F441C" w:rsidRDefault="001F441C" w:rsidP="001F441C">
            <w:pPr>
              <w:spacing w:before="51"/>
              <w:ind w:right="485"/>
              <w:rPr>
                <w:sz w:val="18"/>
              </w:rPr>
            </w:pPr>
            <w:r w:rsidRPr="001F441C">
              <w:rPr>
                <w:sz w:val="18"/>
              </w:rPr>
              <w:t>88,00</w:t>
            </w:r>
          </w:p>
        </w:tc>
      </w:tr>
      <w:tr w:rsidR="001F441C" w:rsidRPr="001F441C" w:rsidTr="003D7D77">
        <w:trPr>
          <w:trHeight w:hRule="exact" w:val="822"/>
        </w:trPr>
        <w:tc>
          <w:tcPr>
            <w:tcW w:w="3735" w:type="dxa"/>
            <w:gridSpan w:val="2"/>
          </w:tcPr>
          <w:p w:rsidR="001F441C" w:rsidRPr="001F441C" w:rsidRDefault="001F441C" w:rsidP="001F441C">
            <w:pPr>
              <w:spacing w:before="23" w:line="249" w:lineRule="auto"/>
              <w:ind w:right="140"/>
              <w:rPr>
                <w:b/>
                <w:sz w:val="18"/>
              </w:rPr>
            </w:pPr>
            <w:r w:rsidRPr="001F441C">
              <w:rPr>
                <w:b/>
                <w:sz w:val="18"/>
              </w:rPr>
              <w:t>Zorunlu eğitime başlamadan önce en az bir yıl okul öncesi eğitim almış öğrenci oranı (%)</w:t>
            </w:r>
          </w:p>
        </w:tc>
        <w:tc>
          <w:tcPr>
            <w:tcW w:w="1538" w:type="dxa"/>
          </w:tcPr>
          <w:p w:rsidR="001F441C" w:rsidRPr="001F441C" w:rsidRDefault="001F441C" w:rsidP="001F441C">
            <w:pPr>
              <w:spacing w:before="11"/>
              <w:rPr>
                <w:rFonts w:ascii="Palatino Linotype"/>
                <w:b/>
                <w:sz w:val="17"/>
              </w:rPr>
            </w:pPr>
          </w:p>
          <w:p w:rsidR="001F441C" w:rsidRPr="001F441C" w:rsidRDefault="001F441C" w:rsidP="001F441C">
            <w:pPr>
              <w:rPr>
                <w:sz w:val="18"/>
              </w:rPr>
            </w:pPr>
            <w:r w:rsidRPr="001F441C">
              <w:rPr>
                <w:sz w:val="18"/>
              </w:rPr>
              <w:t>Oran</w:t>
            </w:r>
          </w:p>
        </w:tc>
        <w:tc>
          <w:tcPr>
            <w:tcW w:w="1340" w:type="dxa"/>
          </w:tcPr>
          <w:p w:rsidR="001F441C" w:rsidRPr="001F441C" w:rsidRDefault="001F441C" w:rsidP="001F441C">
            <w:pPr>
              <w:spacing w:before="11"/>
              <w:rPr>
                <w:rFonts w:ascii="Palatino Linotype"/>
                <w:b/>
                <w:sz w:val="17"/>
              </w:rPr>
            </w:pPr>
          </w:p>
          <w:p w:rsidR="001F441C" w:rsidRPr="001F441C" w:rsidRDefault="001F441C" w:rsidP="001F441C">
            <w:pPr>
              <w:ind w:right="485"/>
              <w:rPr>
                <w:sz w:val="18"/>
              </w:rPr>
            </w:pPr>
            <w:r w:rsidRPr="001F441C">
              <w:rPr>
                <w:sz w:val="18"/>
              </w:rPr>
              <w:t>79,6</w:t>
            </w:r>
          </w:p>
        </w:tc>
        <w:tc>
          <w:tcPr>
            <w:tcW w:w="1498" w:type="dxa"/>
          </w:tcPr>
          <w:p w:rsidR="001F441C" w:rsidRPr="001F441C" w:rsidRDefault="001F441C" w:rsidP="001F441C">
            <w:pPr>
              <w:spacing w:before="11"/>
              <w:rPr>
                <w:rFonts w:ascii="Palatino Linotype"/>
                <w:b/>
                <w:sz w:val="17"/>
              </w:rPr>
            </w:pPr>
          </w:p>
          <w:p w:rsidR="001F441C" w:rsidRPr="001F441C" w:rsidRDefault="001F441C" w:rsidP="001F441C">
            <w:pPr>
              <w:ind w:right="485"/>
              <w:rPr>
                <w:sz w:val="18"/>
              </w:rPr>
            </w:pPr>
            <w:r w:rsidRPr="001F441C">
              <w:rPr>
                <w:sz w:val="18"/>
              </w:rPr>
              <w:t>81,2</w:t>
            </w:r>
          </w:p>
        </w:tc>
        <w:tc>
          <w:tcPr>
            <w:tcW w:w="1646" w:type="dxa"/>
          </w:tcPr>
          <w:p w:rsidR="001F441C" w:rsidRPr="001F441C" w:rsidRDefault="001F441C" w:rsidP="001F441C">
            <w:pPr>
              <w:spacing w:before="11"/>
              <w:rPr>
                <w:rFonts w:ascii="Palatino Linotype"/>
                <w:b/>
                <w:sz w:val="17"/>
              </w:rPr>
            </w:pPr>
          </w:p>
          <w:p w:rsidR="001F441C" w:rsidRPr="001F441C" w:rsidRDefault="001F441C" w:rsidP="001F441C">
            <w:pPr>
              <w:ind w:right="485"/>
              <w:rPr>
                <w:sz w:val="18"/>
              </w:rPr>
            </w:pPr>
            <w:r w:rsidRPr="001F441C">
              <w:rPr>
                <w:sz w:val="18"/>
              </w:rPr>
              <w:t>84,00</w:t>
            </w:r>
          </w:p>
        </w:tc>
      </w:tr>
      <w:tr w:rsidR="001F441C" w:rsidRPr="001F441C" w:rsidTr="003D7D77">
        <w:trPr>
          <w:trHeight w:hRule="exact" w:val="324"/>
        </w:trPr>
        <w:tc>
          <w:tcPr>
            <w:tcW w:w="5273" w:type="dxa"/>
            <w:gridSpan w:val="3"/>
            <w:vMerge w:val="restart"/>
          </w:tcPr>
          <w:p w:rsidR="001F441C" w:rsidRPr="001F441C" w:rsidRDefault="001F441C" w:rsidP="001F441C">
            <w:pPr>
              <w:spacing w:before="2"/>
              <w:rPr>
                <w:rFonts w:ascii="Palatino Linotype"/>
                <w:b/>
                <w:sz w:val="12"/>
              </w:rPr>
            </w:pPr>
          </w:p>
          <w:p w:rsidR="001F441C" w:rsidRPr="001F441C" w:rsidRDefault="001F441C" w:rsidP="001F441C">
            <w:pPr>
              <w:ind w:right="2081"/>
              <w:jc w:val="center"/>
              <w:rPr>
                <w:b/>
                <w:sz w:val="18"/>
              </w:rPr>
            </w:pPr>
            <w:r w:rsidRPr="001F441C">
              <w:rPr>
                <w:b/>
                <w:sz w:val="18"/>
              </w:rPr>
              <w:t>Faaliyetler</w:t>
            </w:r>
          </w:p>
        </w:tc>
        <w:tc>
          <w:tcPr>
            <w:tcW w:w="4484" w:type="dxa"/>
            <w:gridSpan w:val="3"/>
          </w:tcPr>
          <w:p w:rsidR="001F441C" w:rsidRPr="001F441C" w:rsidRDefault="001F441C" w:rsidP="001F441C">
            <w:pPr>
              <w:spacing w:before="23"/>
              <w:ind w:right="1496"/>
              <w:jc w:val="center"/>
              <w:rPr>
                <w:b/>
                <w:sz w:val="18"/>
              </w:rPr>
            </w:pPr>
            <w:r w:rsidRPr="001F441C">
              <w:rPr>
                <w:b/>
                <w:sz w:val="18"/>
              </w:rPr>
              <w:t>Kaynak İhtiyacı</w:t>
            </w:r>
          </w:p>
        </w:tc>
      </w:tr>
      <w:tr w:rsidR="001F441C" w:rsidRPr="001F441C" w:rsidTr="003D7D77">
        <w:trPr>
          <w:trHeight w:hRule="exact" w:val="324"/>
        </w:trPr>
        <w:tc>
          <w:tcPr>
            <w:tcW w:w="5273" w:type="dxa"/>
            <w:gridSpan w:val="3"/>
            <w:vMerge/>
          </w:tcPr>
          <w:p w:rsidR="001F441C" w:rsidRPr="001F441C" w:rsidRDefault="001F441C" w:rsidP="001F441C"/>
        </w:tc>
        <w:tc>
          <w:tcPr>
            <w:tcW w:w="1340" w:type="dxa"/>
          </w:tcPr>
          <w:p w:rsidR="001F441C" w:rsidRPr="001F441C" w:rsidRDefault="001F441C" w:rsidP="001F441C">
            <w:pPr>
              <w:spacing w:before="23"/>
              <w:rPr>
                <w:b/>
                <w:sz w:val="18"/>
              </w:rPr>
            </w:pPr>
            <w:r w:rsidRPr="001F441C">
              <w:rPr>
                <w:b/>
                <w:sz w:val="18"/>
              </w:rPr>
              <w:t>Bütçe</w:t>
            </w:r>
          </w:p>
        </w:tc>
        <w:tc>
          <w:tcPr>
            <w:tcW w:w="1498" w:type="dxa"/>
          </w:tcPr>
          <w:p w:rsidR="001F441C" w:rsidRPr="001F441C" w:rsidRDefault="001F441C" w:rsidP="001F441C">
            <w:pPr>
              <w:spacing w:before="23"/>
              <w:rPr>
                <w:b/>
                <w:sz w:val="18"/>
              </w:rPr>
            </w:pPr>
            <w:r w:rsidRPr="001F441C">
              <w:rPr>
                <w:b/>
                <w:sz w:val="18"/>
              </w:rPr>
              <w:t>Bütçe dışı</w:t>
            </w:r>
          </w:p>
        </w:tc>
        <w:tc>
          <w:tcPr>
            <w:tcW w:w="1646" w:type="dxa"/>
          </w:tcPr>
          <w:p w:rsidR="001F441C" w:rsidRPr="001F441C" w:rsidRDefault="001F441C" w:rsidP="001F441C">
            <w:pPr>
              <w:spacing w:before="23"/>
              <w:ind w:right="67"/>
              <w:jc w:val="right"/>
              <w:rPr>
                <w:b/>
                <w:sz w:val="18"/>
              </w:rPr>
            </w:pPr>
            <w:r w:rsidRPr="001F441C">
              <w:rPr>
                <w:b/>
                <w:sz w:val="18"/>
              </w:rPr>
              <w:t>Toplam</w:t>
            </w:r>
          </w:p>
        </w:tc>
      </w:tr>
      <w:tr w:rsidR="001F441C" w:rsidRPr="001F441C" w:rsidTr="003D7D77">
        <w:trPr>
          <w:trHeight w:hRule="exact" w:val="1074"/>
        </w:trPr>
        <w:tc>
          <w:tcPr>
            <w:tcW w:w="5273" w:type="dxa"/>
            <w:gridSpan w:val="3"/>
          </w:tcPr>
          <w:p w:rsidR="001F441C" w:rsidRPr="001F441C" w:rsidRDefault="001F441C" w:rsidP="001F441C">
            <w:pPr>
              <w:spacing w:before="26" w:line="249" w:lineRule="auto"/>
              <w:ind w:right="161"/>
              <w:rPr>
                <w:sz w:val="18"/>
              </w:rPr>
            </w:pPr>
            <w:r w:rsidRPr="001F441C">
              <w:rPr>
                <w:sz w:val="18"/>
              </w:rPr>
              <w:t>Okul Öncesi Eğitim de, dezavantajlı çocukları da kapsayacak şekilde zorunlu eğitime başlamadan önce en az bir yıl, okul öncesi eğitimi almış olmanın önemini anlatan farkındalık eğitimlerinin verilmesi.</w:t>
            </w:r>
          </w:p>
        </w:tc>
        <w:tc>
          <w:tcPr>
            <w:tcW w:w="1340" w:type="dxa"/>
          </w:tcPr>
          <w:p w:rsidR="001F441C" w:rsidRPr="001F441C" w:rsidRDefault="001F441C" w:rsidP="001F441C">
            <w:pPr>
              <w:spacing w:before="13"/>
              <w:rPr>
                <w:rFonts w:ascii="Palatino Linotype"/>
                <w:b/>
                <w:sz w:val="25"/>
              </w:rPr>
            </w:pPr>
          </w:p>
          <w:p w:rsidR="001F441C" w:rsidRPr="001F441C" w:rsidRDefault="001F441C" w:rsidP="001F441C">
            <w:pPr>
              <w:ind w:right="67"/>
              <w:jc w:val="right"/>
              <w:rPr>
                <w:sz w:val="18"/>
              </w:rPr>
            </w:pPr>
          </w:p>
        </w:tc>
        <w:tc>
          <w:tcPr>
            <w:tcW w:w="1498" w:type="dxa"/>
          </w:tcPr>
          <w:p w:rsidR="001F441C" w:rsidRPr="001F441C" w:rsidRDefault="001F441C" w:rsidP="001F441C">
            <w:pPr>
              <w:spacing w:before="13"/>
              <w:rPr>
                <w:rFonts w:ascii="Palatino Linotype"/>
                <w:b/>
                <w:sz w:val="25"/>
              </w:rPr>
            </w:pPr>
          </w:p>
          <w:p w:rsidR="001F441C" w:rsidRPr="001F441C" w:rsidRDefault="001F441C" w:rsidP="001F441C">
            <w:pPr>
              <w:ind w:right="67"/>
              <w:jc w:val="center"/>
              <w:rPr>
                <w:sz w:val="18"/>
              </w:rPr>
            </w:pPr>
          </w:p>
        </w:tc>
        <w:tc>
          <w:tcPr>
            <w:tcW w:w="1646" w:type="dxa"/>
          </w:tcPr>
          <w:p w:rsidR="001F441C" w:rsidRPr="001F441C" w:rsidRDefault="001F441C" w:rsidP="001F441C">
            <w:pPr>
              <w:spacing w:before="13"/>
              <w:rPr>
                <w:rFonts w:ascii="Palatino Linotype"/>
                <w:b/>
                <w:sz w:val="25"/>
              </w:rPr>
            </w:pPr>
          </w:p>
          <w:p w:rsidR="001F441C" w:rsidRPr="001F441C" w:rsidRDefault="001F441C" w:rsidP="001F441C">
            <w:pPr>
              <w:ind w:right="67"/>
              <w:jc w:val="right"/>
              <w:rPr>
                <w:sz w:val="18"/>
              </w:rPr>
            </w:pPr>
          </w:p>
        </w:tc>
      </w:tr>
      <w:tr w:rsidR="001F441C" w:rsidRPr="001F441C" w:rsidTr="003D7D77">
        <w:trPr>
          <w:trHeight w:hRule="exact" w:val="324"/>
        </w:trPr>
        <w:tc>
          <w:tcPr>
            <w:tcW w:w="5273" w:type="dxa"/>
            <w:gridSpan w:val="3"/>
          </w:tcPr>
          <w:p w:rsidR="001F441C" w:rsidRPr="001F441C" w:rsidRDefault="001F441C" w:rsidP="001F441C">
            <w:pPr>
              <w:spacing w:before="23"/>
              <w:ind w:right="67"/>
              <w:jc w:val="right"/>
              <w:rPr>
                <w:b/>
                <w:sz w:val="18"/>
              </w:rPr>
            </w:pPr>
            <w:r w:rsidRPr="001F441C">
              <w:rPr>
                <w:b/>
                <w:sz w:val="18"/>
              </w:rPr>
              <w:t>GENEL TOPLAM</w:t>
            </w:r>
          </w:p>
        </w:tc>
        <w:tc>
          <w:tcPr>
            <w:tcW w:w="1340" w:type="dxa"/>
          </w:tcPr>
          <w:p w:rsidR="00543B62" w:rsidRDefault="00543B62" w:rsidP="001F441C">
            <w:pPr>
              <w:spacing w:before="23"/>
              <w:ind w:right="68"/>
              <w:jc w:val="right"/>
              <w:rPr>
                <w:b/>
                <w:sz w:val="18"/>
              </w:rPr>
            </w:pPr>
          </w:p>
          <w:p w:rsidR="00543B62" w:rsidRPr="00543B62" w:rsidRDefault="00543B62" w:rsidP="00543B62">
            <w:pPr>
              <w:rPr>
                <w:sz w:val="18"/>
              </w:rPr>
            </w:pPr>
          </w:p>
          <w:p w:rsidR="00543B62" w:rsidRPr="00543B62" w:rsidRDefault="00543B62" w:rsidP="00543B62">
            <w:pPr>
              <w:rPr>
                <w:sz w:val="18"/>
              </w:rPr>
            </w:pPr>
          </w:p>
          <w:p w:rsidR="00543B62" w:rsidRPr="00543B62" w:rsidRDefault="00543B62" w:rsidP="00543B62">
            <w:pPr>
              <w:rPr>
                <w:sz w:val="18"/>
              </w:rPr>
            </w:pPr>
          </w:p>
          <w:p w:rsidR="00543B62" w:rsidRPr="00543B62" w:rsidRDefault="00543B62" w:rsidP="00543B62">
            <w:pPr>
              <w:rPr>
                <w:sz w:val="18"/>
              </w:rPr>
            </w:pPr>
          </w:p>
          <w:p w:rsidR="00543B62" w:rsidRPr="00543B62" w:rsidRDefault="00543B62" w:rsidP="00543B62">
            <w:pPr>
              <w:rPr>
                <w:sz w:val="18"/>
              </w:rPr>
            </w:pPr>
          </w:p>
          <w:p w:rsidR="00543B62" w:rsidRPr="00543B62" w:rsidRDefault="00543B62" w:rsidP="00543B62">
            <w:pPr>
              <w:rPr>
                <w:sz w:val="18"/>
              </w:rPr>
            </w:pPr>
          </w:p>
          <w:p w:rsidR="00543B62" w:rsidRPr="00543B62" w:rsidRDefault="00543B62" w:rsidP="00543B62">
            <w:pPr>
              <w:rPr>
                <w:sz w:val="18"/>
              </w:rPr>
            </w:pPr>
          </w:p>
          <w:p w:rsidR="00543B62" w:rsidRPr="00543B62" w:rsidRDefault="00543B62" w:rsidP="00543B62">
            <w:pPr>
              <w:rPr>
                <w:sz w:val="18"/>
              </w:rPr>
            </w:pPr>
          </w:p>
          <w:p w:rsidR="00543B62" w:rsidRPr="00543B62" w:rsidRDefault="00543B62" w:rsidP="00543B62">
            <w:pPr>
              <w:rPr>
                <w:sz w:val="18"/>
              </w:rPr>
            </w:pPr>
          </w:p>
          <w:p w:rsidR="00543B62" w:rsidRPr="00543B62" w:rsidRDefault="00543B62" w:rsidP="00543B62">
            <w:pPr>
              <w:rPr>
                <w:sz w:val="18"/>
              </w:rPr>
            </w:pPr>
          </w:p>
          <w:p w:rsidR="00543B62" w:rsidRPr="00543B62" w:rsidRDefault="00543B62" w:rsidP="00543B62">
            <w:pPr>
              <w:rPr>
                <w:sz w:val="18"/>
              </w:rPr>
            </w:pPr>
          </w:p>
          <w:p w:rsidR="00543B62" w:rsidRPr="00543B62" w:rsidRDefault="00543B62" w:rsidP="00543B62">
            <w:pPr>
              <w:rPr>
                <w:sz w:val="18"/>
              </w:rPr>
            </w:pPr>
          </w:p>
          <w:p w:rsidR="00543B62" w:rsidRPr="00543B62" w:rsidRDefault="00543B62" w:rsidP="00543B62">
            <w:pPr>
              <w:rPr>
                <w:sz w:val="18"/>
              </w:rPr>
            </w:pPr>
          </w:p>
          <w:p w:rsidR="00543B62" w:rsidRPr="00543B62" w:rsidRDefault="00543B62" w:rsidP="00543B62">
            <w:pPr>
              <w:rPr>
                <w:sz w:val="18"/>
              </w:rPr>
            </w:pPr>
          </w:p>
          <w:p w:rsidR="00543B62" w:rsidRPr="00543B62" w:rsidRDefault="00543B62" w:rsidP="00543B62">
            <w:pPr>
              <w:rPr>
                <w:sz w:val="18"/>
              </w:rPr>
            </w:pPr>
          </w:p>
          <w:p w:rsidR="00543B62" w:rsidRPr="00543B62" w:rsidRDefault="00543B62" w:rsidP="00543B62">
            <w:pPr>
              <w:rPr>
                <w:sz w:val="18"/>
              </w:rPr>
            </w:pPr>
          </w:p>
          <w:p w:rsidR="00543B62" w:rsidRPr="00543B62" w:rsidRDefault="00543B62" w:rsidP="00543B62">
            <w:pPr>
              <w:rPr>
                <w:sz w:val="18"/>
              </w:rPr>
            </w:pPr>
          </w:p>
          <w:p w:rsidR="00543B62" w:rsidRDefault="00543B62" w:rsidP="00543B62">
            <w:pPr>
              <w:rPr>
                <w:sz w:val="18"/>
              </w:rPr>
            </w:pPr>
          </w:p>
          <w:p w:rsidR="00543B62" w:rsidRPr="00543B62" w:rsidRDefault="00543B62" w:rsidP="00543B62">
            <w:pPr>
              <w:rPr>
                <w:sz w:val="18"/>
              </w:rPr>
            </w:pPr>
          </w:p>
          <w:p w:rsidR="001F441C" w:rsidRPr="00543B62" w:rsidRDefault="001F441C" w:rsidP="000B7963">
            <w:pPr>
              <w:jc w:val="center"/>
              <w:rPr>
                <w:sz w:val="18"/>
              </w:rPr>
            </w:pPr>
          </w:p>
        </w:tc>
        <w:tc>
          <w:tcPr>
            <w:tcW w:w="1498" w:type="dxa"/>
          </w:tcPr>
          <w:p w:rsidR="001F441C" w:rsidRPr="001F441C" w:rsidRDefault="001F441C" w:rsidP="001F441C">
            <w:pPr>
              <w:spacing w:before="23"/>
              <w:ind w:right="68"/>
              <w:jc w:val="center"/>
              <w:rPr>
                <w:b/>
                <w:sz w:val="18"/>
              </w:rPr>
            </w:pPr>
          </w:p>
        </w:tc>
        <w:tc>
          <w:tcPr>
            <w:tcW w:w="1646" w:type="dxa"/>
          </w:tcPr>
          <w:p w:rsidR="001F441C" w:rsidRPr="001F441C" w:rsidRDefault="001F441C" w:rsidP="001F441C">
            <w:pPr>
              <w:spacing w:before="23"/>
              <w:ind w:right="68"/>
              <w:jc w:val="right"/>
              <w:rPr>
                <w:b/>
                <w:sz w:val="18"/>
              </w:rPr>
            </w:pPr>
          </w:p>
        </w:tc>
      </w:tr>
    </w:tbl>
    <w:p w:rsidR="001F441C" w:rsidRPr="001F441C" w:rsidRDefault="001F441C" w:rsidP="001F441C">
      <w:pPr>
        <w:rPr>
          <w:sz w:val="18"/>
        </w:rPr>
        <w:sectPr w:rsidR="001F441C" w:rsidRPr="001F441C" w:rsidSect="00543B62">
          <w:footerReference w:type="default" r:id="rId76"/>
          <w:pgSz w:w="12250" w:h="17180"/>
          <w:pgMar w:top="2200" w:right="0" w:bottom="820" w:left="280" w:header="0" w:footer="638" w:gutter="0"/>
          <w:pgNumType w:start="22"/>
          <w:cols w:space="720"/>
        </w:sectPr>
      </w:pPr>
    </w:p>
    <w:p w:rsidR="001F441C" w:rsidRPr="001F441C" w:rsidRDefault="001F441C" w:rsidP="001F441C">
      <w:pPr>
        <w:rPr>
          <w:rFonts w:ascii="Palatino Linotype"/>
          <w:b/>
          <w:sz w:val="20"/>
          <w:szCs w:val="24"/>
        </w:rPr>
      </w:pPr>
    </w:p>
    <w:p w:rsidR="001F441C" w:rsidRPr="001F441C" w:rsidRDefault="001F441C" w:rsidP="001F441C">
      <w:pPr>
        <w:jc w:val="right"/>
        <w:rPr>
          <w:b/>
          <w:sz w:val="16"/>
        </w:rPr>
      </w:pPr>
    </w:p>
    <w:tbl>
      <w:tblPr>
        <w:tblW w:w="9589"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11"/>
        <w:gridCol w:w="1903"/>
        <w:gridCol w:w="1368"/>
        <w:gridCol w:w="1330"/>
        <w:gridCol w:w="1455"/>
        <w:gridCol w:w="1622"/>
      </w:tblGrid>
      <w:tr w:rsidR="001F441C" w:rsidRPr="001F441C" w:rsidTr="003D7D77">
        <w:trPr>
          <w:trHeight w:hRule="exact" w:val="329"/>
        </w:trPr>
        <w:tc>
          <w:tcPr>
            <w:tcW w:w="1911" w:type="dxa"/>
          </w:tcPr>
          <w:p w:rsidR="001F441C" w:rsidRPr="001F441C" w:rsidRDefault="001F441C" w:rsidP="001F441C">
            <w:pPr>
              <w:rPr>
                <w:b/>
                <w:sz w:val="18"/>
                <w:szCs w:val="18"/>
              </w:rPr>
            </w:pPr>
            <w:r w:rsidRPr="001F441C">
              <w:rPr>
                <w:b/>
                <w:sz w:val="18"/>
                <w:szCs w:val="18"/>
              </w:rPr>
              <w:t>İdare Adı</w:t>
            </w:r>
          </w:p>
        </w:tc>
        <w:tc>
          <w:tcPr>
            <w:tcW w:w="7677" w:type="dxa"/>
            <w:gridSpan w:val="5"/>
          </w:tcPr>
          <w:p w:rsidR="001F441C" w:rsidRPr="001F441C" w:rsidRDefault="001F441C" w:rsidP="001F441C">
            <w:pPr>
              <w:rPr>
                <w:b/>
                <w:sz w:val="18"/>
                <w:szCs w:val="18"/>
              </w:rPr>
            </w:pPr>
            <w:r w:rsidRPr="001F441C">
              <w:rPr>
                <w:b/>
                <w:sz w:val="18"/>
                <w:szCs w:val="18"/>
              </w:rPr>
              <w:t>İZMİR GÜZELBAHÇE İLÇE MİLLİ EĞİTİM MÜDÜRLÜĞÜ</w:t>
            </w:r>
          </w:p>
        </w:tc>
      </w:tr>
      <w:tr w:rsidR="001F441C" w:rsidRPr="001F441C" w:rsidTr="003D7D77">
        <w:trPr>
          <w:trHeight w:hRule="exact" w:val="838"/>
        </w:trPr>
        <w:tc>
          <w:tcPr>
            <w:tcW w:w="1911" w:type="dxa"/>
          </w:tcPr>
          <w:p w:rsidR="001F441C" w:rsidRPr="001F441C" w:rsidRDefault="001F441C" w:rsidP="001F441C">
            <w:pPr>
              <w:jc w:val="right"/>
              <w:rPr>
                <w:b/>
                <w:sz w:val="18"/>
                <w:szCs w:val="18"/>
              </w:rPr>
            </w:pPr>
          </w:p>
          <w:p w:rsidR="001F441C" w:rsidRPr="001F441C" w:rsidRDefault="001F441C" w:rsidP="001F441C">
            <w:pPr>
              <w:rPr>
                <w:b/>
                <w:sz w:val="18"/>
                <w:szCs w:val="18"/>
              </w:rPr>
            </w:pPr>
            <w:r w:rsidRPr="001F441C">
              <w:rPr>
                <w:b/>
                <w:sz w:val="18"/>
                <w:szCs w:val="18"/>
              </w:rPr>
              <w:t>Amaç</w:t>
            </w:r>
          </w:p>
        </w:tc>
        <w:tc>
          <w:tcPr>
            <w:tcW w:w="7677" w:type="dxa"/>
            <w:gridSpan w:val="5"/>
          </w:tcPr>
          <w:p w:rsidR="001F441C" w:rsidRPr="001F441C" w:rsidRDefault="001F441C" w:rsidP="001F441C">
            <w:pPr>
              <w:rPr>
                <w:sz w:val="18"/>
                <w:szCs w:val="18"/>
              </w:rPr>
            </w:pPr>
            <w:r w:rsidRPr="001F441C">
              <w:rPr>
                <w:sz w:val="18"/>
                <w:szCs w:val="18"/>
              </w:rPr>
              <w:t>Ekonomik, sosyal, kültürel ve demograﬁk farklılıkların yarattığı dezavantajlardan etkilenmeksizin her bireyin hakkı olan eğitime eşit ve adil şartlar altında ulaşabilmesini ve bu eğitimi tamamlayabilmesini sağlamak.</w:t>
            </w:r>
          </w:p>
        </w:tc>
      </w:tr>
      <w:tr w:rsidR="001F441C" w:rsidRPr="001F441C" w:rsidTr="003D7D77">
        <w:trPr>
          <w:trHeight w:hRule="exact" w:val="586"/>
        </w:trPr>
        <w:tc>
          <w:tcPr>
            <w:tcW w:w="1911" w:type="dxa"/>
          </w:tcPr>
          <w:p w:rsidR="001F441C" w:rsidRPr="001F441C" w:rsidRDefault="001F441C" w:rsidP="001F441C">
            <w:pPr>
              <w:rPr>
                <w:b/>
                <w:sz w:val="18"/>
                <w:szCs w:val="18"/>
              </w:rPr>
            </w:pPr>
            <w:r w:rsidRPr="001F441C">
              <w:rPr>
                <w:b/>
                <w:sz w:val="18"/>
                <w:szCs w:val="18"/>
              </w:rPr>
              <w:t>Hedef</w:t>
            </w:r>
          </w:p>
        </w:tc>
        <w:tc>
          <w:tcPr>
            <w:tcW w:w="7677" w:type="dxa"/>
            <w:gridSpan w:val="5"/>
          </w:tcPr>
          <w:p w:rsidR="001F441C" w:rsidRPr="001F441C" w:rsidRDefault="001F441C" w:rsidP="001F441C">
            <w:pPr>
              <w:rPr>
                <w:sz w:val="18"/>
                <w:szCs w:val="18"/>
              </w:rPr>
            </w:pPr>
            <w:r w:rsidRPr="001F441C">
              <w:rPr>
                <w:sz w:val="18"/>
                <w:szCs w:val="18"/>
              </w:rPr>
              <w:t>Plan dönemi sonuna kadar eğitim öğretimin her tür ve kademesine katılımı artırarak devamsızlık ve okul terklerini azaltmak.</w:t>
            </w:r>
          </w:p>
        </w:tc>
      </w:tr>
      <w:tr w:rsidR="001F441C" w:rsidRPr="001F441C" w:rsidTr="003D7D77">
        <w:trPr>
          <w:trHeight w:hRule="exact" w:val="586"/>
        </w:trPr>
        <w:tc>
          <w:tcPr>
            <w:tcW w:w="1911" w:type="dxa"/>
          </w:tcPr>
          <w:p w:rsidR="001F441C" w:rsidRPr="001F441C" w:rsidRDefault="001F441C" w:rsidP="001F441C">
            <w:pPr>
              <w:rPr>
                <w:b/>
                <w:sz w:val="18"/>
                <w:szCs w:val="18"/>
              </w:rPr>
            </w:pPr>
            <w:r w:rsidRPr="001F441C">
              <w:rPr>
                <w:b/>
                <w:sz w:val="18"/>
                <w:szCs w:val="18"/>
              </w:rPr>
              <w:t>Performans Hedeﬁ -2</w:t>
            </w:r>
          </w:p>
        </w:tc>
        <w:tc>
          <w:tcPr>
            <w:tcW w:w="7677" w:type="dxa"/>
            <w:gridSpan w:val="5"/>
          </w:tcPr>
          <w:p w:rsidR="001F441C" w:rsidRPr="001F441C" w:rsidRDefault="001F441C" w:rsidP="001F441C">
            <w:pPr>
              <w:rPr>
                <w:sz w:val="18"/>
                <w:szCs w:val="18"/>
              </w:rPr>
            </w:pPr>
            <w:r w:rsidRPr="001F441C">
              <w:rPr>
                <w:sz w:val="18"/>
                <w:szCs w:val="18"/>
              </w:rPr>
              <w:t>İlkokulda okullaşma oranını %95,26 den %97,00’e; Ortaokul net okullaşma oranını % 96,02den % 97,00’e yükseltmek.</w:t>
            </w:r>
          </w:p>
        </w:tc>
      </w:tr>
      <w:tr w:rsidR="001F441C" w:rsidRPr="001F441C" w:rsidTr="003D7D77">
        <w:trPr>
          <w:trHeight w:hRule="exact" w:val="835"/>
        </w:trPr>
        <w:tc>
          <w:tcPr>
            <w:tcW w:w="9589" w:type="dxa"/>
            <w:gridSpan w:val="6"/>
          </w:tcPr>
          <w:p w:rsidR="001F441C" w:rsidRPr="001F441C" w:rsidRDefault="001F441C" w:rsidP="001F441C">
            <w:pPr>
              <w:rPr>
                <w:b/>
                <w:i/>
                <w:sz w:val="18"/>
                <w:szCs w:val="18"/>
              </w:rPr>
            </w:pPr>
            <w:r w:rsidRPr="001F441C">
              <w:rPr>
                <w:b/>
                <w:i/>
                <w:sz w:val="18"/>
                <w:szCs w:val="18"/>
              </w:rPr>
              <w:t>2014-2015 yılı İlkokulda %189,6 2015-2016 yılında ilkokulda % 190,7 olan okullaşma oranını, 2019 yılı plan sonu döneminde bunu ilkokulda % 191,00’e; 2014-2015 yılında Ortaokulda % 163,9, 2015-2016 yılında ortaokulda % 164,8 olan okullaşma oranını, 2019 plan dönemi sonunda % 165,00’e yükseltmek hedeﬂenmiştir.</w:t>
            </w:r>
          </w:p>
        </w:tc>
      </w:tr>
      <w:tr w:rsidR="001F441C" w:rsidRPr="001F441C" w:rsidTr="003D7D77">
        <w:trPr>
          <w:trHeight w:hRule="exact" w:val="329"/>
        </w:trPr>
        <w:tc>
          <w:tcPr>
            <w:tcW w:w="3814" w:type="dxa"/>
            <w:gridSpan w:val="2"/>
          </w:tcPr>
          <w:p w:rsidR="001F441C" w:rsidRPr="001F441C" w:rsidRDefault="001F441C" w:rsidP="001F441C">
            <w:pPr>
              <w:jc w:val="right"/>
              <w:rPr>
                <w:b/>
                <w:sz w:val="18"/>
                <w:szCs w:val="18"/>
              </w:rPr>
            </w:pPr>
            <w:r w:rsidRPr="001F441C">
              <w:rPr>
                <w:b/>
                <w:sz w:val="18"/>
                <w:szCs w:val="18"/>
              </w:rPr>
              <w:t>Performans Göstergeleri</w:t>
            </w:r>
          </w:p>
        </w:tc>
        <w:tc>
          <w:tcPr>
            <w:tcW w:w="1368" w:type="dxa"/>
          </w:tcPr>
          <w:p w:rsidR="001F441C" w:rsidRPr="001F441C" w:rsidRDefault="001F441C" w:rsidP="001F441C">
            <w:pPr>
              <w:jc w:val="right"/>
              <w:rPr>
                <w:b/>
                <w:sz w:val="18"/>
                <w:szCs w:val="18"/>
              </w:rPr>
            </w:pPr>
            <w:r w:rsidRPr="001F441C">
              <w:rPr>
                <w:b/>
                <w:sz w:val="18"/>
                <w:szCs w:val="18"/>
              </w:rPr>
              <w:t>Birim</w:t>
            </w:r>
          </w:p>
        </w:tc>
        <w:tc>
          <w:tcPr>
            <w:tcW w:w="1330" w:type="dxa"/>
          </w:tcPr>
          <w:p w:rsidR="001F441C" w:rsidRPr="001F441C" w:rsidRDefault="001F441C" w:rsidP="001F441C">
            <w:pPr>
              <w:rPr>
                <w:b/>
                <w:sz w:val="18"/>
                <w:szCs w:val="18"/>
              </w:rPr>
            </w:pPr>
            <w:r w:rsidRPr="001F441C">
              <w:rPr>
                <w:b/>
                <w:sz w:val="18"/>
                <w:szCs w:val="18"/>
              </w:rPr>
              <w:t xml:space="preserve">      2014-2015</w:t>
            </w:r>
          </w:p>
        </w:tc>
        <w:tc>
          <w:tcPr>
            <w:tcW w:w="1455" w:type="dxa"/>
          </w:tcPr>
          <w:p w:rsidR="001F441C" w:rsidRPr="001F441C" w:rsidRDefault="001F441C" w:rsidP="001F441C">
            <w:pPr>
              <w:rPr>
                <w:b/>
                <w:sz w:val="18"/>
                <w:szCs w:val="18"/>
              </w:rPr>
            </w:pPr>
            <w:r w:rsidRPr="001F441C">
              <w:rPr>
                <w:b/>
                <w:sz w:val="18"/>
                <w:szCs w:val="18"/>
              </w:rPr>
              <w:t xml:space="preserve">     2015-2016</w:t>
            </w:r>
          </w:p>
        </w:tc>
        <w:tc>
          <w:tcPr>
            <w:tcW w:w="1620" w:type="dxa"/>
          </w:tcPr>
          <w:p w:rsidR="001F441C" w:rsidRPr="001F441C" w:rsidRDefault="001F441C" w:rsidP="001F441C">
            <w:pPr>
              <w:rPr>
                <w:b/>
                <w:sz w:val="18"/>
                <w:szCs w:val="18"/>
              </w:rPr>
            </w:pPr>
            <w:r w:rsidRPr="001F441C">
              <w:rPr>
                <w:b/>
                <w:sz w:val="18"/>
                <w:szCs w:val="18"/>
              </w:rPr>
              <w:t>Plan Dönemi Sonu</w:t>
            </w:r>
          </w:p>
        </w:tc>
      </w:tr>
    </w:tbl>
    <w:p w:rsidR="001F441C" w:rsidRPr="001F441C" w:rsidRDefault="001F441C" w:rsidP="001F441C">
      <w:pPr>
        <w:jc w:val="right"/>
        <w:rPr>
          <w:b/>
          <w:sz w:val="18"/>
          <w:szCs w:val="18"/>
        </w:rPr>
      </w:pPr>
    </w:p>
    <w:tbl>
      <w:tblPr>
        <w:tblW w:w="9604"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99"/>
        <w:gridCol w:w="1404"/>
        <w:gridCol w:w="2019"/>
        <w:gridCol w:w="1346"/>
        <w:gridCol w:w="1345"/>
        <w:gridCol w:w="1462"/>
        <w:gridCol w:w="1629"/>
      </w:tblGrid>
      <w:tr w:rsidR="001F441C" w:rsidRPr="001F441C" w:rsidTr="003D7D77">
        <w:trPr>
          <w:trHeight w:hRule="exact" w:val="347"/>
        </w:trPr>
        <w:tc>
          <w:tcPr>
            <w:tcW w:w="399" w:type="dxa"/>
            <w:vMerge w:val="restart"/>
          </w:tcPr>
          <w:p w:rsidR="001F441C" w:rsidRPr="001F441C" w:rsidRDefault="001F441C" w:rsidP="001F441C">
            <w:pPr>
              <w:rPr>
                <w:sz w:val="18"/>
                <w:szCs w:val="18"/>
              </w:rPr>
            </w:pPr>
            <w:r w:rsidRPr="001F441C">
              <w:rPr>
                <w:sz w:val="18"/>
                <w:szCs w:val="18"/>
              </w:rPr>
              <w:t>1</w:t>
            </w:r>
          </w:p>
        </w:tc>
        <w:tc>
          <w:tcPr>
            <w:tcW w:w="3423" w:type="dxa"/>
            <w:gridSpan w:val="2"/>
          </w:tcPr>
          <w:p w:rsidR="001F441C" w:rsidRPr="001F441C" w:rsidRDefault="001F441C" w:rsidP="001F441C">
            <w:pPr>
              <w:rPr>
                <w:b/>
                <w:sz w:val="18"/>
                <w:szCs w:val="18"/>
              </w:rPr>
            </w:pPr>
            <w:r w:rsidRPr="001F441C">
              <w:rPr>
                <w:b/>
                <w:sz w:val="18"/>
                <w:szCs w:val="18"/>
              </w:rPr>
              <w:t>Temel Eğitimde net okullaşma oranı(%)</w:t>
            </w:r>
          </w:p>
        </w:tc>
        <w:tc>
          <w:tcPr>
            <w:tcW w:w="1346" w:type="dxa"/>
          </w:tcPr>
          <w:p w:rsidR="001F441C" w:rsidRPr="001F441C" w:rsidRDefault="001F441C" w:rsidP="001F441C">
            <w:pPr>
              <w:rPr>
                <w:sz w:val="18"/>
                <w:szCs w:val="18"/>
              </w:rPr>
            </w:pPr>
            <w:r w:rsidRPr="001F441C">
              <w:rPr>
                <w:sz w:val="18"/>
                <w:szCs w:val="18"/>
              </w:rPr>
              <w:t>Oran</w:t>
            </w:r>
          </w:p>
        </w:tc>
        <w:tc>
          <w:tcPr>
            <w:tcW w:w="1345" w:type="dxa"/>
          </w:tcPr>
          <w:p w:rsidR="001F441C" w:rsidRPr="001F441C" w:rsidRDefault="001F441C" w:rsidP="001F441C">
            <w:pPr>
              <w:rPr>
                <w:sz w:val="18"/>
                <w:szCs w:val="18"/>
              </w:rPr>
            </w:pPr>
            <w:r w:rsidRPr="001F441C">
              <w:rPr>
                <w:sz w:val="18"/>
                <w:szCs w:val="18"/>
              </w:rPr>
              <w:t>182,68</w:t>
            </w:r>
          </w:p>
        </w:tc>
        <w:tc>
          <w:tcPr>
            <w:tcW w:w="1462" w:type="dxa"/>
          </w:tcPr>
          <w:p w:rsidR="001F441C" w:rsidRPr="001F441C" w:rsidRDefault="001F441C" w:rsidP="001F441C">
            <w:pPr>
              <w:rPr>
                <w:sz w:val="18"/>
                <w:szCs w:val="18"/>
              </w:rPr>
            </w:pPr>
            <w:r w:rsidRPr="001F441C">
              <w:rPr>
                <w:sz w:val="18"/>
                <w:szCs w:val="18"/>
              </w:rPr>
              <w:t>184,56</w:t>
            </w:r>
          </w:p>
        </w:tc>
        <w:tc>
          <w:tcPr>
            <w:tcW w:w="1628" w:type="dxa"/>
          </w:tcPr>
          <w:p w:rsidR="001F441C" w:rsidRPr="001F441C" w:rsidRDefault="001F441C" w:rsidP="001F441C">
            <w:pPr>
              <w:rPr>
                <w:sz w:val="18"/>
                <w:szCs w:val="18"/>
              </w:rPr>
            </w:pPr>
            <w:r w:rsidRPr="001F441C">
              <w:rPr>
                <w:sz w:val="18"/>
                <w:szCs w:val="18"/>
              </w:rPr>
              <w:t>190,00</w:t>
            </w:r>
          </w:p>
        </w:tc>
      </w:tr>
      <w:tr w:rsidR="001F441C" w:rsidRPr="001F441C" w:rsidTr="003D7D77">
        <w:trPr>
          <w:trHeight w:hRule="exact" w:val="610"/>
        </w:trPr>
        <w:tc>
          <w:tcPr>
            <w:tcW w:w="399" w:type="dxa"/>
            <w:vMerge/>
          </w:tcPr>
          <w:p w:rsidR="001F441C" w:rsidRPr="001F441C" w:rsidRDefault="001F441C" w:rsidP="001F441C">
            <w:pPr>
              <w:jc w:val="right"/>
              <w:rPr>
                <w:sz w:val="18"/>
                <w:szCs w:val="18"/>
              </w:rPr>
            </w:pPr>
          </w:p>
        </w:tc>
        <w:tc>
          <w:tcPr>
            <w:tcW w:w="1404" w:type="dxa"/>
            <w:vMerge w:val="restart"/>
          </w:tcPr>
          <w:p w:rsidR="001F441C" w:rsidRPr="001F441C" w:rsidRDefault="001F441C" w:rsidP="001F441C">
            <w:pPr>
              <w:rPr>
                <w:sz w:val="18"/>
                <w:szCs w:val="18"/>
              </w:rPr>
            </w:pPr>
            <w:r w:rsidRPr="001F441C">
              <w:rPr>
                <w:sz w:val="18"/>
                <w:szCs w:val="18"/>
              </w:rPr>
              <w:t>Temel Eğitimde okullaşma oranı</w:t>
            </w:r>
          </w:p>
        </w:tc>
        <w:tc>
          <w:tcPr>
            <w:tcW w:w="2018" w:type="dxa"/>
          </w:tcPr>
          <w:p w:rsidR="001F441C" w:rsidRPr="001F441C" w:rsidRDefault="001F441C" w:rsidP="001F441C">
            <w:pPr>
              <w:rPr>
                <w:sz w:val="18"/>
                <w:szCs w:val="18"/>
              </w:rPr>
            </w:pPr>
            <w:r w:rsidRPr="001F441C">
              <w:rPr>
                <w:sz w:val="18"/>
                <w:szCs w:val="18"/>
              </w:rPr>
              <w:t>İlkokulda net okullaşma oranı (%)</w:t>
            </w:r>
          </w:p>
        </w:tc>
        <w:tc>
          <w:tcPr>
            <w:tcW w:w="1346" w:type="dxa"/>
          </w:tcPr>
          <w:p w:rsidR="001F441C" w:rsidRPr="001F441C" w:rsidRDefault="001F441C" w:rsidP="001F441C">
            <w:pPr>
              <w:rPr>
                <w:sz w:val="18"/>
                <w:szCs w:val="18"/>
              </w:rPr>
            </w:pPr>
            <w:r w:rsidRPr="001F441C">
              <w:rPr>
                <w:sz w:val="18"/>
                <w:szCs w:val="18"/>
              </w:rPr>
              <w:t>Oran</w:t>
            </w:r>
          </w:p>
        </w:tc>
        <w:tc>
          <w:tcPr>
            <w:tcW w:w="1345" w:type="dxa"/>
          </w:tcPr>
          <w:p w:rsidR="001F441C" w:rsidRPr="001F441C" w:rsidRDefault="001F441C" w:rsidP="001F441C">
            <w:pPr>
              <w:rPr>
                <w:sz w:val="18"/>
                <w:szCs w:val="18"/>
              </w:rPr>
            </w:pPr>
            <w:r w:rsidRPr="001F441C">
              <w:rPr>
                <w:sz w:val="18"/>
                <w:szCs w:val="18"/>
              </w:rPr>
              <w:t>189,6</w:t>
            </w:r>
          </w:p>
        </w:tc>
        <w:tc>
          <w:tcPr>
            <w:tcW w:w="1462" w:type="dxa"/>
          </w:tcPr>
          <w:p w:rsidR="001F441C" w:rsidRPr="001F441C" w:rsidRDefault="001F441C" w:rsidP="001F441C">
            <w:pPr>
              <w:rPr>
                <w:sz w:val="18"/>
                <w:szCs w:val="18"/>
              </w:rPr>
            </w:pPr>
            <w:r w:rsidRPr="001F441C">
              <w:rPr>
                <w:sz w:val="18"/>
                <w:szCs w:val="18"/>
              </w:rPr>
              <w:t>190,7</w:t>
            </w:r>
          </w:p>
        </w:tc>
        <w:tc>
          <w:tcPr>
            <w:tcW w:w="1628" w:type="dxa"/>
          </w:tcPr>
          <w:p w:rsidR="001F441C" w:rsidRPr="001F441C" w:rsidRDefault="001F441C" w:rsidP="001F441C">
            <w:pPr>
              <w:rPr>
                <w:sz w:val="18"/>
                <w:szCs w:val="18"/>
              </w:rPr>
            </w:pPr>
            <w:r w:rsidRPr="001F441C">
              <w:rPr>
                <w:sz w:val="18"/>
                <w:szCs w:val="18"/>
              </w:rPr>
              <w:t>191,00</w:t>
            </w:r>
          </w:p>
        </w:tc>
      </w:tr>
      <w:tr w:rsidR="001F441C" w:rsidRPr="001F441C" w:rsidTr="003D7D77">
        <w:trPr>
          <w:trHeight w:hRule="exact" w:val="610"/>
        </w:trPr>
        <w:tc>
          <w:tcPr>
            <w:tcW w:w="399" w:type="dxa"/>
            <w:vMerge/>
          </w:tcPr>
          <w:p w:rsidR="001F441C" w:rsidRPr="001F441C" w:rsidRDefault="001F441C" w:rsidP="001F441C">
            <w:pPr>
              <w:jc w:val="right"/>
              <w:rPr>
                <w:sz w:val="18"/>
                <w:szCs w:val="18"/>
              </w:rPr>
            </w:pPr>
          </w:p>
        </w:tc>
        <w:tc>
          <w:tcPr>
            <w:tcW w:w="1404" w:type="dxa"/>
            <w:vMerge/>
          </w:tcPr>
          <w:p w:rsidR="001F441C" w:rsidRPr="001F441C" w:rsidRDefault="001F441C" w:rsidP="001F441C">
            <w:pPr>
              <w:jc w:val="right"/>
              <w:rPr>
                <w:sz w:val="18"/>
                <w:szCs w:val="18"/>
              </w:rPr>
            </w:pPr>
          </w:p>
        </w:tc>
        <w:tc>
          <w:tcPr>
            <w:tcW w:w="2018" w:type="dxa"/>
          </w:tcPr>
          <w:p w:rsidR="001F441C" w:rsidRPr="001F441C" w:rsidRDefault="001F441C" w:rsidP="001F441C">
            <w:pPr>
              <w:jc w:val="right"/>
              <w:rPr>
                <w:sz w:val="18"/>
                <w:szCs w:val="18"/>
              </w:rPr>
            </w:pPr>
            <w:r w:rsidRPr="001F441C">
              <w:rPr>
                <w:sz w:val="18"/>
                <w:szCs w:val="18"/>
              </w:rPr>
              <w:t>Ortaokulda net okullaş- ma oranı(%)</w:t>
            </w:r>
          </w:p>
        </w:tc>
        <w:tc>
          <w:tcPr>
            <w:tcW w:w="1346" w:type="dxa"/>
          </w:tcPr>
          <w:p w:rsidR="001F441C" w:rsidRPr="001F441C" w:rsidRDefault="001F441C" w:rsidP="001F441C">
            <w:pPr>
              <w:rPr>
                <w:sz w:val="18"/>
                <w:szCs w:val="18"/>
              </w:rPr>
            </w:pPr>
            <w:r w:rsidRPr="001F441C">
              <w:rPr>
                <w:sz w:val="18"/>
                <w:szCs w:val="18"/>
              </w:rPr>
              <w:t>Oran</w:t>
            </w:r>
          </w:p>
        </w:tc>
        <w:tc>
          <w:tcPr>
            <w:tcW w:w="1345" w:type="dxa"/>
          </w:tcPr>
          <w:p w:rsidR="001F441C" w:rsidRPr="001F441C" w:rsidRDefault="001F441C" w:rsidP="001F441C">
            <w:pPr>
              <w:rPr>
                <w:sz w:val="18"/>
                <w:szCs w:val="18"/>
              </w:rPr>
            </w:pPr>
            <w:r w:rsidRPr="001F441C">
              <w:rPr>
                <w:sz w:val="18"/>
                <w:szCs w:val="18"/>
              </w:rPr>
              <w:t>163,9</w:t>
            </w:r>
          </w:p>
        </w:tc>
        <w:tc>
          <w:tcPr>
            <w:tcW w:w="1462" w:type="dxa"/>
          </w:tcPr>
          <w:p w:rsidR="001F441C" w:rsidRPr="001F441C" w:rsidRDefault="001F441C" w:rsidP="001F441C">
            <w:pPr>
              <w:rPr>
                <w:sz w:val="18"/>
                <w:szCs w:val="18"/>
              </w:rPr>
            </w:pPr>
            <w:r w:rsidRPr="001F441C">
              <w:rPr>
                <w:sz w:val="18"/>
                <w:szCs w:val="18"/>
              </w:rPr>
              <w:t>164,8</w:t>
            </w:r>
          </w:p>
        </w:tc>
        <w:tc>
          <w:tcPr>
            <w:tcW w:w="1628" w:type="dxa"/>
          </w:tcPr>
          <w:p w:rsidR="001F441C" w:rsidRPr="001F441C" w:rsidRDefault="001F441C" w:rsidP="001F441C">
            <w:pPr>
              <w:rPr>
                <w:sz w:val="18"/>
                <w:szCs w:val="18"/>
              </w:rPr>
            </w:pPr>
            <w:r w:rsidRPr="001F441C">
              <w:rPr>
                <w:sz w:val="18"/>
                <w:szCs w:val="18"/>
              </w:rPr>
              <w:t>165,00</w:t>
            </w:r>
          </w:p>
        </w:tc>
      </w:tr>
      <w:tr w:rsidR="001F441C" w:rsidRPr="001F441C" w:rsidTr="003D7D77">
        <w:trPr>
          <w:trHeight w:hRule="exact" w:val="347"/>
        </w:trPr>
        <w:tc>
          <w:tcPr>
            <w:tcW w:w="399" w:type="dxa"/>
          </w:tcPr>
          <w:p w:rsidR="001F441C" w:rsidRPr="001F441C" w:rsidRDefault="001F441C" w:rsidP="001F441C">
            <w:pPr>
              <w:rPr>
                <w:sz w:val="18"/>
                <w:szCs w:val="18"/>
              </w:rPr>
            </w:pPr>
            <w:r w:rsidRPr="001F441C">
              <w:rPr>
                <w:sz w:val="18"/>
                <w:szCs w:val="18"/>
              </w:rPr>
              <w:t>2</w:t>
            </w:r>
          </w:p>
        </w:tc>
        <w:tc>
          <w:tcPr>
            <w:tcW w:w="3423" w:type="dxa"/>
            <w:gridSpan w:val="2"/>
          </w:tcPr>
          <w:p w:rsidR="001F441C" w:rsidRPr="001F441C" w:rsidRDefault="001F441C" w:rsidP="001F441C">
            <w:pPr>
              <w:rPr>
                <w:b/>
                <w:sz w:val="18"/>
                <w:szCs w:val="18"/>
              </w:rPr>
            </w:pPr>
            <w:r w:rsidRPr="001F441C">
              <w:rPr>
                <w:b/>
                <w:sz w:val="18"/>
                <w:szCs w:val="18"/>
              </w:rPr>
              <w:t>Yapılan Derslik Sayısı</w:t>
            </w:r>
          </w:p>
        </w:tc>
        <w:tc>
          <w:tcPr>
            <w:tcW w:w="1346" w:type="dxa"/>
          </w:tcPr>
          <w:p w:rsidR="001F441C" w:rsidRPr="001F441C" w:rsidRDefault="001F441C" w:rsidP="001F441C">
            <w:pPr>
              <w:rPr>
                <w:sz w:val="18"/>
                <w:szCs w:val="18"/>
              </w:rPr>
            </w:pPr>
            <w:r w:rsidRPr="001F441C">
              <w:rPr>
                <w:sz w:val="18"/>
                <w:szCs w:val="18"/>
              </w:rPr>
              <w:t>Sayısı</w:t>
            </w:r>
          </w:p>
        </w:tc>
        <w:tc>
          <w:tcPr>
            <w:tcW w:w="1345" w:type="dxa"/>
          </w:tcPr>
          <w:p w:rsidR="001F441C" w:rsidRPr="001F441C" w:rsidRDefault="001F441C" w:rsidP="001F441C">
            <w:pPr>
              <w:rPr>
                <w:sz w:val="18"/>
                <w:szCs w:val="18"/>
              </w:rPr>
            </w:pPr>
            <w:r w:rsidRPr="001F441C">
              <w:rPr>
                <w:sz w:val="18"/>
                <w:szCs w:val="18"/>
              </w:rPr>
              <w:t>23</w:t>
            </w:r>
          </w:p>
        </w:tc>
        <w:tc>
          <w:tcPr>
            <w:tcW w:w="1462" w:type="dxa"/>
          </w:tcPr>
          <w:p w:rsidR="001F441C" w:rsidRPr="001F441C" w:rsidRDefault="001F441C" w:rsidP="001F441C">
            <w:pPr>
              <w:rPr>
                <w:sz w:val="18"/>
                <w:szCs w:val="18"/>
              </w:rPr>
            </w:pPr>
            <w:r w:rsidRPr="001F441C">
              <w:rPr>
                <w:sz w:val="18"/>
                <w:szCs w:val="18"/>
              </w:rPr>
              <w:t>24</w:t>
            </w:r>
          </w:p>
        </w:tc>
        <w:tc>
          <w:tcPr>
            <w:tcW w:w="1628" w:type="dxa"/>
          </w:tcPr>
          <w:p w:rsidR="001F441C" w:rsidRPr="001F441C" w:rsidRDefault="001F441C" w:rsidP="001F441C">
            <w:pPr>
              <w:rPr>
                <w:sz w:val="18"/>
                <w:szCs w:val="18"/>
              </w:rPr>
            </w:pPr>
            <w:r w:rsidRPr="001F441C">
              <w:rPr>
                <w:sz w:val="18"/>
                <w:szCs w:val="18"/>
              </w:rPr>
              <w:t>27</w:t>
            </w:r>
          </w:p>
        </w:tc>
      </w:tr>
      <w:tr w:rsidR="001F441C" w:rsidRPr="001F441C" w:rsidTr="003D7D77">
        <w:trPr>
          <w:trHeight w:hRule="exact" w:val="343"/>
        </w:trPr>
        <w:tc>
          <w:tcPr>
            <w:tcW w:w="5168" w:type="dxa"/>
            <w:gridSpan w:val="4"/>
            <w:vMerge w:val="restart"/>
          </w:tcPr>
          <w:p w:rsidR="001F441C" w:rsidRPr="001F441C" w:rsidRDefault="001F441C" w:rsidP="001F441C">
            <w:pPr>
              <w:jc w:val="right"/>
              <w:rPr>
                <w:b/>
                <w:sz w:val="18"/>
                <w:szCs w:val="18"/>
              </w:rPr>
            </w:pPr>
          </w:p>
          <w:p w:rsidR="001F441C" w:rsidRPr="001F441C" w:rsidRDefault="001F441C" w:rsidP="001F441C">
            <w:pPr>
              <w:jc w:val="right"/>
              <w:rPr>
                <w:b/>
                <w:sz w:val="18"/>
                <w:szCs w:val="18"/>
              </w:rPr>
            </w:pPr>
            <w:r w:rsidRPr="001F441C">
              <w:rPr>
                <w:b/>
                <w:sz w:val="18"/>
                <w:szCs w:val="18"/>
              </w:rPr>
              <w:t>Faaliyetler 1. 1</w:t>
            </w:r>
          </w:p>
        </w:tc>
        <w:tc>
          <w:tcPr>
            <w:tcW w:w="4436" w:type="dxa"/>
            <w:gridSpan w:val="3"/>
          </w:tcPr>
          <w:p w:rsidR="001F441C" w:rsidRPr="001F441C" w:rsidRDefault="001F441C" w:rsidP="001F441C">
            <w:pPr>
              <w:jc w:val="right"/>
              <w:rPr>
                <w:b/>
                <w:sz w:val="18"/>
                <w:szCs w:val="18"/>
              </w:rPr>
            </w:pPr>
            <w:r w:rsidRPr="001F441C">
              <w:rPr>
                <w:b/>
                <w:sz w:val="18"/>
                <w:szCs w:val="18"/>
              </w:rPr>
              <w:t>Kaynak İhtiyacı</w:t>
            </w:r>
          </w:p>
        </w:tc>
      </w:tr>
      <w:tr w:rsidR="001F441C" w:rsidRPr="001F441C" w:rsidTr="003D7D77">
        <w:trPr>
          <w:trHeight w:hRule="exact" w:val="343"/>
        </w:trPr>
        <w:tc>
          <w:tcPr>
            <w:tcW w:w="5168" w:type="dxa"/>
            <w:gridSpan w:val="4"/>
            <w:vMerge/>
          </w:tcPr>
          <w:p w:rsidR="001F441C" w:rsidRPr="001F441C" w:rsidRDefault="001F441C" w:rsidP="001F441C">
            <w:pPr>
              <w:jc w:val="right"/>
              <w:rPr>
                <w:sz w:val="18"/>
                <w:szCs w:val="18"/>
              </w:rPr>
            </w:pPr>
          </w:p>
        </w:tc>
        <w:tc>
          <w:tcPr>
            <w:tcW w:w="1345" w:type="dxa"/>
          </w:tcPr>
          <w:p w:rsidR="001F441C" w:rsidRPr="001F441C" w:rsidRDefault="001F441C" w:rsidP="001F441C">
            <w:pPr>
              <w:jc w:val="right"/>
              <w:rPr>
                <w:b/>
                <w:sz w:val="18"/>
                <w:szCs w:val="18"/>
              </w:rPr>
            </w:pPr>
            <w:r w:rsidRPr="001F441C">
              <w:rPr>
                <w:b/>
                <w:sz w:val="18"/>
                <w:szCs w:val="18"/>
              </w:rPr>
              <w:t>Bütçe</w:t>
            </w:r>
          </w:p>
        </w:tc>
        <w:tc>
          <w:tcPr>
            <w:tcW w:w="1462" w:type="dxa"/>
          </w:tcPr>
          <w:p w:rsidR="001F441C" w:rsidRPr="001F441C" w:rsidRDefault="001F441C" w:rsidP="001F441C">
            <w:pPr>
              <w:jc w:val="right"/>
              <w:rPr>
                <w:b/>
                <w:sz w:val="18"/>
                <w:szCs w:val="18"/>
              </w:rPr>
            </w:pPr>
            <w:r w:rsidRPr="001F441C">
              <w:rPr>
                <w:b/>
                <w:sz w:val="18"/>
                <w:szCs w:val="18"/>
              </w:rPr>
              <w:t>Bütçe dışı</w:t>
            </w:r>
          </w:p>
        </w:tc>
        <w:tc>
          <w:tcPr>
            <w:tcW w:w="1628" w:type="dxa"/>
          </w:tcPr>
          <w:p w:rsidR="001F441C" w:rsidRPr="001F441C" w:rsidRDefault="001F441C" w:rsidP="001F441C">
            <w:pPr>
              <w:jc w:val="right"/>
              <w:rPr>
                <w:b/>
                <w:sz w:val="18"/>
                <w:szCs w:val="18"/>
              </w:rPr>
            </w:pPr>
            <w:r w:rsidRPr="001F441C">
              <w:rPr>
                <w:b/>
                <w:sz w:val="18"/>
                <w:szCs w:val="18"/>
              </w:rPr>
              <w:t>Toplam</w:t>
            </w:r>
          </w:p>
        </w:tc>
      </w:tr>
      <w:tr w:rsidR="001F441C" w:rsidRPr="001F441C" w:rsidTr="003D7D77">
        <w:trPr>
          <w:trHeight w:hRule="exact" w:val="347"/>
        </w:trPr>
        <w:tc>
          <w:tcPr>
            <w:tcW w:w="399" w:type="dxa"/>
          </w:tcPr>
          <w:p w:rsidR="001F441C" w:rsidRPr="001F441C" w:rsidRDefault="001F441C" w:rsidP="001F441C">
            <w:pPr>
              <w:rPr>
                <w:sz w:val="18"/>
                <w:szCs w:val="18"/>
              </w:rPr>
            </w:pPr>
            <w:r w:rsidRPr="001F441C">
              <w:rPr>
                <w:sz w:val="18"/>
                <w:szCs w:val="18"/>
              </w:rPr>
              <w:t>1</w:t>
            </w:r>
          </w:p>
        </w:tc>
        <w:tc>
          <w:tcPr>
            <w:tcW w:w="4769" w:type="dxa"/>
            <w:gridSpan w:val="3"/>
          </w:tcPr>
          <w:p w:rsidR="001F441C" w:rsidRPr="001F441C" w:rsidRDefault="001F441C" w:rsidP="001F441C">
            <w:pPr>
              <w:rPr>
                <w:sz w:val="18"/>
                <w:szCs w:val="18"/>
              </w:rPr>
            </w:pPr>
            <w:r w:rsidRPr="001F441C">
              <w:rPr>
                <w:sz w:val="18"/>
                <w:szCs w:val="18"/>
              </w:rPr>
              <w:t>İlk ve ortaokullara derslik yapılması.</w:t>
            </w:r>
          </w:p>
        </w:tc>
        <w:tc>
          <w:tcPr>
            <w:tcW w:w="1345" w:type="dxa"/>
          </w:tcPr>
          <w:p w:rsidR="001F441C" w:rsidRPr="001F441C" w:rsidRDefault="001F441C" w:rsidP="001F441C">
            <w:pPr>
              <w:jc w:val="right"/>
              <w:rPr>
                <w:sz w:val="18"/>
                <w:szCs w:val="18"/>
              </w:rPr>
            </w:pPr>
          </w:p>
        </w:tc>
        <w:tc>
          <w:tcPr>
            <w:tcW w:w="1462" w:type="dxa"/>
          </w:tcPr>
          <w:p w:rsidR="001F441C" w:rsidRPr="001F441C" w:rsidRDefault="001F441C" w:rsidP="001F441C">
            <w:pPr>
              <w:rPr>
                <w:sz w:val="18"/>
                <w:szCs w:val="18"/>
              </w:rPr>
            </w:pPr>
          </w:p>
        </w:tc>
        <w:tc>
          <w:tcPr>
            <w:tcW w:w="1628" w:type="dxa"/>
          </w:tcPr>
          <w:p w:rsidR="001F441C" w:rsidRPr="001F441C" w:rsidRDefault="001F441C" w:rsidP="001F441C">
            <w:pPr>
              <w:jc w:val="right"/>
              <w:rPr>
                <w:sz w:val="18"/>
                <w:szCs w:val="18"/>
              </w:rPr>
            </w:pPr>
          </w:p>
        </w:tc>
      </w:tr>
      <w:tr w:rsidR="001F441C" w:rsidRPr="001F441C" w:rsidTr="003D7D77">
        <w:trPr>
          <w:trHeight w:hRule="exact" w:val="610"/>
        </w:trPr>
        <w:tc>
          <w:tcPr>
            <w:tcW w:w="399" w:type="dxa"/>
          </w:tcPr>
          <w:p w:rsidR="001F441C" w:rsidRPr="001F441C" w:rsidRDefault="001F441C" w:rsidP="001F441C">
            <w:pPr>
              <w:rPr>
                <w:sz w:val="18"/>
                <w:szCs w:val="18"/>
              </w:rPr>
            </w:pPr>
            <w:r w:rsidRPr="001F441C">
              <w:rPr>
                <w:sz w:val="18"/>
                <w:szCs w:val="18"/>
              </w:rPr>
              <w:t>2</w:t>
            </w:r>
          </w:p>
        </w:tc>
        <w:tc>
          <w:tcPr>
            <w:tcW w:w="4769" w:type="dxa"/>
            <w:gridSpan w:val="3"/>
          </w:tcPr>
          <w:p w:rsidR="001F441C" w:rsidRPr="001F441C" w:rsidRDefault="001F441C" w:rsidP="001F441C">
            <w:pPr>
              <w:rPr>
                <w:sz w:val="18"/>
                <w:szCs w:val="18"/>
              </w:rPr>
            </w:pPr>
            <w:r w:rsidRPr="001F441C">
              <w:rPr>
                <w:sz w:val="18"/>
                <w:szCs w:val="18"/>
              </w:rPr>
              <w:t>Yatılılık ve Bursluluk sınav tarihlerinin duyurulması ve öğrencilerin bu sınavlardan yararlanmasının sağlanması.</w:t>
            </w:r>
          </w:p>
        </w:tc>
        <w:tc>
          <w:tcPr>
            <w:tcW w:w="1345" w:type="dxa"/>
          </w:tcPr>
          <w:p w:rsidR="001F441C" w:rsidRPr="001F441C" w:rsidRDefault="001F441C" w:rsidP="001F441C">
            <w:pPr>
              <w:jc w:val="right"/>
              <w:rPr>
                <w:sz w:val="18"/>
                <w:szCs w:val="18"/>
              </w:rPr>
            </w:pPr>
          </w:p>
        </w:tc>
        <w:tc>
          <w:tcPr>
            <w:tcW w:w="1462" w:type="dxa"/>
          </w:tcPr>
          <w:p w:rsidR="001F441C" w:rsidRPr="001F441C" w:rsidRDefault="001F441C" w:rsidP="001F441C">
            <w:pPr>
              <w:rPr>
                <w:sz w:val="18"/>
                <w:szCs w:val="18"/>
              </w:rPr>
            </w:pPr>
          </w:p>
        </w:tc>
        <w:tc>
          <w:tcPr>
            <w:tcW w:w="1628" w:type="dxa"/>
          </w:tcPr>
          <w:p w:rsidR="001F441C" w:rsidRPr="001F441C" w:rsidRDefault="001F441C" w:rsidP="001F441C">
            <w:pPr>
              <w:jc w:val="right"/>
              <w:rPr>
                <w:sz w:val="18"/>
                <w:szCs w:val="18"/>
              </w:rPr>
            </w:pPr>
          </w:p>
        </w:tc>
      </w:tr>
      <w:tr w:rsidR="001F441C" w:rsidRPr="001F441C" w:rsidTr="003D7D77">
        <w:trPr>
          <w:trHeight w:hRule="exact" w:val="343"/>
        </w:trPr>
        <w:tc>
          <w:tcPr>
            <w:tcW w:w="5168" w:type="dxa"/>
            <w:gridSpan w:val="4"/>
          </w:tcPr>
          <w:p w:rsidR="001F441C" w:rsidRPr="001F441C" w:rsidRDefault="001F441C" w:rsidP="001F441C">
            <w:pPr>
              <w:jc w:val="right"/>
              <w:rPr>
                <w:b/>
                <w:sz w:val="18"/>
                <w:szCs w:val="18"/>
              </w:rPr>
            </w:pPr>
            <w:r w:rsidRPr="001F441C">
              <w:rPr>
                <w:b/>
                <w:sz w:val="18"/>
                <w:szCs w:val="18"/>
              </w:rPr>
              <w:t>GENEL TOPLAM</w:t>
            </w:r>
          </w:p>
        </w:tc>
        <w:tc>
          <w:tcPr>
            <w:tcW w:w="1345" w:type="dxa"/>
          </w:tcPr>
          <w:p w:rsidR="001F441C" w:rsidRPr="001F441C" w:rsidRDefault="001F441C" w:rsidP="001F441C">
            <w:pPr>
              <w:jc w:val="right"/>
              <w:rPr>
                <w:b/>
                <w:sz w:val="18"/>
                <w:szCs w:val="18"/>
              </w:rPr>
            </w:pPr>
          </w:p>
        </w:tc>
        <w:tc>
          <w:tcPr>
            <w:tcW w:w="1462" w:type="dxa"/>
          </w:tcPr>
          <w:p w:rsidR="001F441C" w:rsidRPr="001F441C" w:rsidRDefault="001F441C" w:rsidP="001F441C">
            <w:pPr>
              <w:jc w:val="center"/>
              <w:rPr>
                <w:b/>
                <w:sz w:val="18"/>
                <w:szCs w:val="18"/>
              </w:rPr>
            </w:pPr>
          </w:p>
        </w:tc>
        <w:tc>
          <w:tcPr>
            <w:tcW w:w="1628" w:type="dxa"/>
          </w:tcPr>
          <w:p w:rsidR="001F441C" w:rsidRPr="001F441C" w:rsidRDefault="001F441C" w:rsidP="001F441C">
            <w:pPr>
              <w:jc w:val="right"/>
              <w:rPr>
                <w:b/>
                <w:sz w:val="18"/>
                <w:szCs w:val="18"/>
              </w:rPr>
            </w:pPr>
          </w:p>
        </w:tc>
      </w:tr>
    </w:tbl>
    <w:p w:rsidR="001F441C" w:rsidRPr="001F441C" w:rsidRDefault="001F441C" w:rsidP="001F441C">
      <w:pPr>
        <w:jc w:val="right"/>
        <w:rPr>
          <w:sz w:val="16"/>
        </w:rPr>
        <w:sectPr w:rsidR="001F441C" w:rsidRPr="001F441C">
          <w:pgSz w:w="12250" w:h="17180"/>
          <w:pgMar w:top="2200" w:right="0" w:bottom="880" w:left="280" w:header="0" w:footer="638" w:gutter="0"/>
          <w:cols w:space="720"/>
        </w:sectPr>
      </w:pPr>
    </w:p>
    <w:p w:rsidR="001F441C" w:rsidRPr="001F441C" w:rsidRDefault="001F441C" w:rsidP="001F441C">
      <w:pPr>
        <w:rPr>
          <w:rFonts w:ascii="Palatino Linotype"/>
          <w:b/>
          <w:sz w:val="20"/>
          <w:szCs w:val="24"/>
        </w:rPr>
      </w:pPr>
    </w:p>
    <w:tbl>
      <w:tblPr>
        <w:tblW w:w="9335"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18"/>
        <w:gridCol w:w="2740"/>
        <w:gridCol w:w="775"/>
        <w:gridCol w:w="1417"/>
        <w:gridCol w:w="1361"/>
        <w:gridCol w:w="1124"/>
      </w:tblGrid>
      <w:tr w:rsidR="001F441C" w:rsidRPr="001F441C" w:rsidTr="003D7D77">
        <w:trPr>
          <w:trHeight w:hRule="exact" w:val="303"/>
        </w:trPr>
        <w:tc>
          <w:tcPr>
            <w:tcW w:w="1918" w:type="dxa"/>
          </w:tcPr>
          <w:p w:rsidR="001F441C" w:rsidRPr="001F441C" w:rsidRDefault="001F441C" w:rsidP="001F441C">
            <w:pPr>
              <w:rPr>
                <w:rFonts w:ascii="Palatino Linotype"/>
                <w:b/>
                <w:sz w:val="18"/>
                <w:szCs w:val="18"/>
              </w:rPr>
            </w:pPr>
            <w:r w:rsidRPr="001F441C">
              <w:rPr>
                <w:rFonts w:ascii="Palatino Linotype"/>
                <w:b/>
                <w:sz w:val="18"/>
                <w:szCs w:val="18"/>
              </w:rPr>
              <w:t>İ</w:t>
            </w:r>
            <w:r w:rsidRPr="001F441C">
              <w:rPr>
                <w:rFonts w:ascii="Palatino Linotype"/>
                <w:b/>
                <w:sz w:val="18"/>
                <w:szCs w:val="18"/>
              </w:rPr>
              <w:t>dare Ad</w:t>
            </w:r>
            <w:r w:rsidRPr="001F441C">
              <w:rPr>
                <w:rFonts w:ascii="Palatino Linotype"/>
                <w:b/>
                <w:sz w:val="18"/>
                <w:szCs w:val="18"/>
              </w:rPr>
              <w:t>ı</w:t>
            </w:r>
          </w:p>
        </w:tc>
        <w:tc>
          <w:tcPr>
            <w:tcW w:w="7417" w:type="dxa"/>
            <w:gridSpan w:val="5"/>
          </w:tcPr>
          <w:p w:rsidR="001F441C" w:rsidRPr="001F441C" w:rsidRDefault="001F441C" w:rsidP="001F441C">
            <w:pPr>
              <w:rPr>
                <w:rFonts w:ascii="Palatino Linotype"/>
                <w:b/>
                <w:sz w:val="18"/>
                <w:szCs w:val="18"/>
              </w:rPr>
            </w:pPr>
            <w:r w:rsidRPr="001F441C">
              <w:rPr>
                <w:rFonts w:ascii="Palatino Linotype"/>
                <w:b/>
                <w:sz w:val="18"/>
                <w:szCs w:val="18"/>
              </w:rPr>
              <w:t>İ</w:t>
            </w:r>
            <w:r w:rsidRPr="001F441C">
              <w:rPr>
                <w:rFonts w:ascii="Palatino Linotype"/>
                <w:b/>
                <w:sz w:val="18"/>
                <w:szCs w:val="18"/>
              </w:rPr>
              <w:t>ZM</w:t>
            </w:r>
            <w:r w:rsidRPr="001F441C">
              <w:rPr>
                <w:rFonts w:ascii="Palatino Linotype"/>
                <w:b/>
                <w:sz w:val="18"/>
                <w:szCs w:val="18"/>
              </w:rPr>
              <w:t>İ</w:t>
            </w:r>
            <w:r w:rsidRPr="001F441C">
              <w:rPr>
                <w:rFonts w:ascii="Palatino Linotype"/>
                <w:b/>
                <w:sz w:val="18"/>
                <w:szCs w:val="18"/>
              </w:rPr>
              <w:t>R G</w:t>
            </w:r>
            <w:r w:rsidRPr="001F441C">
              <w:rPr>
                <w:rFonts w:ascii="Palatino Linotype"/>
                <w:b/>
                <w:sz w:val="18"/>
                <w:szCs w:val="18"/>
              </w:rPr>
              <w:t>Ü</w:t>
            </w:r>
            <w:r w:rsidRPr="001F441C">
              <w:rPr>
                <w:rFonts w:ascii="Palatino Linotype"/>
                <w:b/>
                <w:sz w:val="18"/>
                <w:szCs w:val="18"/>
              </w:rPr>
              <w:t>ZELBAH</w:t>
            </w:r>
            <w:r w:rsidRPr="001F441C">
              <w:rPr>
                <w:rFonts w:ascii="Palatino Linotype"/>
                <w:b/>
                <w:sz w:val="18"/>
                <w:szCs w:val="18"/>
              </w:rPr>
              <w:t>Ç</w:t>
            </w:r>
            <w:r w:rsidRPr="001F441C">
              <w:rPr>
                <w:rFonts w:ascii="Palatino Linotype"/>
                <w:b/>
                <w:sz w:val="18"/>
                <w:szCs w:val="18"/>
              </w:rPr>
              <w:t xml:space="preserve">E </w:t>
            </w:r>
            <w:r w:rsidRPr="001F441C">
              <w:rPr>
                <w:rFonts w:ascii="Palatino Linotype"/>
                <w:b/>
                <w:sz w:val="18"/>
                <w:szCs w:val="18"/>
              </w:rPr>
              <w:t>İ</w:t>
            </w:r>
            <w:r w:rsidRPr="001F441C">
              <w:rPr>
                <w:rFonts w:ascii="Palatino Linotype"/>
                <w:b/>
                <w:sz w:val="18"/>
                <w:szCs w:val="18"/>
              </w:rPr>
              <w:t>L</w:t>
            </w:r>
            <w:r w:rsidRPr="001F441C">
              <w:rPr>
                <w:rFonts w:ascii="Palatino Linotype"/>
                <w:b/>
                <w:sz w:val="18"/>
                <w:szCs w:val="18"/>
              </w:rPr>
              <w:t>Ç</w:t>
            </w:r>
            <w:r w:rsidRPr="001F441C">
              <w:rPr>
                <w:rFonts w:ascii="Palatino Linotype"/>
                <w:b/>
                <w:sz w:val="18"/>
                <w:szCs w:val="18"/>
              </w:rPr>
              <w:t>E M</w:t>
            </w:r>
            <w:r w:rsidRPr="001F441C">
              <w:rPr>
                <w:rFonts w:ascii="Palatino Linotype"/>
                <w:b/>
                <w:sz w:val="18"/>
                <w:szCs w:val="18"/>
              </w:rPr>
              <w:t>İ</w:t>
            </w:r>
            <w:r w:rsidRPr="001F441C">
              <w:rPr>
                <w:rFonts w:ascii="Palatino Linotype"/>
                <w:b/>
                <w:sz w:val="18"/>
                <w:szCs w:val="18"/>
              </w:rPr>
              <w:t>LL</w:t>
            </w:r>
            <w:r w:rsidRPr="001F441C">
              <w:rPr>
                <w:rFonts w:ascii="Palatino Linotype"/>
                <w:b/>
                <w:sz w:val="18"/>
                <w:szCs w:val="18"/>
              </w:rPr>
              <w:t>İ</w:t>
            </w:r>
            <w:r w:rsidRPr="001F441C">
              <w:rPr>
                <w:rFonts w:ascii="Palatino Linotype"/>
                <w:b/>
                <w:sz w:val="18"/>
                <w:szCs w:val="18"/>
              </w:rPr>
              <w:t xml:space="preserve"> E</w:t>
            </w:r>
            <w:r w:rsidRPr="001F441C">
              <w:rPr>
                <w:rFonts w:ascii="Palatino Linotype"/>
                <w:b/>
                <w:sz w:val="18"/>
                <w:szCs w:val="18"/>
              </w:rPr>
              <w:t>Ğİ</w:t>
            </w:r>
            <w:r w:rsidRPr="001F441C">
              <w:rPr>
                <w:rFonts w:ascii="Palatino Linotype"/>
                <w:b/>
                <w:sz w:val="18"/>
                <w:szCs w:val="18"/>
              </w:rPr>
              <w:t>T</w:t>
            </w:r>
            <w:r w:rsidRPr="001F441C">
              <w:rPr>
                <w:rFonts w:ascii="Palatino Linotype"/>
                <w:b/>
                <w:sz w:val="18"/>
                <w:szCs w:val="18"/>
              </w:rPr>
              <w:t>İ</w:t>
            </w:r>
            <w:r w:rsidRPr="001F441C">
              <w:rPr>
                <w:rFonts w:ascii="Palatino Linotype"/>
                <w:b/>
                <w:sz w:val="18"/>
                <w:szCs w:val="18"/>
              </w:rPr>
              <w:t>M M</w:t>
            </w:r>
            <w:r w:rsidRPr="001F441C">
              <w:rPr>
                <w:rFonts w:ascii="Palatino Linotype"/>
                <w:b/>
                <w:sz w:val="18"/>
                <w:szCs w:val="18"/>
              </w:rPr>
              <w:t>Ü</w:t>
            </w:r>
            <w:r w:rsidRPr="001F441C">
              <w:rPr>
                <w:rFonts w:ascii="Palatino Linotype"/>
                <w:b/>
                <w:sz w:val="18"/>
                <w:szCs w:val="18"/>
              </w:rPr>
              <w:t>D</w:t>
            </w:r>
            <w:r w:rsidRPr="001F441C">
              <w:rPr>
                <w:rFonts w:ascii="Palatino Linotype"/>
                <w:b/>
                <w:sz w:val="18"/>
                <w:szCs w:val="18"/>
              </w:rPr>
              <w:t>Ü</w:t>
            </w:r>
            <w:r w:rsidRPr="001F441C">
              <w:rPr>
                <w:rFonts w:ascii="Palatino Linotype"/>
                <w:b/>
                <w:sz w:val="18"/>
                <w:szCs w:val="18"/>
              </w:rPr>
              <w:t>RL</w:t>
            </w:r>
            <w:r w:rsidRPr="001F441C">
              <w:rPr>
                <w:rFonts w:ascii="Palatino Linotype"/>
                <w:b/>
                <w:sz w:val="18"/>
                <w:szCs w:val="18"/>
              </w:rPr>
              <w:t>ÜĞÜ</w:t>
            </w:r>
          </w:p>
        </w:tc>
      </w:tr>
      <w:tr w:rsidR="001F441C" w:rsidRPr="001F441C" w:rsidTr="003D7D77">
        <w:trPr>
          <w:trHeight w:hRule="exact" w:val="771"/>
        </w:trPr>
        <w:tc>
          <w:tcPr>
            <w:tcW w:w="1918" w:type="dxa"/>
          </w:tcPr>
          <w:p w:rsidR="001F441C" w:rsidRPr="001F441C" w:rsidRDefault="001F441C" w:rsidP="001F441C">
            <w:pPr>
              <w:rPr>
                <w:rFonts w:ascii="Palatino Linotype"/>
                <w:b/>
                <w:sz w:val="18"/>
                <w:szCs w:val="18"/>
              </w:rPr>
            </w:pPr>
          </w:p>
          <w:p w:rsidR="001F441C" w:rsidRPr="001F441C" w:rsidRDefault="001F441C" w:rsidP="001F441C">
            <w:pPr>
              <w:rPr>
                <w:rFonts w:ascii="Palatino Linotype"/>
                <w:b/>
                <w:sz w:val="18"/>
                <w:szCs w:val="18"/>
              </w:rPr>
            </w:pPr>
            <w:r w:rsidRPr="001F441C">
              <w:rPr>
                <w:rFonts w:ascii="Palatino Linotype"/>
                <w:b/>
                <w:sz w:val="18"/>
                <w:szCs w:val="18"/>
              </w:rPr>
              <w:t>Ama</w:t>
            </w:r>
            <w:r w:rsidRPr="001F441C">
              <w:rPr>
                <w:rFonts w:ascii="Palatino Linotype"/>
                <w:b/>
                <w:sz w:val="18"/>
                <w:szCs w:val="18"/>
              </w:rPr>
              <w:t>ç</w:t>
            </w:r>
          </w:p>
        </w:tc>
        <w:tc>
          <w:tcPr>
            <w:tcW w:w="7417" w:type="dxa"/>
            <w:gridSpan w:val="5"/>
          </w:tcPr>
          <w:p w:rsidR="001F441C" w:rsidRPr="001F441C" w:rsidRDefault="001F441C" w:rsidP="001F441C">
            <w:pPr>
              <w:rPr>
                <w:rFonts w:ascii="Palatino Linotype"/>
                <w:sz w:val="18"/>
                <w:szCs w:val="18"/>
              </w:rPr>
            </w:pPr>
            <w:r w:rsidRPr="001F441C">
              <w:rPr>
                <w:rFonts w:ascii="Palatino Linotype"/>
                <w:sz w:val="18"/>
                <w:szCs w:val="18"/>
              </w:rPr>
              <w:t>Ekonomik, sosyal, k</w:t>
            </w:r>
            <w:r w:rsidRPr="001F441C">
              <w:rPr>
                <w:rFonts w:ascii="Palatino Linotype"/>
                <w:sz w:val="18"/>
                <w:szCs w:val="18"/>
              </w:rPr>
              <w:t>ü</w:t>
            </w:r>
            <w:r w:rsidRPr="001F441C">
              <w:rPr>
                <w:rFonts w:ascii="Palatino Linotype"/>
                <w:sz w:val="18"/>
                <w:szCs w:val="18"/>
              </w:rPr>
              <w:t>lt</w:t>
            </w:r>
            <w:r w:rsidRPr="001F441C">
              <w:rPr>
                <w:rFonts w:ascii="Palatino Linotype"/>
                <w:sz w:val="18"/>
                <w:szCs w:val="18"/>
              </w:rPr>
              <w:t>ü</w:t>
            </w:r>
            <w:r w:rsidRPr="001F441C">
              <w:rPr>
                <w:rFonts w:ascii="Palatino Linotype"/>
                <w:sz w:val="18"/>
                <w:szCs w:val="18"/>
              </w:rPr>
              <w:t>rel ve demogra</w:t>
            </w:r>
            <w:r w:rsidRPr="001F441C">
              <w:rPr>
                <w:rFonts w:ascii="Palatino Linotype"/>
                <w:sz w:val="18"/>
                <w:szCs w:val="18"/>
              </w:rPr>
              <w:t>ﬁ</w:t>
            </w:r>
            <w:r w:rsidRPr="001F441C">
              <w:rPr>
                <w:rFonts w:ascii="Palatino Linotype"/>
                <w:sz w:val="18"/>
                <w:szCs w:val="18"/>
              </w:rPr>
              <w:t>k farkl</w:t>
            </w:r>
            <w:r w:rsidRPr="001F441C">
              <w:rPr>
                <w:rFonts w:ascii="Palatino Linotype"/>
                <w:sz w:val="18"/>
                <w:szCs w:val="18"/>
              </w:rPr>
              <w:t>ı</w:t>
            </w:r>
            <w:r w:rsidRPr="001F441C">
              <w:rPr>
                <w:rFonts w:ascii="Palatino Linotype"/>
                <w:sz w:val="18"/>
                <w:szCs w:val="18"/>
              </w:rPr>
              <w:t>l</w:t>
            </w:r>
            <w:r w:rsidRPr="001F441C">
              <w:rPr>
                <w:rFonts w:ascii="Palatino Linotype"/>
                <w:sz w:val="18"/>
                <w:szCs w:val="18"/>
              </w:rPr>
              <w:t>ı</w:t>
            </w:r>
            <w:r w:rsidRPr="001F441C">
              <w:rPr>
                <w:rFonts w:ascii="Palatino Linotype"/>
                <w:sz w:val="18"/>
                <w:szCs w:val="18"/>
              </w:rPr>
              <w:t>klar</w:t>
            </w:r>
            <w:r w:rsidRPr="001F441C">
              <w:rPr>
                <w:rFonts w:ascii="Palatino Linotype"/>
                <w:sz w:val="18"/>
                <w:szCs w:val="18"/>
              </w:rPr>
              <w:t>ı</w:t>
            </w:r>
            <w:r w:rsidRPr="001F441C">
              <w:rPr>
                <w:rFonts w:ascii="Palatino Linotype"/>
                <w:sz w:val="18"/>
                <w:szCs w:val="18"/>
              </w:rPr>
              <w:t>n yaratt</w:t>
            </w:r>
            <w:r w:rsidRPr="001F441C">
              <w:rPr>
                <w:rFonts w:ascii="Palatino Linotype"/>
                <w:sz w:val="18"/>
                <w:szCs w:val="18"/>
              </w:rPr>
              <w:t>ığı</w:t>
            </w:r>
            <w:r w:rsidRPr="001F441C">
              <w:rPr>
                <w:rFonts w:ascii="Palatino Linotype"/>
                <w:sz w:val="18"/>
                <w:szCs w:val="18"/>
              </w:rPr>
              <w:t xml:space="preserve"> dezavantajlardan etkilenmeksizin her bireyin hakk</w:t>
            </w:r>
            <w:r w:rsidRPr="001F441C">
              <w:rPr>
                <w:rFonts w:ascii="Palatino Linotype"/>
                <w:sz w:val="18"/>
                <w:szCs w:val="18"/>
              </w:rPr>
              <w:t>ı</w:t>
            </w:r>
            <w:r w:rsidRPr="001F441C">
              <w:rPr>
                <w:rFonts w:ascii="Palatino Linotype"/>
                <w:sz w:val="18"/>
                <w:szCs w:val="18"/>
              </w:rPr>
              <w:t xml:space="preserve"> olan e</w:t>
            </w:r>
            <w:r w:rsidRPr="001F441C">
              <w:rPr>
                <w:rFonts w:ascii="Palatino Linotype"/>
                <w:sz w:val="18"/>
                <w:szCs w:val="18"/>
              </w:rPr>
              <w:t>ğ</w:t>
            </w:r>
            <w:r w:rsidRPr="001F441C">
              <w:rPr>
                <w:rFonts w:ascii="Palatino Linotype"/>
                <w:sz w:val="18"/>
                <w:szCs w:val="18"/>
              </w:rPr>
              <w:t>itime e</w:t>
            </w:r>
            <w:r w:rsidRPr="001F441C">
              <w:rPr>
                <w:rFonts w:ascii="Palatino Linotype"/>
                <w:sz w:val="18"/>
                <w:szCs w:val="18"/>
              </w:rPr>
              <w:t>ş</w:t>
            </w:r>
            <w:r w:rsidRPr="001F441C">
              <w:rPr>
                <w:rFonts w:ascii="Palatino Linotype"/>
                <w:sz w:val="18"/>
                <w:szCs w:val="18"/>
              </w:rPr>
              <w:t xml:space="preserve">it ve adil </w:t>
            </w:r>
            <w:r w:rsidRPr="001F441C">
              <w:rPr>
                <w:rFonts w:ascii="Palatino Linotype"/>
                <w:sz w:val="18"/>
                <w:szCs w:val="18"/>
              </w:rPr>
              <w:t>ş</w:t>
            </w:r>
            <w:r w:rsidRPr="001F441C">
              <w:rPr>
                <w:rFonts w:ascii="Palatino Linotype"/>
                <w:sz w:val="18"/>
                <w:szCs w:val="18"/>
              </w:rPr>
              <w:t>artlar alt</w:t>
            </w:r>
            <w:r w:rsidRPr="001F441C">
              <w:rPr>
                <w:rFonts w:ascii="Palatino Linotype"/>
                <w:sz w:val="18"/>
                <w:szCs w:val="18"/>
              </w:rPr>
              <w:t>ı</w:t>
            </w:r>
            <w:r w:rsidRPr="001F441C">
              <w:rPr>
                <w:rFonts w:ascii="Palatino Linotype"/>
                <w:sz w:val="18"/>
                <w:szCs w:val="18"/>
              </w:rPr>
              <w:t>nda ula</w:t>
            </w:r>
            <w:r w:rsidRPr="001F441C">
              <w:rPr>
                <w:rFonts w:ascii="Palatino Linotype"/>
                <w:sz w:val="18"/>
                <w:szCs w:val="18"/>
              </w:rPr>
              <w:t>ş</w:t>
            </w:r>
            <w:r w:rsidRPr="001F441C">
              <w:rPr>
                <w:rFonts w:ascii="Palatino Linotype"/>
                <w:sz w:val="18"/>
                <w:szCs w:val="18"/>
              </w:rPr>
              <w:t>abilmesini ve bu e</w:t>
            </w:r>
            <w:r w:rsidRPr="001F441C">
              <w:rPr>
                <w:rFonts w:ascii="Palatino Linotype"/>
                <w:sz w:val="18"/>
                <w:szCs w:val="18"/>
              </w:rPr>
              <w:t>ğ</w:t>
            </w:r>
            <w:r w:rsidRPr="001F441C">
              <w:rPr>
                <w:rFonts w:ascii="Palatino Linotype"/>
                <w:sz w:val="18"/>
                <w:szCs w:val="18"/>
              </w:rPr>
              <w:t>itimi tamamlay- abilmesini sa</w:t>
            </w:r>
            <w:r w:rsidRPr="001F441C">
              <w:rPr>
                <w:rFonts w:ascii="Palatino Linotype"/>
                <w:sz w:val="18"/>
                <w:szCs w:val="18"/>
              </w:rPr>
              <w:t>ğ</w:t>
            </w:r>
            <w:r w:rsidRPr="001F441C">
              <w:rPr>
                <w:rFonts w:ascii="Palatino Linotype"/>
                <w:sz w:val="18"/>
                <w:szCs w:val="18"/>
              </w:rPr>
              <w:t>lamak.</w:t>
            </w:r>
          </w:p>
        </w:tc>
      </w:tr>
      <w:tr w:rsidR="001F441C" w:rsidRPr="001F441C" w:rsidTr="003D7D77">
        <w:trPr>
          <w:trHeight w:hRule="exact" w:val="539"/>
        </w:trPr>
        <w:tc>
          <w:tcPr>
            <w:tcW w:w="1918" w:type="dxa"/>
          </w:tcPr>
          <w:p w:rsidR="001F441C" w:rsidRPr="001F441C" w:rsidRDefault="001F441C" w:rsidP="001F441C">
            <w:pPr>
              <w:rPr>
                <w:rFonts w:ascii="Palatino Linotype"/>
                <w:b/>
                <w:sz w:val="18"/>
                <w:szCs w:val="18"/>
              </w:rPr>
            </w:pPr>
            <w:r w:rsidRPr="001F441C">
              <w:rPr>
                <w:rFonts w:ascii="Palatino Linotype"/>
                <w:b/>
                <w:sz w:val="18"/>
                <w:szCs w:val="18"/>
              </w:rPr>
              <w:t>Hedef</w:t>
            </w:r>
          </w:p>
        </w:tc>
        <w:tc>
          <w:tcPr>
            <w:tcW w:w="7417" w:type="dxa"/>
            <w:gridSpan w:val="5"/>
          </w:tcPr>
          <w:p w:rsidR="001F441C" w:rsidRPr="001F441C" w:rsidRDefault="001F441C" w:rsidP="001F441C">
            <w:pPr>
              <w:rPr>
                <w:rFonts w:ascii="Palatino Linotype"/>
                <w:sz w:val="18"/>
                <w:szCs w:val="18"/>
              </w:rPr>
            </w:pPr>
            <w:r w:rsidRPr="001F441C">
              <w:rPr>
                <w:rFonts w:ascii="Palatino Linotype"/>
                <w:sz w:val="18"/>
                <w:szCs w:val="18"/>
              </w:rPr>
              <w:t>Plan d</w:t>
            </w:r>
            <w:r w:rsidRPr="001F441C">
              <w:rPr>
                <w:rFonts w:ascii="Palatino Linotype"/>
                <w:sz w:val="18"/>
                <w:szCs w:val="18"/>
              </w:rPr>
              <w:t>ö</w:t>
            </w:r>
            <w:r w:rsidRPr="001F441C">
              <w:rPr>
                <w:rFonts w:ascii="Palatino Linotype"/>
                <w:sz w:val="18"/>
                <w:szCs w:val="18"/>
              </w:rPr>
              <w:t>nemi sonuna kadar e</w:t>
            </w:r>
            <w:r w:rsidRPr="001F441C">
              <w:rPr>
                <w:rFonts w:ascii="Palatino Linotype"/>
                <w:sz w:val="18"/>
                <w:szCs w:val="18"/>
              </w:rPr>
              <w:t>ğ</w:t>
            </w:r>
            <w:r w:rsidRPr="001F441C">
              <w:rPr>
                <w:rFonts w:ascii="Palatino Linotype"/>
                <w:sz w:val="18"/>
                <w:szCs w:val="18"/>
              </w:rPr>
              <w:t xml:space="preserve">itim </w:t>
            </w:r>
            <w:r w:rsidRPr="001F441C">
              <w:rPr>
                <w:rFonts w:ascii="Palatino Linotype"/>
                <w:sz w:val="18"/>
                <w:szCs w:val="18"/>
              </w:rPr>
              <w:t>öğ</w:t>
            </w:r>
            <w:r w:rsidRPr="001F441C">
              <w:rPr>
                <w:rFonts w:ascii="Palatino Linotype"/>
                <w:sz w:val="18"/>
                <w:szCs w:val="18"/>
              </w:rPr>
              <w:t>retimin her t</w:t>
            </w:r>
            <w:r w:rsidRPr="001F441C">
              <w:rPr>
                <w:rFonts w:ascii="Palatino Linotype"/>
                <w:sz w:val="18"/>
                <w:szCs w:val="18"/>
              </w:rPr>
              <w:t>ü</w:t>
            </w:r>
            <w:r w:rsidRPr="001F441C">
              <w:rPr>
                <w:rFonts w:ascii="Palatino Linotype"/>
                <w:sz w:val="18"/>
                <w:szCs w:val="18"/>
              </w:rPr>
              <w:t>r ve kademesine kat</w:t>
            </w:r>
            <w:r w:rsidRPr="001F441C">
              <w:rPr>
                <w:rFonts w:ascii="Palatino Linotype"/>
                <w:sz w:val="18"/>
                <w:szCs w:val="18"/>
              </w:rPr>
              <w:t>ı</w:t>
            </w:r>
            <w:r w:rsidRPr="001F441C">
              <w:rPr>
                <w:rFonts w:ascii="Palatino Linotype"/>
                <w:sz w:val="18"/>
                <w:szCs w:val="18"/>
              </w:rPr>
              <w:t>l</w:t>
            </w:r>
            <w:r w:rsidRPr="001F441C">
              <w:rPr>
                <w:rFonts w:ascii="Palatino Linotype"/>
                <w:sz w:val="18"/>
                <w:szCs w:val="18"/>
              </w:rPr>
              <w:t>ı</w:t>
            </w:r>
            <w:r w:rsidRPr="001F441C">
              <w:rPr>
                <w:rFonts w:ascii="Palatino Linotype"/>
                <w:sz w:val="18"/>
                <w:szCs w:val="18"/>
              </w:rPr>
              <w:t>m</w:t>
            </w:r>
            <w:r w:rsidRPr="001F441C">
              <w:rPr>
                <w:rFonts w:ascii="Palatino Linotype"/>
                <w:sz w:val="18"/>
                <w:szCs w:val="18"/>
              </w:rPr>
              <w:t>ı</w:t>
            </w:r>
            <w:r w:rsidRPr="001F441C">
              <w:rPr>
                <w:rFonts w:ascii="Palatino Linotype"/>
                <w:sz w:val="18"/>
                <w:szCs w:val="18"/>
              </w:rPr>
              <w:t xml:space="preserve"> art</w:t>
            </w:r>
            <w:r w:rsidRPr="001F441C">
              <w:rPr>
                <w:rFonts w:ascii="Palatino Linotype"/>
                <w:sz w:val="18"/>
                <w:szCs w:val="18"/>
              </w:rPr>
              <w:t>ı</w:t>
            </w:r>
            <w:r w:rsidRPr="001F441C">
              <w:rPr>
                <w:rFonts w:ascii="Palatino Linotype"/>
                <w:sz w:val="18"/>
                <w:szCs w:val="18"/>
              </w:rPr>
              <w:t>rarak devams</w:t>
            </w:r>
            <w:r w:rsidRPr="001F441C">
              <w:rPr>
                <w:rFonts w:ascii="Palatino Linotype"/>
                <w:sz w:val="18"/>
                <w:szCs w:val="18"/>
              </w:rPr>
              <w:t>ı</w:t>
            </w:r>
            <w:r w:rsidRPr="001F441C">
              <w:rPr>
                <w:rFonts w:ascii="Palatino Linotype"/>
                <w:sz w:val="18"/>
                <w:szCs w:val="18"/>
              </w:rPr>
              <w:t>zl</w:t>
            </w:r>
            <w:r w:rsidRPr="001F441C">
              <w:rPr>
                <w:rFonts w:ascii="Palatino Linotype"/>
                <w:sz w:val="18"/>
                <w:szCs w:val="18"/>
              </w:rPr>
              <w:t>ı</w:t>
            </w:r>
            <w:r w:rsidRPr="001F441C">
              <w:rPr>
                <w:rFonts w:ascii="Palatino Linotype"/>
                <w:sz w:val="18"/>
                <w:szCs w:val="18"/>
              </w:rPr>
              <w:t>k ve okul terklerini azaltmak.</w:t>
            </w:r>
          </w:p>
        </w:tc>
      </w:tr>
      <w:tr w:rsidR="001F441C" w:rsidRPr="001F441C" w:rsidTr="003D7D77">
        <w:trPr>
          <w:trHeight w:hRule="exact" w:val="306"/>
        </w:trPr>
        <w:tc>
          <w:tcPr>
            <w:tcW w:w="1918" w:type="dxa"/>
          </w:tcPr>
          <w:p w:rsidR="001F441C" w:rsidRPr="001F441C" w:rsidRDefault="001F441C" w:rsidP="001F441C">
            <w:pPr>
              <w:rPr>
                <w:rFonts w:ascii="Palatino Linotype"/>
                <w:b/>
                <w:sz w:val="18"/>
                <w:szCs w:val="18"/>
              </w:rPr>
            </w:pPr>
            <w:r w:rsidRPr="001F441C">
              <w:rPr>
                <w:rFonts w:ascii="Palatino Linotype"/>
                <w:b/>
                <w:sz w:val="18"/>
                <w:szCs w:val="18"/>
              </w:rPr>
              <w:t>Performans Hede</w:t>
            </w:r>
            <w:r w:rsidRPr="001F441C">
              <w:rPr>
                <w:rFonts w:ascii="Palatino Linotype"/>
                <w:b/>
                <w:sz w:val="18"/>
                <w:szCs w:val="18"/>
              </w:rPr>
              <w:t>ﬁ</w:t>
            </w:r>
            <w:r w:rsidRPr="001F441C">
              <w:rPr>
                <w:rFonts w:ascii="Palatino Linotype"/>
                <w:b/>
                <w:sz w:val="18"/>
                <w:szCs w:val="18"/>
              </w:rPr>
              <w:t xml:space="preserve"> -3</w:t>
            </w:r>
          </w:p>
        </w:tc>
        <w:tc>
          <w:tcPr>
            <w:tcW w:w="7417" w:type="dxa"/>
            <w:gridSpan w:val="5"/>
          </w:tcPr>
          <w:p w:rsidR="001F441C" w:rsidRPr="001F441C" w:rsidRDefault="001F441C" w:rsidP="001F441C">
            <w:pPr>
              <w:rPr>
                <w:rFonts w:ascii="Palatino Linotype"/>
                <w:sz w:val="18"/>
                <w:szCs w:val="18"/>
              </w:rPr>
            </w:pPr>
            <w:r w:rsidRPr="001F441C">
              <w:rPr>
                <w:rFonts w:ascii="Palatino Linotype"/>
                <w:sz w:val="18"/>
                <w:szCs w:val="18"/>
              </w:rPr>
              <w:t>Orta</w:t>
            </w:r>
            <w:r w:rsidRPr="001F441C">
              <w:rPr>
                <w:rFonts w:ascii="Palatino Linotype"/>
                <w:sz w:val="18"/>
                <w:szCs w:val="18"/>
              </w:rPr>
              <w:t>öğ</w:t>
            </w:r>
            <w:r w:rsidRPr="001F441C">
              <w:rPr>
                <w:rFonts w:ascii="Palatino Linotype"/>
                <w:sz w:val="18"/>
                <w:szCs w:val="18"/>
              </w:rPr>
              <w:t>retimde net okulla</w:t>
            </w:r>
            <w:r w:rsidRPr="001F441C">
              <w:rPr>
                <w:rFonts w:ascii="Palatino Linotype"/>
                <w:sz w:val="18"/>
                <w:szCs w:val="18"/>
              </w:rPr>
              <w:t>ş</w:t>
            </w:r>
            <w:r w:rsidRPr="001F441C">
              <w:rPr>
                <w:rFonts w:ascii="Palatino Linotype"/>
                <w:sz w:val="18"/>
                <w:szCs w:val="18"/>
              </w:rPr>
              <w:t>ma oran</w:t>
            </w:r>
            <w:r w:rsidRPr="001F441C">
              <w:rPr>
                <w:rFonts w:ascii="Palatino Linotype"/>
                <w:sz w:val="18"/>
                <w:szCs w:val="18"/>
              </w:rPr>
              <w:t>ı</w:t>
            </w:r>
            <w:r w:rsidRPr="001F441C">
              <w:rPr>
                <w:rFonts w:ascii="Palatino Linotype"/>
                <w:sz w:val="18"/>
                <w:szCs w:val="18"/>
              </w:rPr>
              <w:t>% 121,3 ten % 150,00</w:t>
            </w:r>
            <w:r w:rsidRPr="001F441C">
              <w:rPr>
                <w:rFonts w:ascii="Palatino Linotype"/>
                <w:sz w:val="18"/>
                <w:szCs w:val="18"/>
              </w:rPr>
              <w:t>’</w:t>
            </w:r>
            <w:r w:rsidRPr="001F441C">
              <w:rPr>
                <w:rFonts w:ascii="Palatino Linotype"/>
                <w:sz w:val="18"/>
                <w:szCs w:val="18"/>
              </w:rPr>
              <w:t>e y</w:t>
            </w:r>
            <w:r w:rsidRPr="001F441C">
              <w:rPr>
                <w:rFonts w:ascii="Palatino Linotype"/>
                <w:sz w:val="18"/>
                <w:szCs w:val="18"/>
              </w:rPr>
              <w:t>ü</w:t>
            </w:r>
            <w:r w:rsidRPr="001F441C">
              <w:rPr>
                <w:rFonts w:ascii="Palatino Linotype"/>
                <w:sz w:val="18"/>
                <w:szCs w:val="18"/>
              </w:rPr>
              <w:t>kseltmek.</w:t>
            </w:r>
          </w:p>
        </w:tc>
      </w:tr>
      <w:tr w:rsidR="001F441C" w:rsidRPr="001F441C" w:rsidTr="003D7D77">
        <w:trPr>
          <w:trHeight w:hRule="exact" w:val="535"/>
        </w:trPr>
        <w:tc>
          <w:tcPr>
            <w:tcW w:w="9335" w:type="dxa"/>
            <w:gridSpan w:val="6"/>
          </w:tcPr>
          <w:p w:rsidR="001F441C" w:rsidRPr="001F441C" w:rsidRDefault="001F441C" w:rsidP="001F441C">
            <w:pPr>
              <w:rPr>
                <w:rFonts w:ascii="Palatino Linotype"/>
                <w:b/>
                <w:i/>
                <w:sz w:val="18"/>
                <w:szCs w:val="18"/>
              </w:rPr>
            </w:pPr>
            <w:r w:rsidRPr="001F441C">
              <w:rPr>
                <w:rFonts w:ascii="Palatino Linotype"/>
                <w:b/>
                <w:i/>
                <w:sz w:val="18"/>
                <w:szCs w:val="18"/>
              </w:rPr>
              <w:t>Orta</w:t>
            </w:r>
            <w:r w:rsidRPr="001F441C">
              <w:rPr>
                <w:rFonts w:ascii="Palatino Linotype"/>
                <w:b/>
                <w:i/>
                <w:sz w:val="18"/>
                <w:szCs w:val="18"/>
              </w:rPr>
              <w:t>öğ</w:t>
            </w:r>
            <w:r w:rsidRPr="001F441C">
              <w:rPr>
                <w:rFonts w:ascii="Palatino Linotype"/>
                <w:b/>
                <w:i/>
                <w:sz w:val="18"/>
                <w:szCs w:val="18"/>
              </w:rPr>
              <w:t>retimde net okulla</w:t>
            </w:r>
            <w:r w:rsidRPr="001F441C">
              <w:rPr>
                <w:rFonts w:ascii="Palatino Linotype"/>
                <w:b/>
                <w:i/>
                <w:sz w:val="18"/>
                <w:szCs w:val="18"/>
              </w:rPr>
              <w:t>ş</w:t>
            </w:r>
            <w:r w:rsidRPr="001F441C">
              <w:rPr>
                <w:rFonts w:ascii="Palatino Linotype"/>
                <w:b/>
                <w:i/>
                <w:sz w:val="18"/>
                <w:szCs w:val="18"/>
              </w:rPr>
              <w:t>ma oran</w:t>
            </w:r>
            <w:r w:rsidRPr="001F441C">
              <w:rPr>
                <w:rFonts w:ascii="Palatino Linotype"/>
                <w:b/>
                <w:i/>
                <w:sz w:val="18"/>
                <w:szCs w:val="18"/>
              </w:rPr>
              <w:t>ı</w:t>
            </w:r>
            <w:r w:rsidRPr="001F441C">
              <w:rPr>
                <w:rFonts w:ascii="Palatino Linotype"/>
                <w:b/>
                <w:i/>
                <w:sz w:val="18"/>
                <w:szCs w:val="18"/>
              </w:rPr>
              <w:t xml:space="preserve"> 2014-2015 y</w:t>
            </w:r>
            <w:r w:rsidRPr="001F441C">
              <w:rPr>
                <w:rFonts w:ascii="Palatino Linotype"/>
                <w:b/>
                <w:i/>
                <w:sz w:val="18"/>
                <w:szCs w:val="18"/>
              </w:rPr>
              <w:t>ı</w:t>
            </w:r>
            <w:r w:rsidRPr="001F441C">
              <w:rPr>
                <w:rFonts w:ascii="Palatino Linotype"/>
                <w:b/>
                <w:i/>
                <w:sz w:val="18"/>
                <w:szCs w:val="18"/>
              </w:rPr>
              <w:t>l</w:t>
            </w:r>
            <w:r w:rsidRPr="001F441C">
              <w:rPr>
                <w:rFonts w:ascii="Palatino Linotype"/>
                <w:b/>
                <w:i/>
                <w:sz w:val="18"/>
                <w:szCs w:val="18"/>
              </w:rPr>
              <w:t>ı</w:t>
            </w:r>
            <w:r w:rsidRPr="001F441C">
              <w:rPr>
                <w:rFonts w:ascii="Palatino Linotype"/>
                <w:b/>
                <w:i/>
                <w:sz w:val="18"/>
                <w:szCs w:val="18"/>
              </w:rPr>
              <w:t>nda % 117,5 , 2015-2016 y</w:t>
            </w:r>
            <w:r w:rsidRPr="001F441C">
              <w:rPr>
                <w:rFonts w:ascii="Palatino Linotype"/>
                <w:b/>
                <w:i/>
                <w:sz w:val="18"/>
                <w:szCs w:val="18"/>
              </w:rPr>
              <w:t>ı</w:t>
            </w:r>
            <w:r w:rsidRPr="001F441C">
              <w:rPr>
                <w:rFonts w:ascii="Palatino Linotype"/>
                <w:b/>
                <w:i/>
                <w:sz w:val="18"/>
                <w:szCs w:val="18"/>
              </w:rPr>
              <w:t>l</w:t>
            </w:r>
            <w:r w:rsidRPr="001F441C">
              <w:rPr>
                <w:rFonts w:ascii="Palatino Linotype"/>
                <w:b/>
                <w:i/>
                <w:sz w:val="18"/>
                <w:szCs w:val="18"/>
              </w:rPr>
              <w:t>ı</w:t>
            </w:r>
            <w:r w:rsidRPr="001F441C">
              <w:rPr>
                <w:rFonts w:ascii="Palatino Linotype"/>
                <w:b/>
                <w:i/>
                <w:sz w:val="18"/>
                <w:szCs w:val="18"/>
              </w:rPr>
              <w:t>nda ise % 121,3 t</w:t>
            </w:r>
            <w:r w:rsidRPr="001F441C">
              <w:rPr>
                <w:rFonts w:ascii="Palatino Linotype"/>
                <w:b/>
                <w:i/>
                <w:sz w:val="18"/>
                <w:szCs w:val="18"/>
              </w:rPr>
              <w:t>ü</w:t>
            </w:r>
            <w:r w:rsidRPr="001F441C">
              <w:rPr>
                <w:rFonts w:ascii="Palatino Linotype"/>
                <w:b/>
                <w:i/>
                <w:sz w:val="18"/>
                <w:szCs w:val="18"/>
              </w:rPr>
              <w:t>r. 2019 plan d</w:t>
            </w:r>
            <w:r w:rsidRPr="001F441C">
              <w:rPr>
                <w:rFonts w:ascii="Palatino Linotype"/>
                <w:b/>
                <w:i/>
                <w:sz w:val="18"/>
                <w:szCs w:val="18"/>
              </w:rPr>
              <w:t>ö</w:t>
            </w:r>
            <w:r w:rsidRPr="001F441C">
              <w:rPr>
                <w:rFonts w:ascii="Palatino Linotype"/>
                <w:b/>
                <w:i/>
                <w:sz w:val="18"/>
                <w:szCs w:val="18"/>
              </w:rPr>
              <w:t>nemi sonu bunu % 150,00</w:t>
            </w:r>
            <w:r w:rsidRPr="001F441C">
              <w:rPr>
                <w:rFonts w:ascii="Palatino Linotype"/>
                <w:b/>
                <w:i/>
                <w:sz w:val="18"/>
                <w:szCs w:val="18"/>
              </w:rPr>
              <w:t>’</w:t>
            </w:r>
            <w:r w:rsidRPr="001F441C">
              <w:rPr>
                <w:rFonts w:ascii="Palatino Linotype"/>
                <w:b/>
                <w:i/>
                <w:sz w:val="18"/>
                <w:szCs w:val="18"/>
              </w:rPr>
              <w:t>e y</w:t>
            </w:r>
            <w:r w:rsidRPr="001F441C">
              <w:rPr>
                <w:rFonts w:ascii="Palatino Linotype"/>
                <w:b/>
                <w:i/>
                <w:sz w:val="18"/>
                <w:szCs w:val="18"/>
              </w:rPr>
              <w:t>ü</w:t>
            </w:r>
            <w:r w:rsidRPr="001F441C">
              <w:rPr>
                <w:rFonts w:ascii="Palatino Linotype"/>
                <w:b/>
                <w:i/>
                <w:sz w:val="18"/>
                <w:szCs w:val="18"/>
              </w:rPr>
              <w:t>kseltmek hede</w:t>
            </w:r>
            <w:r w:rsidRPr="001F441C">
              <w:rPr>
                <w:rFonts w:ascii="Palatino Linotype"/>
                <w:b/>
                <w:i/>
                <w:sz w:val="18"/>
                <w:szCs w:val="18"/>
              </w:rPr>
              <w:t>ﬂ</w:t>
            </w:r>
            <w:r w:rsidRPr="001F441C">
              <w:rPr>
                <w:rFonts w:ascii="Palatino Linotype"/>
                <w:b/>
                <w:i/>
                <w:sz w:val="18"/>
                <w:szCs w:val="18"/>
              </w:rPr>
              <w:t>enmektedir.</w:t>
            </w:r>
          </w:p>
        </w:tc>
      </w:tr>
      <w:tr w:rsidR="001F441C" w:rsidRPr="001F441C" w:rsidTr="003D7D77">
        <w:trPr>
          <w:trHeight w:hRule="exact" w:val="303"/>
        </w:trPr>
        <w:tc>
          <w:tcPr>
            <w:tcW w:w="4658" w:type="dxa"/>
            <w:gridSpan w:val="2"/>
          </w:tcPr>
          <w:p w:rsidR="001F441C" w:rsidRPr="001F441C" w:rsidRDefault="001F441C" w:rsidP="001F441C">
            <w:pPr>
              <w:rPr>
                <w:rFonts w:ascii="Palatino Linotype"/>
                <w:b/>
                <w:sz w:val="18"/>
                <w:szCs w:val="18"/>
              </w:rPr>
            </w:pPr>
            <w:r w:rsidRPr="001F441C">
              <w:rPr>
                <w:rFonts w:ascii="Palatino Linotype"/>
                <w:b/>
                <w:sz w:val="18"/>
                <w:szCs w:val="18"/>
              </w:rPr>
              <w:t>Performans G</w:t>
            </w:r>
            <w:r w:rsidRPr="001F441C">
              <w:rPr>
                <w:rFonts w:ascii="Palatino Linotype"/>
                <w:b/>
                <w:sz w:val="18"/>
                <w:szCs w:val="18"/>
              </w:rPr>
              <w:t>ö</w:t>
            </w:r>
            <w:r w:rsidRPr="001F441C">
              <w:rPr>
                <w:rFonts w:ascii="Palatino Linotype"/>
                <w:b/>
                <w:sz w:val="18"/>
                <w:szCs w:val="18"/>
              </w:rPr>
              <w:t>stergeleri</w:t>
            </w:r>
          </w:p>
        </w:tc>
        <w:tc>
          <w:tcPr>
            <w:tcW w:w="775" w:type="dxa"/>
          </w:tcPr>
          <w:p w:rsidR="001F441C" w:rsidRPr="001F441C" w:rsidRDefault="001F441C" w:rsidP="001F441C">
            <w:pPr>
              <w:rPr>
                <w:rFonts w:ascii="Palatino Linotype"/>
                <w:b/>
                <w:sz w:val="18"/>
                <w:szCs w:val="18"/>
              </w:rPr>
            </w:pPr>
            <w:r w:rsidRPr="001F441C">
              <w:rPr>
                <w:rFonts w:ascii="Palatino Linotype"/>
                <w:b/>
                <w:sz w:val="18"/>
                <w:szCs w:val="18"/>
              </w:rPr>
              <w:t>Birim</w:t>
            </w:r>
          </w:p>
        </w:tc>
        <w:tc>
          <w:tcPr>
            <w:tcW w:w="1417" w:type="dxa"/>
          </w:tcPr>
          <w:p w:rsidR="001F441C" w:rsidRPr="001F441C" w:rsidRDefault="001F441C" w:rsidP="001F441C">
            <w:pPr>
              <w:rPr>
                <w:rFonts w:ascii="Palatino Linotype"/>
                <w:b/>
                <w:sz w:val="18"/>
                <w:szCs w:val="18"/>
              </w:rPr>
            </w:pPr>
            <w:r w:rsidRPr="001F441C">
              <w:rPr>
                <w:rFonts w:ascii="Palatino Linotype"/>
                <w:b/>
                <w:sz w:val="18"/>
                <w:szCs w:val="18"/>
              </w:rPr>
              <w:t>2014-2015</w:t>
            </w:r>
          </w:p>
        </w:tc>
        <w:tc>
          <w:tcPr>
            <w:tcW w:w="1361" w:type="dxa"/>
          </w:tcPr>
          <w:p w:rsidR="001F441C" w:rsidRPr="001F441C" w:rsidRDefault="001F441C" w:rsidP="001F441C">
            <w:pPr>
              <w:rPr>
                <w:rFonts w:ascii="Palatino Linotype"/>
                <w:b/>
                <w:sz w:val="18"/>
                <w:szCs w:val="18"/>
              </w:rPr>
            </w:pPr>
            <w:r w:rsidRPr="001F441C">
              <w:rPr>
                <w:rFonts w:ascii="Palatino Linotype"/>
                <w:b/>
                <w:sz w:val="18"/>
                <w:szCs w:val="18"/>
              </w:rPr>
              <w:t>2015-2016</w:t>
            </w:r>
          </w:p>
        </w:tc>
        <w:tc>
          <w:tcPr>
            <w:tcW w:w="1124" w:type="dxa"/>
          </w:tcPr>
          <w:p w:rsidR="001F441C" w:rsidRPr="001F441C" w:rsidRDefault="001F441C" w:rsidP="001F441C">
            <w:pPr>
              <w:rPr>
                <w:rFonts w:ascii="Palatino Linotype"/>
                <w:b/>
                <w:sz w:val="18"/>
                <w:szCs w:val="18"/>
              </w:rPr>
            </w:pPr>
            <w:r w:rsidRPr="001F441C">
              <w:rPr>
                <w:rFonts w:ascii="Palatino Linotype"/>
                <w:b/>
                <w:sz w:val="18"/>
                <w:szCs w:val="18"/>
              </w:rPr>
              <w:t>Plan Sonu</w:t>
            </w:r>
          </w:p>
          <w:p w:rsidR="001F441C" w:rsidRPr="001F441C" w:rsidRDefault="001F441C" w:rsidP="001F441C">
            <w:pPr>
              <w:rPr>
                <w:rFonts w:ascii="Palatino Linotype"/>
                <w:b/>
                <w:sz w:val="18"/>
                <w:szCs w:val="18"/>
              </w:rPr>
            </w:pPr>
            <w:r w:rsidRPr="001F441C">
              <w:rPr>
                <w:rFonts w:ascii="Palatino Linotype"/>
                <w:b/>
                <w:sz w:val="18"/>
                <w:szCs w:val="18"/>
              </w:rPr>
              <w:t xml:space="preserve"> Son</w:t>
            </w:r>
          </w:p>
        </w:tc>
      </w:tr>
    </w:tbl>
    <w:p w:rsidR="001F441C" w:rsidRPr="001F441C" w:rsidRDefault="001F441C" w:rsidP="001F441C">
      <w:pPr>
        <w:rPr>
          <w:rFonts w:ascii="Palatino Linotype"/>
          <w:b/>
          <w:sz w:val="18"/>
          <w:szCs w:val="18"/>
        </w:rPr>
      </w:pPr>
    </w:p>
    <w:tbl>
      <w:tblPr>
        <w:tblW w:w="9335"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68"/>
        <w:gridCol w:w="1247"/>
        <w:gridCol w:w="3024"/>
        <w:gridCol w:w="794"/>
        <w:gridCol w:w="1417"/>
        <w:gridCol w:w="1361"/>
        <w:gridCol w:w="1124"/>
      </w:tblGrid>
      <w:tr w:rsidR="001F441C" w:rsidRPr="001F441C" w:rsidTr="003D7D77">
        <w:trPr>
          <w:trHeight w:hRule="exact" w:val="285"/>
        </w:trPr>
        <w:tc>
          <w:tcPr>
            <w:tcW w:w="368" w:type="dxa"/>
          </w:tcPr>
          <w:p w:rsidR="001F441C" w:rsidRPr="001F441C" w:rsidRDefault="001F441C" w:rsidP="001F441C">
            <w:pPr>
              <w:rPr>
                <w:rFonts w:ascii="Palatino Linotype"/>
                <w:sz w:val="18"/>
                <w:szCs w:val="18"/>
              </w:rPr>
            </w:pPr>
            <w:r w:rsidRPr="001F441C">
              <w:rPr>
                <w:rFonts w:ascii="Palatino Linotype"/>
                <w:sz w:val="18"/>
                <w:szCs w:val="18"/>
              </w:rPr>
              <w:t>1</w:t>
            </w:r>
          </w:p>
        </w:tc>
        <w:tc>
          <w:tcPr>
            <w:tcW w:w="4271" w:type="dxa"/>
            <w:gridSpan w:val="2"/>
          </w:tcPr>
          <w:p w:rsidR="001F441C" w:rsidRPr="001F441C" w:rsidRDefault="001F441C" w:rsidP="001F441C">
            <w:pPr>
              <w:rPr>
                <w:rFonts w:ascii="Palatino Linotype"/>
                <w:sz w:val="18"/>
                <w:szCs w:val="18"/>
              </w:rPr>
            </w:pPr>
            <w:r w:rsidRPr="001F441C">
              <w:rPr>
                <w:rFonts w:ascii="Palatino Linotype"/>
                <w:sz w:val="18"/>
                <w:szCs w:val="18"/>
              </w:rPr>
              <w:t>Orta</w:t>
            </w:r>
            <w:r w:rsidRPr="001F441C">
              <w:rPr>
                <w:rFonts w:ascii="Palatino Linotype"/>
                <w:sz w:val="18"/>
                <w:szCs w:val="18"/>
              </w:rPr>
              <w:t>öğ</w:t>
            </w:r>
            <w:r w:rsidRPr="001F441C">
              <w:rPr>
                <w:rFonts w:ascii="Palatino Linotype"/>
                <w:sz w:val="18"/>
                <w:szCs w:val="18"/>
              </w:rPr>
              <w:t>retimde net okulla</w:t>
            </w:r>
            <w:r w:rsidRPr="001F441C">
              <w:rPr>
                <w:rFonts w:ascii="Palatino Linotype"/>
                <w:sz w:val="18"/>
                <w:szCs w:val="18"/>
              </w:rPr>
              <w:t>ş</w:t>
            </w:r>
            <w:r w:rsidRPr="001F441C">
              <w:rPr>
                <w:rFonts w:ascii="Palatino Linotype"/>
                <w:sz w:val="18"/>
                <w:szCs w:val="18"/>
              </w:rPr>
              <w:t>ma oran</w:t>
            </w:r>
            <w:r w:rsidRPr="001F441C">
              <w:rPr>
                <w:rFonts w:ascii="Palatino Linotype"/>
                <w:sz w:val="18"/>
                <w:szCs w:val="18"/>
              </w:rPr>
              <w:t>ı</w:t>
            </w:r>
            <w:r w:rsidRPr="001F441C">
              <w:rPr>
                <w:rFonts w:ascii="Palatino Linotype"/>
                <w:sz w:val="18"/>
                <w:szCs w:val="18"/>
              </w:rPr>
              <w:t xml:space="preserve"> (%)</w:t>
            </w:r>
          </w:p>
        </w:tc>
        <w:tc>
          <w:tcPr>
            <w:tcW w:w="794" w:type="dxa"/>
          </w:tcPr>
          <w:p w:rsidR="001F441C" w:rsidRPr="001F441C" w:rsidRDefault="001F441C" w:rsidP="001F441C">
            <w:pPr>
              <w:rPr>
                <w:rFonts w:ascii="Palatino Linotype"/>
                <w:sz w:val="18"/>
                <w:szCs w:val="18"/>
              </w:rPr>
            </w:pPr>
            <w:r w:rsidRPr="001F441C">
              <w:rPr>
                <w:rFonts w:ascii="Palatino Linotype"/>
                <w:sz w:val="18"/>
                <w:szCs w:val="18"/>
              </w:rPr>
              <w:t>Oran</w:t>
            </w:r>
          </w:p>
        </w:tc>
        <w:tc>
          <w:tcPr>
            <w:tcW w:w="1417" w:type="dxa"/>
          </w:tcPr>
          <w:p w:rsidR="001F441C" w:rsidRPr="001F441C" w:rsidRDefault="001F441C" w:rsidP="001F441C">
            <w:pPr>
              <w:rPr>
                <w:rFonts w:ascii="Palatino Linotype"/>
                <w:sz w:val="18"/>
                <w:szCs w:val="18"/>
              </w:rPr>
            </w:pPr>
            <w:r w:rsidRPr="001F441C">
              <w:rPr>
                <w:rFonts w:ascii="Palatino Linotype"/>
                <w:sz w:val="18"/>
                <w:szCs w:val="18"/>
              </w:rPr>
              <w:t>117,5</w:t>
            </w:r>
          </w:p>
        </w:tc>
        <w:tc>
          <w:tcPr>
            <w:tcW w:w="1361" w:type="dxa"/>
          </w:tcPr>
          <w:p w:rsidR="001F441C" w:rsidRPr="001F441C" w:rsidRDefault="001F441C" w:rsidP="001F441C">
            <w:pPr>
              <w:rPr>
                <w:rFonts w:ascii="Palatino Linotype"/>
                <w:sz w:val="18"/>
                <w:szCs w:val="18"/>
              </w:rPr>
            </w:pPr>
            <w:r w:rsidRPr="001F441C">
              <w:rPr>
                <w:rFonts w:ascii="Palatino Linotype"/>
                <w:sz w:val="18"/>
                <w:szCs w:val="18"/>
              </w:rPr>
              <w:t>121,3</w:t>
            </w:r>
          </w:p>
        </w:tc>
        <w:tc>
          <w:tcPr>
            <w:tcW w:w="1124" w:type="dxa"/>
          </w:tcPr>
          <w:p w:rsidR="001F441C" w:rsidRPr="001F441C" w:rsidRDefault="001F441C" w:rsidP="001F441C">
            <w:pPr>
              <w:rPr>
                <w:rFonts w:ascii="Palatino Linotype"/>
                <w:sz w:val="18"/>
                <w:szCs w:val="18"/>
              </w:rPr>
            </w:pPr>
            <w:r w:rsidRPr="001F441C">
              <w:rPr>
                <w:rFonts w:ascii="Palatino Linotype"/>
                <w:sz w:val="18"/>
                <w:szCs w:val="18"/>
              </w:rPr>
              <w:t>150,00</w:t>
            </w:r>
          </w:p>
        </w:tc>
      </w:tr>
      <w:tr w:rsidR="001F441C" w:rsidRPr="001F441C" w:rsidTr="003D7D77">
        <w:trPr>
          <w:trHeight w:hRule="exact" w:val="285"/>
        </w:trPr>
        <w:tc>
          <w:tcPr>
            <w:tcW w:w="368" w:type="dxa"/>
            <w:vMerge w:val="restart"/>
          </w:tcPr>
          <w:p w:rsidR="001F441C" w:rsidRPr="001F441C" w:rsidRDefault="001F441C" w:rsidP="001F441C">
            <w:pPr>
              <w:rPr>
                <w:rFonts w:ascii="Palatino Linotype"/>
                <w:sz w:val="18"/>
                <w:szCs w:val="18"/>
              </w:rPr>
            </w:pPr>
          </w:p>
          <w:p w:rsidR="001F441C" w:rsidRPr="001F441C" w:rsidRDefault="001F441C" w:rsidP="001F441C">
            <w:pPr>
              <w:rPr>
                <w:rFonts w:ascii="Palatino Linotype"/>
                <w:sz w:val="18"/>
                <w:szCs w:val="18"/>
              </w:rPr>
            </w:pPr>
          </w:p>
          <w:p w:rsidR="001F441C" w:rsidRPr="001F441C" w:rsidRDefault="001F441C" w:rsidP="001F441C">
            <w:pPr>
              <w:rPr>
                <w:rFonts w:ascii="Palatino Linotype"/>
                <w:sz w:val="18"/>
                <w:szCs w:val="18"/>
              </w:rPr>
            </w:pPr>
            <w:r w:rsidRPr="001F441C">
              <w:rPr>
                <w:rFonts w:ascii="Palatino Linotype"/>
                <w:sz w:val="18"/>
                <w:szCs w:val="18"/>
              </w:rPr>
              <w:t>2</w:t>
            </w:r>
          </w:p>
        </w:tc>
        <w:tc>
          <w:tcPr>
            <w:tcW w:w="4271" w:type="dxa"/>
            <w:gridSpan w:val="2"/>
          </w:tcPr>
          <w:p w:rsidR="001F441C" w:rsidRPr="001F441C" w:rsidRDefault="001F441C" w:rsidP="001F441C">
            <w:pPr>
              <w:rPr>
                <w:rFonts w:ascii="Palatino Linotype"/>
                <w:sz w:val="18"/>
                <w:szCs w:val="18"/>
              </w:rPr>
            </w:pPr>
            <w:r w:rsidRPr="001F441C">
              <w:rPr>
                <w:rFonts w:ascii="Palatino Linotype"/>
                <w:sz w:val="18"/>
                <w:szCs w:val="18"/>
              </w:rPr>
              <w:t>Ö</w:t>
            </w:r>
            <w:r w:rsidRPr="001F441C">
              <w:rPr>
                <w:rFonts w:ascii="Palatino Linotype"/>
                <w:sz w:val="18"/>
                <w:szCs w:val="18"/>
              </w:rPr>
              <w:t>rg</w:t>
            </w:r>
            <w:r w:rsidRPr="001F441C">
              <w:rPr>
                <w:rFonts w:ascii="Palatino Linotype"/>
                <w:sz w:val="18"/>
                <w:szCs w:val="18"/>
              </w:rPr>
              <w:t>ü</w:t>
            </w:r>
            <w:r w:rsidRPr="001F441C">
              <w:rPr>
                <w:rFonts w:ascii="Palatino Linotype"/>
                <w:sz w:val="18"/>
                <w:szCs w:val="18"/>
              </w:rPr>
              <w:t>n e</w:t>
            </w:r>
            <w:r w:rsidRPr="001F441C">
              <w:rPr>
                <w:rFonts w:ascii="Palatino Linotype"/>
                <w:sz w:val="18"/>
                <w:szCs w:val="18"/>
              </w:rPr>
              <w:t>ğ</w:t>
            </w:r>
            <w:r w:rsidRPr="001F441C">
              <w:rPr>
                <w:rFonts w:ascii="Palatino Linotype"/>
                <w:sz w:val="18"/>
                <w:szCs w:val="18"/>
              </w:rPr>
              <w:t>itimde devam oran</w:t>
            </w:r>
            <w:r w:rsidRPr="001F441C">
              <w:rPr>
                <w:rFonts w:ascii="Palatino Linotype"/>
                <w:sz w:val="18"/>
                <w:szCs w:val="18"/>
              </w:rPr>
              <w:t>ı</w:t>
            </w:r>
          </w:p>
        </w:tc>
        <w:tc>
          <w:tcPr>
            <w:tcW w:w="794" w:type="dxa"/>
          </w:tcPr>
          <w:p w:rsidR="001F441C" w:rsidRPr="001F441C" w:rsidRDefault="001F441C" w:rsidP="001F441C">
            <w:pPr>
              <w:rPr>
                <w:rFonts w:ascii="Palatino Linotype"/>
                <w:sz w:val="18"/>
                <w:szCs w:val="18"/>
              </w:rPr>
            </w:pPr>
            <w:r w:rsidRPr="001F441C">
              <w:rPr>
                <w:rFonts w:ascii="Palatino Linotype"/>
                <w:sz w:val="18"/>
                <w:szCs w:val="18"/>
              </w:rPr>
              <w:t>Oran</w:t>
            </w:r>
          </w:p>
        </w:tc>
        <w:tc>
          <w:tcPr>
            <w:tcW w:w="1417" w:type="dxa"/>
          </w:tcPr>
          <w:p w:rsidR="001F441C" w:rsidRPr="001F441C" w:rsidRDefault="001F441C" w:rsidP="001F441C">
            <w:pPr>
              <w:rPr>
                <w:rFonts w:ascii="Palatino Linotype"/>
                <w:sz w:val="18"/>
                <w:szCs w:val="18"/>
              </w:rPr>
            </w:pPr>
            <w:r w:rsidRPr="001F441C">
              <w:rPr>
                <w:rFonts w:ascii="Palatino Linotype"/>
                <w:sz w:val="18"/>
                <w:szCs w:val="18"/>
              </w:rPr>
              <w:t>99,64</w:t>
            </w:r>
          </w:p>
        </w:tc>
        <w:tc>
          <w:tcPr>
            <w:tcW w:w="1361" w:type="dxa"/>
          </w:tcPr>
          <w:p w:rsidR="001F441C" w:rsidRPr="001F441C" w:rsidRDefault="001F441C" w:rsidP="001F441C">
            <w:pPr>
              <w:rPr>
                <w:rFonts w:ascii="Palatino Linotype"/>
                <w:sz w:val="18"/>
                <w:szCs w:val="18"/>
              </w:rPr>
            </w:pPr>
            <w:r w:rsidRPr="001F441C">
              <w:rPr>
                <w:rFonts w:ascii="Palatino Linotype"/>
                <w:sz w:val="18"/>
                <w:szCs w:val="18"/>
              </w:rPr>
              <w:t>99,65</w:t>
            </w:r>
          </w:p>
        </w:tc>
        <w:tc>
          <w:tcPr>
            <w:tcW w:w="1124" w:type="dxa"/>
          </w:tcPr>
          <w:p w:rsidR="001F441C" w:rsidRPr="001F441C" w:rsidRDefault="001F441C" w:rsidP="001F441C">
            <w:pPr>
              <w:rPr>
                <w:rFonts w:ascii="Palatino Linotype"/>
                <w:sz w:val="18"/>
                <w:szCs w:val="18"/>
              </w:rPr>
            </w:pPr>
            <w:r w:rsidRPr="001F441C">
              <w:rPr>
                <w:rFonts w:ascii="Palatino Linotype"/>
                <w:sz w:val="18"/>
                <w:szCs w:val="18"/>
              </w:rPr>
              <w:t>99,7</w:t>
            </w:r>
          </w:p>
        </w:tc>
      </w:tr>
      <w:tr w:rsidR="001F441C" w:rsidRPr="001F441C" w:rsidTr="003D7D77">
        <w:trPr>
          <w:trHeight w:hRule="exact" w:val="285"/>
        </w:trPr>
        <w:tc>
          <w:tcPr>
            <w:tcW w:w="368" w:type="dxa"/>
            <w:vMerge/>
          </w:tcPr>
          <w:p w:rsidR="001F441C" w:rsidRPr="001F441C" w:rsidRDefault="001F441C" w:rsidP="001F441C">
            <w:pPr>
              <w:rPr>
                <w:rFonts w:ascii="Palatino Linotype"/>
                <w:sz w:val="18"/>
                <w:szCs w:val="18"/>
              </w:rPr>
            </w:pPr>
          </w:p>
        </w:tc>
        <w:tc>
          <w:tcPr>
            <w:tcW w:w="1247" w:type="dxa"/>
            <w:vMerge w:val="restart"/>
          </w:tcPr>
          <w:p w:rsidR="001F441C" w:rsidRPr="001F441C" w:rsidRDefault="001F441C" w:rsidP="001F441C">
            <w:pPr>
              <w:rPr>
                <w:rFonts w:ascii="Palatino Linotype"/>
                <w:sz w:val="18"/>
                <w:szCs w:val="18"/>
              </w:rPr>
            </w:pPr>
            <w:r w:rsidRPr="001F441C">
              <w:rPr>
                <w:rFonts w:ascii="Palatino Linotype"/>
                <w:sz w:val="18"/>
                <w:szCs w:val="18"/>
              </w:rPr>
              <w:t>Ö</w:t>
            </w:r>
            <w:r w:rsidRPr="001F441C">
              <w:rPr>
                <w:rFonts w:ascii="Palatino Linotype"/>
                <w:sz w:val="18"/>
                <w:szCs w:val="18"/>
              </w:rPr>
              <w:t>rg</w:t>
            </w:r>
            <w:r w:rsidRPr="001F441C">
              <w:rPr>
                <w:rFonts w:ascii="Palatino Linotype"/>
                <w:sz w:val="18"/>
                <w:szCs w:val="18"/>
              </w:rPr>
              <w:t>ü</w:t>
            </w:r>
            <w:r w:rsidRPr="001F441C">
              <w:rPr>
                <w:rFonts w:ascii="Palatino Linotype"/>
                <w:sz w:val="18"/>
                <w:szCs w:val="18"/>
              </w:rPr>
              <w:t>n e</w:t>
            </w:r>
            <w:r w:rsidRPr="001F441C">
              <w:rPr>
                <w:rFonts w:ascii="Palatino Linotype"/>
                <w:sz w:val="18"/>
                <w:szCs w:val="18"/>
              </w:rPr>
              <w:t>ğ</w:t>
            </w:r>
            <w:r w:rsidRPr="001F441C">
              <w:rPr>
                <w:rFonts w:ascii="Palatino Linotype"/>
                <w:sz w:val="18"/>
                <w:szCs w:val="18"/>
              </w:rPr>
              <w:t>itim- de devam oran</w:t>
            </w:r>
            <w:r w:rsidRPr="001F441C">
              <w:rPr>
                <w:rFonts w:ascii="Palatino Linotype"/>
                <w:sz w:val="18"/>
                <w:szCs w:val="18"/>
              </w:rPr>
              <w:t>ı</w:t>
            </w:r>
          </w:p>
        </w:tc>
        <w:tc>
          <w:tcPr>
            <w:tcW w:w="3024" w:type="dxa"/>
          </w:tcPr>
          <w:p w:rsidR="001F441C" w:rsidRPr="001F441C" w:rsidRDefault="001F441C" w:rsidP="001F441C">
            <w:pPr>
              <w:rPr>
                <w:rFonts w:ascii="Palatino Linotype"/>
                <w:sz w:val="18"/>
                <w:szCs w:val="18"/>
              </w:rPr>
            </w:pPr>
            <w:r w:rsidRPr="001F441C">
              <w:rPr>
                <w:rFonts w:ascii="Palatino Linotype"/>
                <w:sz w:val="18"/>
                <w:szCs w:val="18"/>
              </w:rPr>
              <w:t>Genel orta</w:t>
            </w:r>
            <w:r w:rsidRPr="001F441C">
              <w:rPr>
                <w:rFonts w:ascii="Palatino Linotype"/>
                <w:sz w:val="18"/>
                <w:szCs w:val="18"/>
              </w:rPr>
              <w:t>öğ</w:t>
            </w:r>
            <w:r w:rsidRPr="001F441C">
              <w:rPr>
                <w:rFonts w:ascii="Palatino Linotype"/>
                <w:sz w:val="18"/>
                <w:szCs w:val="18"/>
              </w:rPr>
              <w:t>retimde devam oran</w:t>
            </w:r>
            <w:r w:rsidRPr="001F441C">
              <w:rPr>
                <w:rFonts w:ascii="Palatino Linotype"/>
                <w:sz w:val="18"/>
                <w:szCs w:val="18"/>
              </w:rPr>
              <w:t>ı</w:t>
            </w:r>
            <w:r w:rsidRPr="001F441C">
              <w:rPr>
                <w:rFonts w:ascii="Palatino Linotype"/>
                <w:sz w:val="18"/>
                <w:szCs w:val="18"/>
              </w:rPr>
              <w:t xml:space="preserve"> (%)</w:t>
            </w:r>
          </w:p>
        </w:tc>
        <w:tc>
          <w:tcPr>
            <w:tcW w:w="794" w:type="dxa"/>
          </w:tcPr>
          <w:p w:rsidR="001F441C" w:rsidRPr="001F441C" w:rsidRDefault="001F441C" w:rsidP="001F441C">
            <w:pPr>
              <w:rPr>
                <w:rFonts w:ascii="Palatino Linotype"/>
                <w:sz w:val="18"/>
                <w:szCs w:val="18"/>
              </w:rPr>
            </w:pPr>
            <w:r w:rsidRPr="001F441C">
              <w:rPr>
                <w:rFonts w:ascii="Palatino Linotype"/>
                <w:sz w:val="18"/>
                <w:szCs w:val="18"/>
              </w:rPr>
              <w:t>Oran</w:t>
            </w:r>
          </w:p>
        </w:tc>
        <w:tc>
          <w:tcPr>
            <w:tcW w:w="1417" w:type="dxa"/>
          </w:tcPr>
          <w:p w:rsidR="001F441C" w:rsidRPr="001F441C" w:rsidRDefault="001F441C" w:rsidP="001F441C">
            <w:pPr>
              <w:rPr>
                <w:rFonts w:ascii="Palatino Linotype"/>
                <w:sz w:val="18"/>
                <w:szCs w:val="18"/>
              </w:rPr>
            </w:pPr>
            <w:r w:rsidRPr="001F441C">
              <w:rPr>
                <w:rFonts w:ascii="Palatino Linotype"/>
                <w:sz w:val="18"/>
                <w:szCs w:val="18"/>
              </w:rPr>
              <w:t>99,8</w:t>
            </w:r>
          </w:p>
        </w:tc>
        <w:tc>
          <w:tcPr>
            <w:tcW w:w="1361" w:type="dxa"/>
          </w:tcPr>
          <w:p w:rsidR="001F441C" w:rsidRPr="001F441C" w:rsidRDefault="001F441C" w:rsidP="001F441C">
            <w:pPr>
              <w:rPr>
                <w:rFonts w:ascii="Palatino Linotype"/>
                <w:sz w:val="18"/>
                <w:szCs w:val="18"/>
              </w:rPr>
            </w:pPr>
            <w:r w:rsidRPr="001F441C">
              <w:rPr>
                <w:rFonts w:ascii="Palatino Linotype"/>
                <w:sz w:val="18"/>
                <w:szCs w:val="18"/>
              </w:rPr>
              <w:t>99,82</w:t>
            </w:r>
          </w:p>
        </w:tc>
        <w:tc>
          <w:tcPr>
            <w:tcW w:w="1124" w:type="dxa"/>
          </w:tcPr>
          <w:p w:rsidR="001F441C" w:rsidRPr="001F441C" w:rsidRDefault="001F441C" w:rsidP="001F441C">
            <w:pPr>
              <w:rPr>
                <w:rFonts w:ascii="Palatino Linotype"/>
                <w:sz w:val="18"/>
                <w:szCs w:val="18"/>
              </w:rPr>
            </w:pPr>
            <w:r w:rsidRPr="001F441C">
              <w:rPr>
                <w:rFonts w:ascii="Palatino Linotype"/>
                <w:sz w:val="18"/>
                <w:szCs w:val="18"/>
              </w:rPr>
              <w:t>99,9</w:t>
            </w:r>
          </w:p>
        </w:tc>
      </w:tr>
      <w:tr w:rsidR="001F441C" w:rsidRPr="001F441C" w:rsidTr="003D7D77">
        <w:trPr>
          <w:trHeight w:hRule="exact" w:val="285"/>
        </w:trPr>
        <w:tc>
          <w:tcPr>
            <w:tcW w:w="368" w:type="dxa"/>
            <w:vMerge/>
          </w:tcPr>
          <w:p w:rsidR="001F441C" w:rsidRPr="001F441C" w:rsidRDefault="001F441C" w:rsidP="001F441C">
            <w:pPr>
              <w:rPr>
                <w:rFonts w:ascii="Palatino Linotype"/>
                <w:sz w:val="18"/>
                <w:szCs w:val="18"/>
              </w:rPr>
            </w:pPr>
          </w:p>
        </w:tc>
        <w:tc>
          <w:tcPr>
            <w:tcW w:w="1247" w:type="dxa"/>
            <w:vMerge/>
          </w:tcPr>
          <w:p w:rsidR="001F441C" w:rsidRPr="001F441C" w:rsidRDefault="001F441C" w:rsidP="001F441C">
            <w:pPr>
              <w:rPr>
                <w:rFonts w:ascii="Palatino Linotype"/>
                <w:sz w:val="18"/>
                <w:szCs w:val="18"/>
              </w:rPr>
            </w:pPr>
          </w:p>
        </w:tc>
        <w:tc>
          <w:tcPr>
            <w:tcW w:w="3024" w:type="dxa"/>
          </w:tcPr>
          <w:p w:rsidR="001F441C" w:rsidRPr="001F441C" w:rsidRDefault="001F441C" w:rsidP="001F441C">
            <w:pPr>
              <w:rPr>
                <w:rFonts w:ascii="Palatino Linotype"/>
                <w:sz w:val="18"/>
                <w:szCs w:val="18"/>
              </w:rPr>
            </w:pPr>
            <w:r w:rsidRPr="001F441C">
              <w:rPr>
                <w:rFonts w:ascii="Palatino Linotype"/>
                <w:sz w:val="18"/>
                <w:szCs w:val="18"/>
              </w:rPr>
              <w:t xml:space="preserve">Din </w:t>
            </w:r>
            <w:r w:rsidRPr="001F441C">
              <w:rPr>
                <w:rFonts w:ascii="Palatino Linotype"/>
                <w:sz w:val="18"/>
                <w:szCs w:val="18"/>
              </w:rPr>
              <w:t>öğ</w:t>
            </w:r>
            <w:r w:rsidRPr="001F441C">
              <w:rPr>
                <w:rFonts w:ascii="Palatino Linotype"/>
                <w:sz w:val="18"/>
                <w:szCs w:val="18"/>
              </w:rPr>
              <w:t>retimine devam oran</w:t>
            </w:r>
            <w:r w:rsidRPr="001F441C">
              <w:rPr>
                <w:rFonts w:ascii="Palatino Linotype"/>
                <w:sz w:val="18"/>
                <w:szCs w:val="18"/>
              </w:rPr>
              <w:t>ı</w:t>
            </w:r>
            <w:r w:rsidRPr="001F441C">
              <w:rPr>
                <w:rFonts w:ascii="Palatino Linotype"/>
                <w:sz w:val="18"/>
                <w:szCs w:val="18"/>
              </w:rPr>
              <w:t xml:space="preserve"> (%)</w:t>
            </w:r>
          </w:p>
        </w:tc>
        <w:tc>
          <w:tcPr>
            <w:tcW w:w="794" w:type="dxa"/>
          </w:tcPr>
          <w:p w:rsidR="001F441C" w:rsidRPr="001F441C" w:rsidRDefault="001F441C" w:rsidP="001F441C">
            <w:pPr>
              <w:rPr>
                <w:rFonts w:ascii="Palatino Linotype"/>
                <w:sz w:val="18"/>
                <w:szCs w:val="18"/>
              </w:rPr>
            </w:pPr>
            <w:r w:rsidRPr="001F441C">
              <w:rPr>
                <w:rFonts w:ascii="Palatino Linotype"/>
                <w:sz w:val="18"/>
                <w:szCs w:val="18"/>
              </w:rPr>
              <w:t>Oran</w:t>
            </w:r>
          </w:p>
        </w:tc>
        <w:tc>
          <w:tcPr>
            <w:tcW w:w="1417" w:type="dxa"/>
          </w:tcPr>
          <w:p w:rsidR="001F441C" w:rsidRPr="001F441C" w:rsidRDefault="001F441C" w:rsidP="001F441C">
            <w:pPr>
              <w:rPr>
                <w:rFonts w:ascii="Palatino Linotype"/>
                <w:sz w:val="18"/>
                <w:szCs w:val="18"/>
              </w:rPr>
            </w:pPr>
          </w:p>
        </w:tc>
        <w:tc>
          <w:tcPr>
            <w:tcW w:w="1361" w:type="dxa"/>
          </w:tcPr>
          <w:p w:rsidR="001F441C" w:rsidRPr="001F441C" w:rsidRDefault="001F441C" w:rsidP="001F441C">
            <w:pPr>
              <w:rPr>
                <w:rFonts w:ascii="Palatino Linotype"/>
                <w:sz w:val="18"/>
                <w:szCs w:val="18"/>
              </w:rPr>
            </w:pPr>
          </w:p>
        </w:tc>
        <w:tc>
          <w:tcPr>
            <w:tcW w:w="1124" w:type="dxa"/>
          </w:tcPr>
          <w:p w:rsidR="001F441C" w:rsidRPr="001F441C" w:rsidRDefault="001F441C" w:rsidP="001F441C">
            <w:pPr>
              <w:rPr>
                <w:rFonts w:ascii="Palatino Linotype"/>
                <w:sz w:val="18"/>
                <w:szCs w:val="18"/>
              </w:rPr>
            </w:pPr>
            <w:r w:rsidRPr="001F441C">
              <w:rPr>
                <w:rFonts w:ascii="Palatino Linotype"/>
                <w:sz w:val="18"/>
                <w:szCs w:val="18"/>
              </w:rPr>
              <w:t>90</w:t>
            </w:r>
          </w:p>
        </w:tc>
      </w:tr>
      <w:tr w:rsidR="001F441C" w:rsidRPr="001F441C" w:rsidTr="003D7D77">
        <w:trPr>
          <w:trHeight w:hRule="exact" w:val="501"/>
        </w:trPr>
        <w:tc>
          <w:tcPr>
            <w:tcW w:w="368" w:type="dxa"/>
            <w:vMerge/>
          </w:tcPr>
          <w:p w:rsidR="001F441C" w:rsidRPr="001F441C" w:rsidRDefault="001F441C" w:rsidP="001F441C">
            <w:pPr>
              <w:rPr>
                <w:rFonts w:ascii="Palatino Linotype"/>
                <w:sz w:val="18"/>
                <w:szCs w:val="18"/>
              </w:rPr>
            </w:pPr>
          </w:p>
        </w:tc>
        <w:tc>
          <w:tcPr>
            <w:tcW w:w="1247" w:type="dxa"/>
            <w:vMerge/>
          </w:tcPr>
          <w:p w:rsidR="001F441C" w:rsidRPr="001F441C" w:rsidRDefault="001F441C" w:rsidP="001F441C">
            <w:pPr>
              <w:rPr>
                <w:rFonts w:ascii="Palatino Linotype"/>
                <w:sz w:val="18"/>
                <w:szCs w:val="18"/>
              </w:rPr>
            </w:pPr>
          </w:p>
        </w:tc>
        <w:tc>
          <w:tcPr>
            <w:tcW w:w="3024" w:type="dxa"/>
          </w:tcPr>
          <w:p w:rsidR="001F441C" w:rsidRPr="001F441C" w:rsidRDefault="001F441C" w:rsidP="001F441C">
            <w:pPr>
              <w:rPr>
                <w:rFonts w:ascii="Palatino Linotype"/>
                <w:sz w:val="18"/>
                <w:szCs w:val="18"/>
              </w:rPr>
            </w:pPr>
            <w:r w:rsidRPr="001F441C">
              <w:rPr>
                <w:rFonts w:ascii="Palatino Linotype"/>
                <w:sz w:val="18"/>
                <w:szCs w:val="18"/>
              </w:rPr>
              <w:t>Mesleki ve Teknik Orta</w:t>
            </w:r>
            <w:r w:rsidRPr="001F441C">
              <w:rPr>
                <w:rFonts w:ascii="Palatino Linotype"/>
                <w:sz w:val="18"/>
                <w:szCs w:val="18"/>
              </w:rPr>
              <w:t>öğ</w:t>
            </w:r>
            <w:r w:rsidRPr="001F441C">
              <w:rPr>
                <w:rFonts w:ascii="Palatino Linotype"/>
                <w:sz w:val="18"/>
                <w:szCs w:val="18"/>
              </w:rPr>
              <w:t>retimde Devam oran</w:t>
            </w:r>
            <w:r w:rsidRPr="001F441C">
              <w:rPr>
                <w:rFonts w:ascii="Palatino Linotype"/>
                <w:sz w:val="18"/>
                <w:szCs w:val="18"/>
              </w:rPr>
              <w:t>ı</w:t>
            </w:r>
            <w:r w:rsidRPr="001F441C">
              <w:rPr>
                <w:rFonts w:ascii="Palatino Linotype"/>
                <w:sz w:val="18"/>
                <w:szCs w:val="18"/>
              </w:rPr>
              <w:t xml:space="preserve"> (%)</w:t>
            </w:r>
          </w:p>
        </w:tc>
        <w:tc>
          <w:tcPr>
            <w:tcW w:w="794" w:type="dxa"/>
          </w:tcPr>
          <w:p w:rsidR="001F441C" w:rsidRPr="001F441C" w:rsidRDefault="001F441C" w:rsidP="001F441C">
            <w:pPr>
              <w:rPr>
                <w:rFonts w:ascii="Palatino Linotype"/>
                <w:sz w:val="18"/>
                <w:szCs w:val="18"/>
              </w:rPr>
            </w:pPr>
            <w:r w:rsidRPr="001F441C">
              <w:rPr>
                <w:rFonts w:ascii="Palatino Linotype"/>
                <w:sz w:val="18"/>
                <w:szCs w:val="18"/>
              </w:rPr>
              <w:t>Oran</w:t>
            </w:r>
          </w:p>
        </w:tc>
        <w:tc>
          <w:tcPr>
            <w:tcW w:w="1417" w:type="dxa"/>
          </w:tcPr>
          <w:p w:rsidR="001F441C" w:rsidRPr="001F441C" w:rsidRDefault="001F441C" w:rsidP="001F441C">
            <w:pPr>
              <w:rPr>
                <w:rFonts w:ascii="Palatino Linotype"/>
                <w:sz w:val="18"/>
                <w:szCs w:val="18"/>
              </w:rPr>
            </w:pPr>
            <w:r w:rsidRPr="001F441C">
              <w:rPr>
                <w:rFonts w:ascii="Palatino Linotype"/>
                <w:sz w:val="18"/>
                <w:szCs w:val="18"/>
              </w:rPr>
              <w:t>99,48</w:t>
            </w:r>
          </w:p>
        </w:tc>
        <w:tc>
          <w:tcPr>
            <w:tcW w:w="1361" w:type="dxa"/>
          </w:tcPr>
          <w:p w:rsidR="001F441C" w:rsidRPr="001F441C" w:rsidRDefault="001F441C" w:rsidP="001F441C">
            <w:pPr>
              <w:rPr>
                <w:rFonts w:ascii="Palatino Linotype"/>
                <w:sz w:val="18"/>
                <w:szCs w:val="18"/>
              </w:rPr>
            </w:pPr>
            <w:r w:rsidRPr="001F441C">
              <w:rPr>
                <w:rFonts w:ascii="Palatino Linotype"/>
                <w:sz w:val="18"/>
                <w:szCs w:val="18"/>
              </w:rPr>
              <w:t>99,49</w:t>
            </w:r>
          </w:p>
        </w:tc>
        <w:tc>
          <w:tcPr>
            <w:tcW w:w="1124" w:type="dxa"/>
          </w:tcPr>
          <w:p w:rsidR="001F441C" w:rsidRPr="001F441C" w:rsidRDefault="001F441C" w:rsidP="001F441C">
            <w:pPr>
              <w:rPr>
                <w:rFonts w:ascii="Palatino Linotype"/>
                <w:sz w:val="18"/>
                <w:szCs w:val="18"/>
              </w:rPr>
            </w:pPr>
            <w:r w:rsidRPr="001F441C">
              <w:rPr>
                <w:rFonts w:ascii="Palatino Linotype"/>
                <w:sz w:val="18"/>
                <w:szCs w:val="18"/>
              </w:rPr>
              <w:t>99,51</w:t>
            </w:r>
          </w:p>
        </w:tc>
      </w:tr>
      <w:tr w:rsidR="001F441C" w:rsidRPr="001F441C" w:rsidTr="003D7D77">
        <w:trPr>
          <w:trHeight w:hRule="exact" w:val="285"/>
        </w:trPr>
        <w:tc>
          <w:tcPr>
            <w:tcW w:w="368" w:type="dxa"/>
            <w:vMerge w:val="restart"/>
          </w:tcPr>
          <w:p w:rsidR="001F441C" w:rsidRPr="001F441C" w:rsidRDefault="001F441C" w:rsidP="001F441C">
            <w:pPr>
              <w:rPr>
                <w:rFonts w:ascii="Palatino Linotype"/>
                <w:sz w:val="18"/>
                <w:szCs w:val="18"/>
              </w:rPr>
            </w:pPr>
          </w:p>
          <w:p w:rsidR="001F441C" w:rsidRPr="001F441C" w:rsidRDefault="001F441C" w:rsidP="001F441C">
            <w:pPr>
              <w:rPr>
                <w:rFonts w:ascii="Palatino Linotype"/>
                <w:sz w:val="18"/>
                <w:szCs w:val="18"/>
              </w:rPr>
            </w:pPr>
          </w:p>
          <w:p w:rsidR="001F441C" w:rsidRPr="001F441C" w:rsidRDefault="001F441C" w:rsidP="001F441C">
            <w:pPr>
              <w:rPr>
                <w:rFonts w:ascii="Palatino Linotype"/>
                <w:sz w:val="18"/>
                <w:szCs w:val="18"/>
              </w:rPr>
            </w:pPr>
          </w:p>
          <w:p w:rsidR="001F441C" w:rsidRPr="001F441C" w:rsidRDefault="001F441C" w:rsidP="001F441C">
            <w:pPr>
              <w:rPr>
                <w:rFonts w:ascii="Palatino Linotype"/>
                <w:sz w:val="18"/>
                <w:szCs w:val="18"/>
              </w:rPr>
            </w:pPr>
            <w:r w:rsidRPr="001F441C">
              <w:rPr>
                <w:rFonts w:ascii="Palatino Linotype"/>
                <w:sz w:val="18"/>
                <w:szCs w:val="18"/>
              </w:rPr>
              <w:t>3</w:t>
            </w:r>
          </w:p>
        </w:tc>
        <w:tc>
          <w:tcPr>
            <w:tcW w:w="4271" w:type="dxa"/>
            <w:gridSpan w:val="2"/>
          </w:tcPr>
          <w:p w:rsidR="001F441C" w:rsidRPr="001F441C" w:rsidRDefault="001F441C" w:rsidP="001F441C">
            <w:pPr>
              <w:rPr>
                <w:rFonts w:ascii="Palatino Linotype"/>
                <w:sz w:val="18"/>
                <w:szCs w:val="18"/>
              </w:rPr>
            </w:pPr>
            <w:r w:rsidRPr="001F441C">
              <w:rPr>
                <w:rFonts w:ascii="Palatino Linotype"/>
                <w:sz w:val="18"/>
                <w:szCs w:val="18"/>
              </w:rPr>
              <w:t>E</w:t>
            </w:r>
            <w:r w:rsidRPr="001F441C">
              <w:rPr>
                <w:rFonts w:ascii="Palatino Linotype"/>
                <w:sz w:val="18"/>
                <w:szCs w:val="18"/>
              </w:rPr>
              <w:t>ğ</w:t>
            </w:r>
            <w:r w:rsidRPr="001F441C">
              <w:rPr>
                <w:rFonts w:ascii="Palatino Linotype"/>
                <w:sz w:val="18"/>
                <w:szCs w:val="18"/>
              </w:rPr>
              <w:t xml:space="preserve">itim ve </w:t>
            </w:r>
            <w:r w:rsidRPr="001F441C">
              <w:rPr>
                <w:rFonts w:ascii="Palatino Linotype"/>
                <w:sz w:val="18"/>
                <w:szCs w:val="18"/>
              </w:rPr>
              <w:t>öğ</w:t>
            </w:r>
            <w:r w:rsidRPr="001F441C">
              <w:rPr>
                <w:rFonts w:ascii="Palatino Linotype"/>
                <w:sz w:val="18"/>
                <w:szCs w:val="18"/>
              </w:rPr>
              <w:t>retimden erken ayr</w:t>
            </w:r>
            <w:r w:rsidRPr="001F441C">
              <w:rPr>
                <w:rFonts w:ascii="Palatino Linotype"/>
                <w:sz w:val="18"/>
                <w:szCs w:val="18"/>
              </w:rPr>
              <w:t>ı</w:t>
            </w:r>
            <w:r w:rsidRPr="001F441C">
              <w:rPr>
                <w:rFonts w:ascii="Palatino Linotype"/>
                <w:sz w:val="18"/>
                <w:szCs w:val="18"/>
              </w:rPr>
              <w:t>lma oran</w:t>
            </w:r>
            <w:r w:rsidRPr="001F441C">
              <w:rPr>
                <w:rFonts w:ascii="Palatino Linotype"/>
                <w:sz w:val="18"/>
                <w:szCs w:val="18"/>
              </w:rPr>
              <w:t>ı</w:t>
            </w:r>
          </w:p>
        </w:tc>
        <w:tc>
          <w:tcPr>
            <w:tcW w:w="794" w:type="dxa"/>
          </w:tcPr>
          <w:p w:rsidR="001F441C" w:rsidRPr="001F441C" w:rsidRDefault="001F441C" w:rsidP="001F441C">
            <w:pPr>
              <w:rPr>
                <w:rFonts w:ascii="Palatino Linotype"/>
                <w:sz w:val="18"/>
                <w:szCs w:val="18"/>
              </w:rPr>
            </w:pPr>
            <w:r w:rsidRPr="001F441C">
              <w:rPr>
                <w:rFonts w:ascii="Palatino Linotype"/>
                <w:sz w:val="18"/>
                <w:szCs w:val="18"/>
              </w:rPr>
              <w:t>Oran</w:t>
            </w:r>
          </w:p>
        </w:tc>
        <w:tc>
          <w:tcPr>
            <w:tcW w:w="1417" w:type="dxa"/>
          </w:tcPr>
          <w:p w:rsidR="001F441C" w:rsidRPr="001F441C" w:rsidRDefault="001F441C" w:rsidP="001F441C">
            <w:pPr>
              <w:rPr>
                <w:rFonts w:ascii="Palatino Linotype"/>
                <w:sz w:val="18"/>
                <w:szCs w:val="18"/>
              </w:rPr>
            </w:pPr>
            <w:r w:rsidRPr="001F441C">
              <w:rPr>
                <w:rFonts w:ascii="Palatino Linotype"/>
                <w:sz w:val="18"/>
                <w:szCs w:val="18"/>
              </w:rPr>
              <w:t>0,34</w:t>
            </w:r>
          </w:p>
        </w:tc>
        <w:tc>
          <w:tcPr>
            <w:tcW w:w="1361" w:type="dxa"/>
          </w:tcPr>
          <w:p w:rsidR="001F441C" w:rsidRPr="001F441C" w:rsidRDefault="001F441C" w:rsidP="001F441C">
            <w:pPr>
              <w:rPr>
                <w:rFonts w:ascii="Palatino Linotype"/>
                <w:sz w:val="18"/>
                <w:szCs w:val="18"/>
              </w:rPr>
            </w:pPr>
            <w:r w:rsidRPr="001F441C">
              <w:rPr>
                <w:rFonts w:ascii="Palatino Linotype"/>
                <w:sz w:val="18"/>
                <w:szCs w:val="18"/>
              </w:rPr>
              <w:t>0,32</w:t>
            </w:r>
          </w:p>
        </w:tc>
        <w:tc>
          <w:tcPr>
            <w:tcW w:w="1124" w:type="dxa"/>
          </w:tcPr>
          <w:p w:rsidR="001F441C" w:rsidRPr="001F441C" w:rsidRDefault="001F441C" w:rsidP="001F441C">
            <w:pPr>
              <w:rPr>
                <w:rFonts w:ascii="Palatino Linotype"/>
                <w:sz w:val="18"/>
                <w:szCs w:val="18"/>
              </w:rPr>
            </w:pPr>
            <w:r w:rsidRPr="001F441C">
              <w:rPr>
                <w:rFonts w:ascii="Palatino Linotype"/>
                <w:sz w:val="18"/>
                <w:szCs w:val="18"/>
              </w:rPr>
              <w:t>0,28</w:t>
            </w:r>
          </w:p>
        </w:tc>
      </w:tr>
      <w:tr w:rsidR="001F441C" w:rsidRPr="001F441C" w:rsidTr="003D7D77">
        <w:trPr>
          <w:trHeight w:hRule="exact" w:val="501"/>
        </w:trPr>
        <w:tc>
          <w:tcPr>
            <w:tcW w:w="368" w:type="dxa"/>
            <w:vMerge/>
          </w:tcPr>
          <w:p w:rsidR="001F441C" w:rsidRPr="001F441C" w:rsidRDefault="001F441C" w:rsidP="001F441C">
            <w:pPr>
              <w:rPr>
                <w:rFonts w:ascii="Palatino Linotype"/>
                <w:sz w:val="18"/>
                <w:szCs w:val="18"/>
              </w:rPr>
            </w:pPr>
          </w:p>
        </w:tc>
        <w:tc>
          <w:tcPr>
            <w:tcW w:w="1247" w:type="dxa"/>
            <w:vMerge w:val="restart"/>
          </w:tcPr>
          <w:p w:rsidR="001F441C" w:rsidRPr="001F441C" w:rsidRDefault="001F441C" w:rsidP="001F441C">
            <w:pPr>
              <w:rPr>
                <w:rFonts w:ascii="Palatino Linotype"/>
                <w:sz w:val="18"/>
                <w:szCs w:val="18"/>
              </w:rPr>
            </w:pPr>
            <w:r w:rsidRPr="001F441C">
              <w:rPr>
                <w:rFonts w:ascii="Palatino Linotype"/>
                <w:sz w:val="18"/>
                <w:szCs w:val="18"/>
              </w:rPr>
              <w:t>E</w:t>
            </w:r>
            <w:r w:rsidRPr="001F441C">
              <w:rPr>
                <w:rFonts w:ascii="Palatino Linotype"/>
                <w:sz w:val="18"/>
                <w:szCs w:val="18"/>
              </w:rPr>
              <w:t>ğ</w:t>
            </w:r>
            <w:r w:rsidRPr="001F441C">
              <w:rPr>
                <w:rFonts w:ascii="Palatino Linotype"/>
                <w:sz w:val="18"/>
                <w:szCs w:val="18"/>
              </w:rPr>
              <w:t xml:space="preserve">itim ve </w:t>
            </w:r>
            <w:r w:rsidRPr="001F441C">
              <w:rPr>
                <w:rFonts w:ascii="Palatino Linotype"/>
                <w:sz w:val="18"/>
                <w:szCs w:val="18"/>
              </w:rPr>
              <w:t>öğ</w:t>
            </w:r>
            <w:r w:rsidRPr="001F441C">
              <w:rPr>
                <w:rFonts w:ascii="Palatino Linotype"/>
                <w:sz w:val="18"/>
                <w:szCs w:val="18"/>
              </w:rPr>
              <w:t>retimden erken ayr</w:t>
            </w:r>
            <w:r w:rsidRPr="001F441C">
              <w:rPr>
                <w:rFonts w:ascii="Palatino Linotype"/>
                <w:sz w:val="18"/>
                <w:szCs w:val="18"/>
              </w:rPr>
              <w:t>ı</w:t>
            </w:r>
            <w:r w:rsidRPr="001F441C">
              <w:rPr>
                <w:rFonts w:ascii="Palatino Linotype"/>
                <w:sz w:val="18"/>
                <w:szCs w:val="18"/>
              </w:rPr>
              <w:t>lma oran</w:t>
            </w:r>
            <w:r w:rsidRPr="001F441C">
              <w:rPr>
                <w:rFonts w:ascii="Palatino Linotype"/>
                <w:sz w:val="18"/>
                <w:szCs w:val="18"/>
              </w:rPr>
              <w:t>ı</w:t>
            </w:r>
          </w:p>
        </w:tc>
        <w:tc>
          <w:tcPr>
            <w:tcW w:w="3024" w:type="dxa"/>
          </w:tcPr>
          <w:p w:rsidR="001F441C" w:rsidRPr="001F441C" w:rsidRDefault="001F441C" w:rsidP="001F441C">
            <w:pPr>
              <w:rPr>
                <w:rFonts w:ascii="Palatino Linotype"/>
                <w:sz w:val="18"/>
                <w:szCs w:val="18"/>
              </w:rPr>
            </w:pPr>
            <w:r w:rsidRPr="001F441C">
              <w:rPr>
                <w:rFonts w:ascii="Palatino Linotype"/>
                <w:sz w:val="18"/>
                <w:szCs w:val="18"/>
              </w:rPr>
              <w:t>Mesleki ve Teknik Orta</w:t>
            </w:r>
            <w:r w:rsidRPr="001F441C">
              <w:rPr>
                <w:rFonts w:ascii="Palatino Linotype"/>
                <w:sz w:val="18"/>
                <w:szCs w:val="18"/>
              </w:rPr>
              <w:t>öğ</w:t>
            </w:r>
            <w:r w:rsidRPr="001F441C">
              <w:rPr>
                <w:rFonts w:ascii="Palatino Linotype"/>
                <w:sz w:val="18"/>
                <w:szCs w:val="18"/>
              </w:rPr>
              <w:t>retimde okul terki oran</w:t>
            </w:r>
            <w:r w:rsidRPr="001F441C">
              <w:rPr>
                <w:rFonts w:ascii="Palatino Linotype"/>
                <w:sz w:val="18"/>
                <w:szCs w:val="18"/>
              </w:rPr>
              <w:t>ı</w:t>
            </w:r>
            <w:r w:rsidRPr="001F441C">
              <w:rPr>
                <w:rFonts w:ascii="Palatino Linotype"/>
                <w:sz w:val="18"/>
                <w:szCs w:val="18"/>
              </w:rPr>
              <w:t xml:space="preserve"> (%)</w:t>
            </w:r>
          </w:p>
        </w:tc>
        <w:tc>
          <w:tcPr>
            <w:tcW w:w="794" w:type="dxa"/>
          </w:tcPr>
          <w:p w:rsidR="001F441C" w:rsidRPr="001F441C" w:rsidRDefault="001F441C" w:rsidP="001F441C">
            <w:pPr>
              <w:rPr>
                <w:rFonts w:ascii="Palatino Linotype"/>
                <w:sz w:val="18"/>
                <w:szCs w:val="18"/>
              </w:rPr>
            </w:pPr>
            <w:r w:rsidRPr="001F441C">
              <w:rPr>
                <w:rFonts w:ascii="Palatino Linotype"/>
                <w:sz w:val="18"/>
                <w:szCs w:val="18"/>
              </w:rPr>
              <w:t>Oran</w:t>
            </w:r>
          </w:p>
        </w:tc>
        <w:tc>
          <w:tcPr>
            <w:tcW w:w="1417" w:type="dxa"/>
          </w:tcPr>
          <w:p w:rsidR="001F441C" w:rsidRPr="001F441C" w:rsidRDefault="001F441C" w:rsidP="001F441C">
            <w:pPr>
              <w:rPr>
                <w:rFonts w:ascii="Palatino Linotype"/>
                <w:sz w:val="18"/>
                <w:szCs w:val="18"/>
              </w:rPr>
            </w:pPr>
            <w:r w:rsidRPr="001F441C">
              <w:rPr>
                <w:rFonts w:ascii="Palatino Linotype"/>
                <w:sz w:val="18"/>
                <w:szCs w:val="18"/>
              </w:rPr>
              <w:t>0,52</w:t>
            </w:r>
          </w:p>
        </w:tc>
        <w:tc>
          <w:tcPr>
            <w:tcW w:w="1361" w:type="dxa"/>
          </w:tcPr>
          <w:p w:rsidR="001F441C" w:rsidRPr="001F441C" w:rsidRDefault="001F441C" w:rsidP="001F441C">
            <w:pPr>
              <w:rPr>
                <w:rFonts w:ascii="Palatino Linotype"/>
                <w:sz w:val="18"/>
                <w:szCs w:val="18"/>
              </w:rPr>
            </w:pPr>
            <w:r w:rsidRPr="001F441C">
              <w:rPr>
                <w:rFonts w:ascii="Palatino Linotype"/>
                <w:sz w:val="18"/>
                <w:szCs w:val="18"/>
              </w:rPr>
              <w:t>0,50</w:t>
            </w:r>
          </w:p>
        </w:tc>
        <w:tc>
          <w:tcPr>
            <w:tcW w:w="1124" w:type="dxa"/>
          </w:tcPr>
          <w:p w:rsidR="001F441C" w:rsidRPr="001F441C" w:rsidRDefault="001F441C" w:rsidP="001F441C">
            <w:pPr>
              <w:rPr>
                <w:rFonts w:ascii="Palatino Linotype"/>
                <w:sz w:val="18"/>
                <w:szCs w:val="18"/>
              </w:rPr>
            </w:pPr>
            <w:r w:rsidRPr="001F441C">
              <w:rPr>
                <w:rFonts w:ascii="Palatino Linotype"/>
                <w:sz w:val="18"/>
                <w:szCs w:val="18"/>
              </w:rPr>
              <w:t>0,45</w:t>
            </w:r>
          </w:p>
        </w:tc>
      </w:tr>
      <w:tr w:rsidR="001F441C" w:rsidRPr="001F441C" w:rsidTr="003D7D77">
        <w:trPr>
          <w:trHeight w:hRule="exact" w:val="501"/>
        </w:trPr>
        <w:tc>
          <w:tcPr>
            <w:tcW w:w="368" w:type="dxa"/>
            <w:vMerge/>
          </w:tcPr>
          <w:p w:rsidR="001F441C" w:rsidRPr="001F441C" w:rsidRDefault="001F441C" w:rsidP="001F441C">
            <w:pPr>
              <w:rPr>
                <w:rFonts w:ascii="Palatino Linotype"/>
                <w:sz w:val="18"/>
                <w:szCs w:val="18"/>
              </w:rPr>
            </w:pPr>
          </w:p>
        </w:tc>
        <w:tc>
          <w:tcPr>
            <w:tcW w:w="1247" w:type="dxa"/>
            <w:vMerge/>
          </w:tcPr>
          <w:p w:rsidR="001F441C" w:rsidRPr="001F441C" w:rsidRDefault="001F441C" w:rsidP="001F441C">
            <w:pPr>
              <w:rPr>
                <w:rFonts w:ascii="Palatino Linotype"/>
                <w:sz w:val="18"/>
                <w:szCs w:val="18"/>
              </w:rPr>
            </w:pPr>
          </w:p>
        </w:tc>
        <w:tc>
          <w:tcPr>
            <w:tcW w:w="3024" w:type="dxa"/>
          </w:tcPr>
          <w:p w:rsidR="001F441C" w:rsidRPr="001F441C" w:rsidRDefault="001F441C" w:rsidP="001F441C">
            <w:pPr>
              <w:rPr>
                <w:rFonts w:ascii="Palatino Linotype"/>
                <w:sz w:val="18"/>
                <w:szCs w:val="18"/>
              </w:rPr>
            </w:pPr>
            <w:r w:rsidRPr="001F441C">
              <w:rPr>
                <w:rFonts w:ascii="Palatino Linotype"/>
                <w:sz w:val="18"/>
                <w:szCs w:val="18"/>
              </w:rPr>
              <w:t>Genel Orta</w:t>
            </w:r>
            <w:r w:rsidRPr="001F441C">
              <w:rPr>
                <w:rFonts w:ascii="Palatino Linotype"/>
                <w:sz w:val="18"/>
                <w:szCs w:val="18"/>
              </w:rPr>
              <w:t>öğ</w:t>
            </w:r>
            <w:r w:rsidRPr="001F441C">
              <w:rPr>
                <w:rFonts w:ascii="Palatino Linotype"/>
                <w:sz w:val="18"/>
                <w:szCs w:val="18"/>
              </w:rPr>
              <w:t>retimde okul terki oran</w:t>
            </w:r>
            <w:r w:rsidRPr="001F441C">
              <w:rPr>
                <w:rFonts w:ascii="Palatino Linotype"/>
                <w:sz w:val="18"/>
                <w:szCs w:val="18"/>
              </w:rPr>
              <w:t>ı</w:t>
            </w:r>
            <w:r w:rsidRPr="001F441C">
              <w:rPr>
                <w:rFonts w:ascii="Palatino Linotype"/>
                <w:sz w:val="18"/>
                <w:szCs w:val="18"/>
              </w:rPr>
              <w:t xml:space="preserve"> (%)</w:t>
            </w:r>
          </w:p>
        </w:tc>
        <w:tc>
          <w:tcPr>
            <w:tcW w:w="794" w:type="dxa"/>
          </w:tcPr>
          <w:p w:rsidR="001F441C" w:rsidRPr="001F441C" w:rsidRDefault="001F441C" w:rsidP="001F441C">
            <w:pPr>
              <w:rPr>
                <w:rFonts w:ascii="Palatino Linotype"/>
                <w:sz w:val="18"/>
                <w:szCs w:val="18"/>
              </w:rPr>
            </w:pPr>
            <w:r w:rsidRPr="001F441C">
              <w:rPr>
                <w:rFonts w:ascii="Palatino Linotype"/>
                <w:sz w:val="18"/>
                <w:szCs w:val="18"/>
              </w:rPr>
              <w:t>Oran</w:t>
            </w:r>
          </w:p>
        </w:tc>
        <w:tc>
          <w:tcPr>
            <w:tcW w:w="1417" w:type="dxa"/>
          </w:tcPr>
          <w:p w:rsidR="001F441C" w:rsidRPr="001F441C" w:rsidRDefault="001F441C" w:rsidP="001F441C">
            <w:pPr>
              <w:rPr>
                <w:rFonts w:ascii="Palatino Linotype"/>
                <w:sz w:val="18"/>
                <w:szCs w:val="18"/>
              </w:rPr>
            </w:pPr>
            <w:r w:rsidRPr="001F441C">
              <w:rPr>
                <w:rFonts w:ascii="Palatino Linotype"/>
                <w:sz w:val="18"/>
                <w:szCs w:val="18"/>
              </w:rPr>
              <w:t>0,14</w:t>
            </w:r>
          </w:p>
        </w:tc>
        <w:tc>
          <w:tcPr>
            <w:tcW w:w="1361" w:type="dxa"/>
          </w:tcPr>
          <w:p w:rsidR="001F441C" w:rsidRPr="001F441C" w:rsidRDefault="001F441C" w:rsidP="001F441C">
            <w:pPr>
              <w:rPr>
                <w:rFonts w:ascii="Palatino Linotype"/>
                <w:sz w:val="18"/>
                <w:szCs w:val="18"/>
              </w:rPr>
            </w:pPr>
            <w:r w:rsidRPr="001F441C">
              <w:rPr>
                <w:rFonts w:ascii="Palatino Linotype"/>
                <w:sz w:val="18"/>
                <w:szCs w:val="18"/>
              </w:rPr>
              <w:t>0,12</w:t>
            </w:r>
          </w:p>
        </w:tc>
        <w:tc>
          <w:tcPr>
            <w:tcW w:w="1124" w:type="dxa"/>
          </w:tcPr>
          <w:p w:rsidR="001F441C" w:rsidRPr="001F441C" w:rsidRDefault="001F441C" w:rsidP="001F441C">
            <w:pPr>
              <w:rPr>
                <w:rFonts w:ascii="Palatino Linotype"/>
                <w:sz w:val="18"/>
                <w:szCs w:val="18"/>
              </w:rPr>
            </w:pPr>
            <w:r w:rsidRPr="001F441C">
              <w:rPr>
                <w:rFonts w:ascii="Palatino Linotype"/>
                <w:sz w:val="18"/>
                <w:szCs w:val="18"/>
              </w:rPr>
              <w:t>0,10</w:t>
            </w:r>
          </w:p>
        </w:tc>
      </w:tr>
      <w:tr w:rsidR="001F441C" w:rsidRPr="001F441C" w:rsidTr="003D7D77">
        <w:trPr>
          <w:trHeight w:hRule="exact" w:val="285"/>
        </w:trPr>
        <w:tc>
          <w:tcPr>
            <w:tcW w:w="368" w:type="dxa"/>
            <w:vMerge/>
          </w:tcPr>
          <w:p w:rsidR="001F441C" w:rsidRPr="001F441C" w:rsidRDefault="001F441C" w:rsidP="001F441C">
            <w:pPr>
              <w:rPr>
                <w:rFonts w:ascii="Palatino Linotype"/>
                <w:sz w:val="18"/>
                <w:szCs w:val="18"/>
              </w:rPr>
            </w:pPr>
          </w:p>
        </w:tc>
        <w:tc>
          <w:tcPr>
            <w:tcW w:w="1247" w:type="dxa"/>
            <w:vMerge/>
          </w:tcPr>
          <w:p w:rsidR="001F441C" w:rsidRPr="001F441C" w:rsidRDefault="001F441C" w:rsidP="001F441C">
            <w:pPr>
              <w:rPr>
                <w:rFonts w:ascii="Palatino Linotype"/>
                <w:sz w:val="18"/>
                <w:szCs w:val="18"/>
              </w:rPr>
            </w:pPr>
          </w:p>
        </w:tc>
        <w:tc>
          <w:tcPr>
            <w:tcW w:w="3024" w:type="dxa"/>
          </w:tcPr>
          <w:p w:rsidR="001F441C" w:rsidRPr="001F441C" w:rsidRDefault="001F441C" w:rsidP="001F441C">
            <w:pPr>
              <w:rPr>
                <w:rFonts w:ascii="Palatino Linotype"/>
                <w:sz w:val="18"/>
                <w:szCs w:val="18"/>
              </w:rPr>
            </w:pPr>
            <w:r w:rsidRPr="001F441C">
              <w:rPr>
                <w:rFonts w:ascii="Palatino Linotype"/>
                <w:sz w:val="18"/>
                <w:szCs w:val="18"/>
              </w:rPr>
              <w:t xml:space="preserve">Din </w:t>
            </w:r>
            <w:r w:rsidRPr="001F441C">
              <w:rPr>
                <w:rFonts w:ascii="Palatino Linotype"/>
                <w:sz w:val="18"/>
                <w:szCs w:val="18"/>
              </w:rPr>
              <w:t>öğ</w:t>
            </w:r>
            <w:r w:rsidRPr="001F441C">
              <w:rPr>
                <w:rFonts w:ascii="Palatino Linotype"/>
                <w:sz w:val="18"/>
                <w:szCs w:val="18"/>
              </w:rPr>
              <w:t>retiminde okul terki oran</w:t>
            </w:r>
            <w:r w:rsidRPr="001F441C">
              <w:rPr>
                <w:rFonts w:ascii="Palatino Linotype"/>
                <w:sz w:val="18"/>
                <w:szCs w:val="18"/>
              </w:rPr>
              <w:t>ı</w:t>
            </w:r>
            <w:r w:rsidRPr="001F441C">
              <w:rPr>
                <w:rFonts w:ascii="Palatino Linotype"/>
                <w:sz w:val="18"/>
                <w:szCs w:val="18"/>
              </w:rPr>
              <w:t xml:space="preserve"> (%)</w:t>
            </w:r>
          </w:p>
        </w:tc>
        <w:tc>
          <w:tcPr>
            <w:tcW w:w="794" w:type="dxa"/>
          </w:tcPr>
          <w:p w:rsidR="001F441C" w:rsidRPr="001F441C" w:rsidRDefault="001F441C" w:rsidP="001F441C">
            <w:pPr>
              <w:rPr>
                <w:rFonts w:ascii="Palatino Linotype"/>
                <w:sz w:val="18"/>
                <w:szCs w:val="18"/>
              </w:rPr>
            </w:pPr>
            <w:r w:rsidRPr="001F441C">
              <w:rPr>
                <w:rFonts w:ascii="Palatino Linotype"/>
                <w:sz w:val="18"/>
                <w:szCs w:val="18"/>
              </w:rPr>
              <w:t>Oran</w:t>
            </w:r>
          </w:p>
        </w:tc>
        <w:tc>
          <w:tcPr>
            <w:tcW w:w="1417" w:type="dxa"/>
          </w:tcPr>
          <w:p w:rsidR="001F441C" w:rsidRPr="001F441C" w:rsidRDefault="001F441C" w:rsidP="001F441C">
            <w:pPr>
              <w:rPr>
                <w:rFonts w:ascii="Palatino Linotype"/>
                <w:sz w:val="18"/>
                <w:szCs w:val="18"/>
              </w:rPr>
            </w:pPr>
          </w:p>
        </w:tc>
        <w:tc>
          <w:tcPr>
            <w:tcW w:w="1361" w:type="dxa"/>
          </w:tcPr>
          <w:p w:rsidR="001F441C" w:rsidRPr="001F441C" w:rsidRDefault="001F441C" w:rsidP="001F441C">
            <w:pPr>
              <w:rPr>
                <w:rFonts w:ascii="Palatino Linotype"/>
                <w:sz w:val="18"/>
                <w:szCs w:val="18"/>
              </w:rPr>
            </w:pPr>
          </w:p>
        </w:tc>
        <w:tc>
          <w:tcPr>
            <w:tcW w:w="1124" w:type="dxa"/>
          </w:tcPr>
          <w:p w:rsidR="001F441C" w:rsidRPr="001F441C" w:rsidRDefault="001F441C" w:rsidP="001F441C">
            <w:pPr>
              <w:rPr>
                <w:rFonts w:ascii="Palatino Linotype"/>
                <w:sz w:val="18"/>
                <w:szCs w:val="18"/>
              </w:rPr>
            </w:pPr>
            <w:r w:rsidRPr="001F441C">
              <w:rPr>
                <w:rFonts w:ascii="Palatino Linotype"/>
                <w:sz w:val="18"/>
                <w:szCs w:val="18"/>
              </w:rPr>
              <w:t>0,10</w:t>
            </w:r>
          </w:p>
        </w:tc>
      </w:tr>
      <w:tr w:rsidR="001F441C" w:rsidRPr="001F441C" w:rsidTr="003D7D77">
        <w:trPr>
          <w:trHeight w:hRule="exact" w:val="282"/>
        </w:trPr>
        <w:tc>
          <w:tcPr>
            <w:tcW w:w="5433" w:type="dxa"/>
            <w:gridSpan w:val="4"/>
            <w:vMerge w:val="restart"/>
          </w:tcPr>
          <w:p w:rsidR="001F441C" w:rsidRPr="001F441C" w:rsidRDefault="001F441C" w:rsidP="001F441C">
            <w:pPr>
              <w:rPr>
                <w:rFonts w:ascii="Palatino Linotype"/>
                <w:sz w:val="18"/>
                <w:szCs w:val="18"/>
              </w:rPr>
            </w:pPr>
          </w:p>
          <w:p w:rsidR="001F441C" w:rsidRPr="001F441C" w:rsidRDefault="001F441C" w:rsidP="001F441C">
            <w:pPr>
              <w:rPr>
                <w:rFonts w:ascii="Palatino Linotype"/>
                <w:sz w:val="18"/>
                <w:szCs w:val="18"/>
              </w:rPr>
            </w:pPr>
            <w:r w:rsidRPr="001F441C">
              <w:rPr>
                <w:rFonts w:ascii="Palatino Linotype"/>
                <w:sz w:val="18"/>
                <w:szCs w:val="18"/>
              </w:rPr>
              <w:t>Faaliyetler</w:t>
            </w:r>
          </w:p>
        </w:tc>
        <w:tc>
          <w:tcPr>
            <w:tcW w:w="3902" w:type="dxa"/>
            <w:gridSpan w:val="3"/>
          </w:tcPr>
          <w:p w:rsidR="001F441C" w:rsidRPr="001F441C" w:rsidRDefault="001F441C" w:rsidP="001F441C">
            <w:pPr>
              <w:rPr>
                <w:rFonts w:ascii="Palatino Linotype"/>
                <w:sz w:val="18"/>
                <w:szCs w:val="18"/>
              </w:rPr>
            </w:pPr>
            <w:r w:rsidRPr="001F441C">
              <w:rPr>
                <w:rFonts w:ascii="Palatino Linotype"/>
                <w:sz w:val="18"/>
                <w:szCs w:val="18"/>
              </w:rPr>
              <w:t xml:space="preserve">Kaynak </w:t>
            </w:r>
            <w:r w:rsidRPr="001F441C">
              <w:rPr>
                <w:rFonts w:ascii="Palatino Linotype"/>
                <w:sz w:val="18"/>
                <w:szCs w:val="18"/>
              </w:rPr>
              <w:t>İ</w:t>
            </w:r>
            <w:r w:rsidRPr="001F441C">
              <w:rPr>
                <w:rFonts w:ascii="Palatino Linotype"/>
                <w:sz w:val="18"/>
                <w:szCs w:val="18"/>
              </w:rPr>
              <w:t>htiyac</w:t>
            </w:r>
            <w:r w:rsidRPr="001F441C">
              <w:rPr>
                <w:rFonts w:ascii="Palatino Linotype"/>
                <w:sz w:val="18"/>
                <w:szCs w:val="18"/>
              </w:rPr>
              <w:t>ı</w:t>
            </w:r>
          </w:p>
        </w:tc>
      </w:tr>
      <w:tr w:rsidR="001F441C" w:rsidRPr="001F441C" w:rsidTr="003D7D77">
        <w:trPr>
          <w:trHeight w:hRule="exact" w:val="282"/>
        </w:trPr>
        <w:tc>
          <w:tcPr>
            <w:tcW w:w="5433" w:type="dxa"/>
            <w:gridSpan w:val="4"/>
            <w:vMerge/>
          </w:tcPr>
          <w:p w:rsidR="001F441C" w:rsidRPr="001F441C" w:rsidRDefault="001F441C" w:rsidP="001F441C">
            <w:pPr>
              <w:rPr>
                <w:rFonts w:ascii="Palatino Linotype"/>
                <w:sz w:val="18"/>
                <w:szCs w:val="18"/>
              </w:rPr>
            </w:pPr>
          </w:p>
        </w:tc>
        <w:tc>
          <w:tcPr>
            <w:tcW w:w="1417" w:type="dxa"/>
          </w:tcPr>
          <w:p w:rsidR="001F441C" w:rsidRPr="001F441C" w:rsidRDefault="001F441C" w:rsidP="001F441C">
            <w:pPr>
              <w:rPr>
                <w:rFonts w:ascii="Palatino Linotype"/>
                <w:sz w:val="18"/>
                <w:szCs w:val="18"/>
              </w:rPr>
            </w:pPr>
            <w:r w:rsidRPr="001F441C">
              <w:rPr>
                <w:rFonts w:ascii="Palatino Linotype"/>
                <w:sz w:val="18"/>
                <w:szCs w:val="18"/>
              </w:rPr>
              <w:t>B</w:t>
            </w:r>
            <w:r w:rsidRPr="001F441C">
              <w:rPr>
                <w:rFonts w:ascii="Palatino Linotype"/>
                <w:sz w:val="18"/>
                <w:szCs w:val="18"/>
              </w:rPr>
              <w:t>ü</w:t>
            </w:r>
            <w:r w:rsidRPr="001F441C">
              <w:rPr>
                <w:rFonts w:ascii="Palatino Linotype"/>
                <w:sz w:val="18"/>
                <w:szCs w:val="18"/>
              </w:rPr>
              <w:t>t</w:t>
            </w:r>
            <w:r w:rsidRPr="001F441C">
              <w:rPr>
                <w:rFonts w:ascii="Palatino Linotype"/>
                <w:sz w:val="18"/>
                <w:szCs w:val="18"/>
              </w:rPr>
              <w:t>ç</w:t>
            </w:r>
            <w:r w:rsidRPr="001F441C">
              <w:rPr>
                <w:rFonts w:ascii="Palatino Linotype"/>
                <w:sz w:val="18"/>
                <w:szCs w:val="18"/>
              </w:rPr>
              <w:t>e</w:t>
            </w:r>
          </w:p>
        </w:tc>
        <w:tc>
          <w:tcPr>
            <w:tcW w:w="1361" w:type="dxa"/>
          </w:tcPr>
          <w:p w:rsidR="001F441C" w:rsidRPr="001F441C" w:rsidRDefault="001F441C" w:rsidP="001F441C">
            <w:pPr>
              <w:rPr>
                <w:rFonts w:ascii="Palatino Linotype"/>
                <w:sz w:val="18"/>
                <w:szCs w:val="18"/>
              </w:rPr>
            </w:pPr>
            <w:r w:rsidRPr="001F441C">
              <w:rPr>
                <w:rFonts w:ascii="Palatino Linotype"/>
                <w:sz w:val="18"/>
                <w:szCs w:val="18"/>
              </w:rPr>
              <w:t>B</w:t>
            </w:r>
            <w:r w:rsidRPr="001F441C">
              <w:rPr>
                <w:rFonts w:ascii="Palatino Linotype"/>
                <w:sz w:val="18"/>
                <w:szCs w:val="18"/>
              </w:rPr>
              <w:t>ü</w:t>
            </w:r>
            <w:r w:rsidRPr="001F441C">
              <w:rPr>
                <w:rFonts w:ascii="Palatino Linotype"/>
                <w:sz w:val="18"/>
                <w:szCs w:val="18"/>
              </w:rPr>
              <w:t>t</w:t>
            </w:r>
            <w:r w:rsidRPr="001F441C">
              <w:rPr>
                <w:rFonts w:ascii="Palatino Linotype"/>
                <w:sz w:val="18"/>
                <w:szCs w:val="18"/>
              </w:rPr>
              <w:t>ç</w:t>
            </w:r>
            <w:r w:rsidRPr="001F441C">
              <w:rPr>
                <w:rFonts w:ascii="Palatino Linotype"/>
                <w:sz w:val="18"/>
                <w:szCs w:val="18"/>
              </w:rPr>
              <w:t>e d</w:t>
            </w:r>
            <w:r w:rsidRPr="001F441C">
              <w:rPr>
                <w:rFonts w:ascii="Palatino Linotype"/>
                <w:sz w:val="18"/>
                <w:szCs w:val="18"/>
              </w:rPr>
              <w:t>ışı</w:t>
            </w:r>
          </w:p>
        </w:tc>
        <w:tc>
          <w:tcPr>
            <w:tcW w:w="1124" w:type="dxa"/>
          </w:tcPr>
          <w:p w:rsidR="001F441C" w:rsidRPr="001F441C" w:rsidRDefault="001F441C" w:rsidP="001F441C">
            <w:pPr>
              <w:rPr>
                <w:rFonts w:ascii="Palatino Linotype"/>
                <w:sz w:val="18"/>
                <w:szCs w:val="18"/>
              </w:rPr>
            </w:pPr>
            <w:r w:rsidRPr="001F441C">
              <w:rPr>
                <w:rFonts w:ascii="Palatino Linotype"/>
                <w:sz w:val="18"/>
                <w:szCs w:val="18"/>
              </w:rPr>
              <w:t>Toplam</w:t>
            </w:r>
          </w:p>
        </w:tc>
      </w:tr>
      <w:tr w:rsidR="001F441C" w:rsidRPr="001F441C" w:rsidTr="003D7D77">
        <w:trPr>
          <w:trHeight w:hRule="exact" w:val="1049"/>
        </w:trPr>
        <w:tc>
          <w:tcPr>
            <w:tcW w:w="368" w:type="dxa"/>
          </w:tcPr>
          <w:p w:rsidR="001F441C" w:rsidRPr="001F441C" w:rsidRDefault="001F441C" w:rsidP="001F441C">
            <w:pPr>
              <w:rPr>
                <w:rFonts w:ascii="Palatino Linotype"/>
                <w:sz w:val="18"/>
                <w:szCs w:val="18"/>
              </w:rPr>
            </w:pPr>
          </w:p>
          <w:p w:rsidR="001F441C" w:rsidRPr="001F441C" w:rsidRDefault="001F441C" w:rsidP="001F441C">
            <w:pPr>
              <w:rPr>
                <w:rFonts w:ascii="Palatino Linotype"/>
                <w:sz w:val="18"/>
                <w:szCs w:val="18"/>
              </w:rPr>
            </w:pPr>
            <w:r w:rsidRPr="001F441C">
              <w:rPr>
                <w:rFonts w:ascii="Palatino Linotype"/>
                <w:sz w:val="18"/>
                <w:szCs w:val="18"/>
              </w:rPr>
              <w:t>1</w:t>
            </w:r>
          </w:p>
        </w:tc>
        <w:tc>
          <w:tcPr>
            <w:tcW w:w="5065" w:type="dxa"/>
            <w:gridSpan w:val="3"/>
          </w:tcPr>
          <w:p w:rsidR="001F441C" w:rsidRPr="001F441C" w:rsidRDefault="001F441C" w:rsidP="001F441C">
            <w:pPr>
              <w:rPr>
                <w:rFonts w:ascii="Palatino Linotype"/>
                <w:sz w:val="18"/>
                <w:szCs w:val="18"/>
              </w:rPr>
            </w:pPr>
            <w:r w:rsidRPr="001F441C">
              <w:rPr>
                <w:rFonts w:ascii="Palatino Linotype"/>
                <w:sz w:val="18"/>
                <w:szCs w:val="18"/>
              </w:rPr>
              <w:t>Orta</w:t>
            </w:r>
            <w:r w:rsidRPr="001F441C">
              <w:rPr>
                <w:rFonts w:ascii="Palatino Linotype"/>
                <w:sz w:val="18"/>
                <w:szCs w:val="18"/>
              </w:rPr>
              <w:t>öğ</w:t>
            </w:r>
            <w:r w:rsidRPr="001F441C">
              <w:rPr>
                <w:rFonts w:ascii="Palatino Linotype"/>
                <w:sz w:val="18"/>
                <w:szCs w:val="18"/>
              </w:rPr>
              <w:t>retime devam</w:t>
            </w:r>
            <w:r w:rsidRPr="001F441C">
              <w:rPr>
                <w:rFonts w:ascii="Palatino Linotype"/>
                <w:sz w:val="18"/>
                <w:szCs w:val="18"/>
              </w:rPr>
              <w:t>ı</w:t>
            </w:r>
            <w:r w:rsidRPr="001F441C">
              <w:rPr>
                <w:rFonts w:ascii="Palatino Linotype"/>
                <w:sz w:val="18"/>
                <w:szCs w:val="18"/>
              </w:rPr>
              <w:t xml:space="preserve">n </w:t>
            </w:r>
            <w:r w:rsidRPr="001F441C">
              <w:rPr>
                <w:rFonts w:ascii="Palatino Linotype"/>
                <w:sz w:val="18"/>
                <w:szCs w:val="18"/>
              </w:rPr>
              <w:t>ö</w:t>
            </w:r>
            <w:r w:rsidRPr="001F441C">
              <w:rPr>
                <w:rFonts w:ascii="Palatino Linotype"/>
                <w:sz w:val="18"/>
                <w:szCs w:val="18"/>
              </w:rPr>
              <w:t>n</w:t>
            </w:r>
            <w:r w:rsidRPr="001F441C">
              <w:rPr>
                <w:rFonts w:ascii="Palatino Linotype"/>
                <w:sz w:val="18"/>
                <w:szCs w:val="18"/>
              </w:rPr>
              <w:t>ü</w:t>
            </w:r>
            <w:r w:rsidRPr="001F441C">
              <w:rPr>
                <w:rFonts w:ascii="Palatino Linotype"/>
                <w:sz w:val="18"/>
                <w:szCs w:val="18"/>
              </w:rPr>
              <w:t>ndeki toplumsal engellerin (erken evlenme, k</w:t>
            </w:r>
            <w:r w:rsidRPr="001F441C">
              <w:rPr>
                <w:rFonts w:ascii="Palatino Linotype"/>
                <w:sz w:val="18"/>
                <w:szCs w:val="18"/>
              </w:rPr>
              <w:t>ı</w:t>
            </w:r>
            <w:r w:rsidRPr="001F441C">
              <w:rPr>
                <w:rFonts w:ascii="Palatino Linotype"/>
                <w:sz w:val="18"/>
                <w:szCs w:val="18"/>
              </w:rPr>
              <w:t xml:space="preserve">z </w:t>
            </w:r>
            <w:r w:rsidRPr="001F441C">
              <w:rPr>
                <w:rFonts w:ascii="Palatino Linotype"/>
                <w:sz w:val="18"/>
                <w:szCs w:val="18"/>
              </w:rPr>
              <w:t>ç</w:t>
            </w:r>
            <w:r w:rsidRPr="001F441C">
              <w:rPr>
                <w:rFonts w:ascii="Palatino Linotype"/>
                <w:sz w:val="18"/>
                <w:szCs w:val="18"/>
              </w:rPr>
              <w:t>ocuklar</w:t>
            </w:r>
            <w:r w:rsidRPr="001F441C">
              <w:rPr>
                <w:rFonts w:ascii="Palatino Linotype"/>
                <w:sz w:val="18"/>
                <w:szCs w:val="18"/>
              </w:rPr>
              <w:t>ı</w:t>
            </w:r>
            <w:r w:rsidRPr="001F441C">
              <w:rPr>
                <w:rFonts w:ascii="Palatino Linotype"/>
                <w:sz w:val="18"/>
                <w:szCs w:val="18"/>
              </w:rPr>
              <w:t>n</w:t>
            </w:r>
            <w:r w:rsidRPr="001F441C">
              <w:rPr>
                <w:rFonts w:ascii="Palatino Linotype"/>
                <w:sz w:val="18"/>
                <w:szCs w:val="18"/>
              </w:rPr>
              <w:t>ı</w:t>
            </w:r>
            <w:r w:rsidRPr="001F441C">
              <w:rPr>
                <w:rFonts w:ascii="Palatino Linotype"/>
                <w:sz w:val="18"/>
                <w:szCs w:val="18"/>
              </w:rPr>
              <w:t>n okula g</w:t>
            </w:r>
            <w:r w:rsidRPr="001F441C">
              <w:rPr>
                <w:rFonts w:ascii="Palatino Linotype"/>
                <w:sz w:val="18"/>
                <w:szCs w:val="18"/>
              </w:rPr>
              <w:t>ö</w:t>
            </w:r>
            <w:r w:rsidRPr="001F441C">
              <w:rPr>
                <w:rFonts w:ascii="Palatino Linotype"/>
                <w:sz w:val="18"/>
                <w:szCs w:val="18"/>
              </w:rPr>
              <w:t>nderilmemesi vb.) azalt</w:t>
            </w:r>
            <w:r w:rsidRPr="001F441C">
              <w:rPr>
                <w:rFonts w:ascii="Palatino Linotype"/>
                <w:sz w:val="18"/>
                <w:szCs w:val="18"/>
              </w:rPr>
              <w:t>ı</w:t>
            </w:r>
            <w:r w:rsidRPr="001F441C">
              <w:rPr>
                <w:rFonts w:ascii="Palatino Linotype"/>
                <w:sz w:val="18"/>
                <w:szCs w:val="18"/>
              </w:rPr>
              <w:t>lmas</w:t>
            </w:r>
            <w:r w:rsidRPr="001F441C">
              <w:rPr>
                <w:rFonts w:ascii="Palatino Linotype"/>
                <w:sz w:val="18"/>
                <w:szCs w:val="18"/>
              </w:rPr>
              <w:t>ı</w:t>
            </w:r>
            <w:r w:rsidRPr="001F441C">
              <w:rPr>
                <w:rFonts w:ascii="Palatino Linotype"/>
                <w:sz w:val="18"/>
                <w:szCs w:val="18"/>
              </w:rPr>
              <w:t>na y</w:t>
            </w:r>
            <w:r w:rsidRPr="001F441C">
              <w:rPr>
                <w:rFonts w:ascii="Palatino Linotype"/>
                <w:sz w:val="18"/>
                <w:szCs w:val="18"/>
              </w:rPr>
              <w:t>ö</w:t>
            </w:r>
            <w:r w:rsidRPr="001F441C">
              <w:rPr>
                <w:rFonts w:ascii="Palatino Linotype"/>
                <w:sz w:val="18"/>
                <w:szCs w:val="18"/>
              </w:rPr>
              <w:t>nelik projenin y</w:t>
            </w:r>
            <w:r w:rsidRPr="001F441C">
              <w:rPr>
                <w:rFonts w:ascii="Palatino Linotype"/>
                <w:sz w:val="18"/>
                <w:szCs w:val="18"/>
              </w:rPr>
              <w:t>ü</w:t>
            </w:r>
            <w:r w:rsidRPr="001F441C">
              <w:rPr>
                <w:rFonts w:ascii="Palatino Linotype"/>
                <w:sz w:val="18"/>
                <w:szCs w:val="18"/>
              </w:rPr>
              <w:t>r</w:t>
            </w:r>
            <w:r w:rsidRPr="001F441C">
              <w:rPr>
                <w:rFonts w:ascii="Palatino Linotype"/>
                <w:sz w:val="18"/>
                <w:szCs w:val="18"/>
              </w:rPr>
              <w:t>ü</w:t>
            </w:r>
            <w:r w:rsidRPr="001F441C">
              <w:rPr>
                <w:rFonts w:ascii="Palatino Linotype"/>
                <w:sz w:val="18"/>
                <w:szCs w:val="18"/>
              </w:rPr>
              <w:t>t</w:t>
            </w:r>
            <w:r w:rsidRPr="001F441C">
              <w:rPr>
                <w:rFonts w:ascii="Palatino Linotype"/>
                <w:sz w:val="18"/>
                <w:szCs w:val="18"/>
              </w:rPr>
              <w:t>ü</w:t>
            </w:r>
            <w:r w:rsidRPr="001F441C">
              <w:rPr>
                <w:rFonts w:ascii="Palatino Linotype"/>
                <w:sz w:val="18"/>
                <w:szCs w:val="18"/>
              </w:rPr>
              <w:t>lmesi</w:t>
            </w:r>
          </w:p>
        </w:tc>
        <w:tc>
          <w:tcPr>
            <w:tcW w:w="1417" w:type="dxa"/>
          </w:tcPr>
          <w:p w:rsidR="001F441C" w:rsidRPr="001F441C" w:rsidRDefault="001F441C" w:rsidP="001F441C">
            <w:pPr>
              <w:rPr>
                <w:rFonts w:ascii="Palatino Linotype"/>
                <w:sz w:val="18"/>
                <w:szCs w:val="18"/>
              </w:rPr>
            </w:pPr>
          </w:p>
          <w:p w:rsidR="001F441C" w:rsidRPr="001F441C" w:rsidRDefault="001F441C" w:rsidP="001F441C">
            <w:pPr>
              <w:rPr>
                <w:rFonts w:ascii="Palatino Linotype"/>
                <w:sz w:val="18"/>
                <w:szCs w:val="18"/>
              </w:rPr>
            </w:pPr>
          </w:p>
        </w:tc>
        <w:tc>
          <w:tcPr>
            <w:tcW w:w="1361" w:type="dxa"/>
          </w:tcPr>
          <w:p w:rsidR="001F441C" w:rsidRPr="001F441C" w:rsidRDefault="001F441C" w:rsidP="001F441C">
            <w:pPr>
              <w:rPr>
                <w:rFonts w:ascii="Palatino Linotype"/>
                <w:sz w:val="18"/>
                <w:szCs w:val="18"/>
              </w:rPr>
            </w:pPr>
          </w:p>
        </w:tc>
        <w:tc>
          <w:tcPr>
            <w:tcW w:w="1124" w:type="dxa"/>
          </w:tcPr>
          <w:p w:rsidR="001F441C" w:rsidRPr="001F441C" w:rsidRDefault="001F441C" w:rsidP="001F441C">
            <w:pPr>
              <w:rPr>
                <w:rFonts w:ascii="Palatino Linotype"/>
                <w:sz w:val="18"/>
                <w:szCs w:val="18"/>
              </w:rPr>
            </w:pPr>
          </w:p>
        </w:tc>
      </w:tr>
      <w:tr w:rsidR="001F441C" w:rsidRPr="001F441C" w:rsidTr="003D7D77">
        <w:trPr>
          <w:trHeight w:hRule="exact" w:val="501"/>
        </w:trPr>
        <w:tc>
          <w:tcPr>
            <w:tcW w:w="368" w:type="dxa"/>
          </w:tcPr>
          <w:p w:rsidR="001F441C" w:rsidRPr="001F441C" w:rsidRDefault="001F441C" w:rsidP="001F441C">
            <w:pPr>
              <w:rPr>
                <w:rFonts w:ascii="Palatino Linotype"/>
                <w:sz w:val="18"/>
                <w:szCs w:val="18"/>
              </w:rPr>
            </w:pPr>
            <w:r w:rsidRPr="001F441C">
              <w:rPr>
                <w:rFonts w:ascii="Palatino Linotype"/>
                <w:sz w:val="18"/>
                <w:szCs w:val="18"/>
              </w:rPr>
              <w:t>2</w:t>
            </w:r>
          </w:p>
        </w:tc>
        <w:tc>
          <w:tcPr>
            <w:tcW w:w="5065" w:type="dxa"/>
            <w:gridSpan w:val="3"/>
          </w:tcPr>
          <w:p w:rsidR="001F441C" w:rsidRPr="001F441C" w:rsidRDefault="001F441C" w:rsidP="001F441C">
            <w:pPr>
              <w:rPr>
                <w:rFonts w:ascii="Palatino Linotype"/>
                <w:sz w:val="18"/>
                <w:szCs w:val="18"/>
              </w:rPr>
            </w:pPr>
            <w:r w:rsidRPr="001F441C">
              <w:rPr>
                <w:rFonts w:ascii="Palatino Linotype"/>
                <w:sz w:val="18"/>
                <w:szCs w:val="18"/>
              </w:rPr>
              <w:t>Meslek Liselerinin tan</w:t>
            </w:r>
            <w:r w:rsidRPr="001F441C">
              <w:rPr>
                <w:rFonts w:ascii="Palatino Linotype"/>
                <w:sz w:val="18"/>
                <w:szCs w:val="18"/>
              </w:rPr>
              <w:t>ı</w:t>
            </w:r>
            <w:r w:rsidRPr="001F441C">
              <w:rPr>
                <w:rFonts w:ascii="Palatino Linotype"/>
                <w:sz w:val="18"/>
                <w:szCs w:val="18"/>
              </w:rPr>
              <w:t>t</w:t>
            </w:r>
            <w:r w:rsidRPr="001F441C">
              <w:rPr>
                <w:rFonts w:ascii="Palatino Linotype"/>
                <w:sz w:val="18"/>
                <w:szCs w:val="18"/>
              </w:rPr>
              <w:t>ı</w:t>
            </w:r>
            <w:r w:rsidRPr="001F441C">
              <w:rPr>
                <w:rFonts w:ascii="Palatino Linotype"/>
                <w:sz w:val="18"/>
                <w:szCs w:val="18"/>
              </w:rPr>
              <w:t>m</w:t>
            </w:r>
            <w:r w:rsidRPr="001F441C">
              <w:rPr>
                <w:rFonts w:ascii="Palatino Linotype"/>
                <w:sz w:val="18"/>
                <w:szCs w:val="18"/>
              </w:rPr>
              <w:t>ı</w:t>
            </w:r>
            <w:r w:rsidRPr="001F441C">
              <w:rPr>
                <w:rFonts w:ascii="Palatino Linotype"/>
                <w:sz w:val="18"/>
                <w:szCs w:val="18"/>
              </w:rPr>
              <w:t xml:space="preserve"> i</w:t>
            </w:r>
            <w:r w:rsidRPr="001F441C">
              <w:rPr>
                <w:rFonts w:ascii="Palatino Linotype"/>
                <w:sz w:val="18"/>
                <w:szCs w:val="18"/>
              </w:rPr>
              <w:t>ç</w:t>
            </w:r>
            <w:r w:rsidRPr="001F441C">
              <w:rPr>
                <w:rFonts w:ascii="Palatino Linotype"/>
                <w:sz w:val="18"/>
                <w:szCs w:val="18"/>
              </w:rPr>
              <w:t>in g</w:t>
            </w:r>
            <w:r w:rsidRPr="001F441C">
              <w:rPr>
                <w:rFonts w:ascii="Palatino Linotype"/>
                <w:sz w:val="18"/>
                <w:szCs w:val="18"/>
              </w:rPr>
              <w:t>ö</w:t>
            </w:r>
            <w:r w:rsidRPr="001F441C">
              <w:rPr>
                <w:rFonts w:ascii="Palatino Linotype"/>
                <w:sz w:val="18"/>
                <w:szCs w:val="18"/>
              </w:rPr>
              <w:t>rsel ve yaz</w:t>
            </w:r>
            <w:r w:rsidRPr="001F441C">
              <w:rPr>
                <w:rFonts w:ascii="Palatino Linotype"/>
                <w:sz w:val="18"/>
                <w:szCs w:val="18"/>
              </w:rPr>
              <w:t>ı</w:t>
            </w:r>
            <w:r w:rsidRPr="001F441C">
              <w:rPr>
                <w:rFonts w:ascii="Palatino Linotype"/>
                <w:sz w:val="18"/>
                <w:szCs w:val="18"/>
              </w:rPr>
              <w:t>l</w:t>
            </w:r>
            <w:r w:rsidRPr="001F441C">
              <w:rPr>
                <w:rFonts w:ascii="Palatino Linotype"/>
                <w:sz w:val="18"/>
                <w:szCs w:val="18"/>
              </w:rPr>
              <w:t>ı</w:t>
            </w:r>
            <w:r w:rsidRPr="001F441C">
              <w:rPr>
                <w:rFonts w:ascii="Palatino Linotype"/>
                <w:sz w:val="18"/>
                <w:szCs w:val="18"/>
              </w:rPr>
              <w:t xml:space="preserve"> materyal haz</w:t>
            </w:r>
            <w:r w:rsidRPr="001F441C">
              <w:rPr>
                <w:rFonts w:ascii="Palatino Linotype"/>
                <w:sz w:val="18"/>
                <w:szCs w:val="18"/>
              </w:rPr>
              <w:t>ı</w:t>
            </w:r>
            <w:r w:rsidRPr="001F441C">
              <w:rPr>
                <w:rFonts w:ascii="Palatino Linotype"/>
                <w:sz w:val="18"/>
                <w:szCs w:val="18"/>
              </w:rPr>
              <w:t>rla- mas</w:t>
            </w:r>
            <w:r w:rsidRPr="001F441C">
              <w:rPr>
                <w:rFonts w:ascii="Palatino Linotype"/>
                <w:sz w:val="18"/>
                <w:szCs w:val="18"/>
              </w:rPr>
              <w:t>ı</w:t>
            </w:r>
          </w:p>
        </w:tc>
        <w:tc>
          <w:tcPr>
            <w:tcW w:w="1417" w:type="dxa"/>
          </w:tcPr>
          <w:p w:rsidR="001F441C" w:rsidRPr="001F441C" w:rsidRDefault="001F441C" w:rsidP="001F441C">
            <w:pPr>
              <w:rPr>
                <w:rFonts w:ascii="Palatino Linotype"/>
                <w:sz w:val="18"/>
                <w:szCs w:val="18"/>
              </w:rPr>
            </w:pPr>
          </w:p>
        </w:tc>
        <w:tc>
          <w:tcPr>
            <w:tcW w:w="1361" w:type="dxa"/>
          </w:tcPr>
          <w:p w:rsidR="001F441C" w:rsidRPr="001F441C" w:rsidRDefault="001F441C" w:rsidP="001F441C">
            <w:pPr>
              <w:rPr>
                <w:rFonts w:ascii="Palatino Linotype"/>
                <w:sz w:val="18"/>
                <w:szCs w:val="18"/>
              </w:rPr>
            </w:pPr>
          </w:p>
        </w:tc>
        <w:tc>
          <w:tcPr>
            <w:tcW w:w="1124" w:type="dxa"/>
          </w:tcPr>
          <w:p w:rsidR="001F441C" w:rsidRPr="001F441C" w:rsidRDefault="001F441C" w:rsidP="001F441C">
            <w:pPr>
              <w:rPr>
                <w:rFonts w:ascii="Palatino Linotype"/>
                <w:sz w:val="18"/>
                <w:szCs w:val="18"/>
              </w:rPr>
            </w:pPr>
          </w:p>
        </w:tc>
      </w:tr>
      <w:tr w:rsidR="001F441C" w:rsidRPr="001F441C" w:rsidTr="003D7D77">
        <w:trPr>
          <w:trHeight w:hRule="exact" w:val="825"/>
        </w:trPr>
        <w:tc>
          <w:tcPr>
            <w:tcW w:w="368" w:type="dxa"/>
          </w:tcPr>
          <w:p w:rsidR="001F441C" w:rsidRPr="001F441C" w:rsidRDefault="001F441C" w:rsidP="001F441C">
            <w:pPr>
              <w:rPr>
                <w:rFonts w:ascii="Palatino Linotype"/>
                <w:sz w:val="18"/>
                <w:szCs w:val="18"/>
              </w:rPr>
            </w:pPr>
          </w:p>
          <w:p w:rsidR="001F441C" w:rsidRPr="001F441C" w:rsidRDefault="001F441C" w:rsidP="001F441C">
            <w:pPr>
              <w:rPr>
                <w:rFonts w:ascii="Palatino Linotype"/>
                <w:sz w:val="18"/>
                <w:szCs w:val="18"/>
              </w:rPr>
            </w:pPr>
            <w:r w:rsidRPr="001F441C">
              <w:rPr>
                <w:rFonts w:ascii="Palatino Linotype"/>
                <w:sz w:val="18"/>
                <w:szCs w:val="18"/>
              </w:rPr>
              <w:t>3</w:t>
            </w:r>
          </w:p>
        </w:tc>
        <w:tc>
          <w:tcPr>
            <w:tcW w:w="5065" w:type="dxa"/>
            <w:gridSpan w:val="3"/>
          </w:tcPr>
          <w:p w:rsidR="001F441C" w:rsidRPr="001F441C" w:rsidRDefault="001F441C" w:rsidP="001F441C">
            <w:pPr>
              <w:rPr>
                <w:rFonts w:ascii="Palatino Linotype"/>
                <w:sz w:val="18"/>
                <w:szCs w:val="18"/>
              </w:rPr>
            </w:pPr>
            <w:r w:rsidRPr="001F441C">
              <w:rPr>
                <w:rFonts w:ascii="Palatino Linotype"/>
                <w:sz w:val="18"/>
                <w:szCs w:val="18"/>
              </w:rPr>
              <w:t>Zorunlu e</w:t>
            </w:r>
            <w:r w:rsidRPr="001F441C">
              <w:rPr>
                <w:rFonts w:ascii="Palatino Linotype"/>
                <w:sz w:val="18"/>
                <w:szCs w:val="18"/>
              </w:rPr>
              <w:t>ğ</w:t>
            </w:r>
            <w:r w:rsidRPr="001F441C">
              <w:rPr>
                <w:rFonts w:ascii="Palatino Linotype"/>
                <w:sz w:val="18"/>
                <w:szCs w:val="18"/>
              </w:rPr>
              <w:t>itime eri</w:t>
            </w:r>
            <w:r w:rsidRPr="001F441C">
              <w:rPr>
                <w:rFonts w:ascii="Palatino Linotype"/>
                <w:sz w:val="18"/>
                <w:szCs w:val="18"/>
              </w:rPr>
              <w:t>ş</w:t>
            </w:r>
            <w:r w:rsidRPr="001F441C">
              <w:rPr>
                <w:rFonts w:ascii="Palatino Linotype"/>
                <w:sz w:val="18"/>
                <w:szCs w:val="18"/>
              </w:rPr>
              <w:t>imin %100 olmas</w:t>
            </w:r>
            <w:r w:rsidRPr="001F441C">
              <w:rPr>
                <w:rFonts w:ascii="Palatino Linotype"/>
                <w:sz w:val="18"/>
                <w:szCs w:val="18"/>
              </w:rPr>
              <w:t>ı</w:t>
            </w:r>
            <w:r w:rsidRPr="001F441C">
              <w:rPr>
                <w:rFonts w:ascii="Palatino Linotype"/>
                <w:sz w:val="18"/>
                <w:szCs w:val="18"/>
              </w:rPr>
              <w:t xml:space="preserve"> amac</w:t>
            </w:r>
            <w:r w:rsidRPr="001F441C">
              <w:rPr>
                <w:rFonts w:ascii="Palatino Linotype"/>
                <w:sz w:val="18"/>
                <w:szCs w:val="18"/>
              </w:rPr>
              <w:t>ı</w:t>
            </w:r>
            <w:r w:rsidRPr="001F441C">
              <w:rPr>
                <w:rFonts w:ascii="Palatino Linotype"/>
                <w:sz w:val="18"/>
                <w:szCs w:val="18"/>
              </w:rPr>
              <w:t xml:space="preserve"> ile toplumun fark</w:t>
            </w:r>
            <w:r w:rsidRPr="001F441C">
              <w:rPr>
                <w:rFonts w:ascii="Palatino Linotype"/>
                <w:sz w:val="18"/>
                <w:szCs w:val="18"/>
              </w:rPr>
              <w:t>ı</w:t>
            </w:r>
            <w:r w:rsidRPr="001F441C">
              <w:rPr>
                <w:rFonts w:ascii="Palatino Linotype"/>
                <w:sz w:val="18"/>
                <w:szCs w:val="18"/>
              </w:rPr>
              <w:t>n- dal</w:t>
            </w:r>
            <w:r w:rsidRPr="001F441C">
              <w:rPr>
                <w:rFonts w:ascii="Palatino Linotype"/>
                <w:sz w:val="18"/>
                <w:szCs w:val="18"/>
              </w:rPr>
              <w:t>ı</w:t>
            </w:r>
            <w:r w:rsidRPr="001F441C">
              <w:rPr>
                <w:rFonts w:ascii="Palatino Linotype"/>
                <w:sz w:val="18"/>
                <w:szCs w:val="18"/>
              </w:rPr>
              <w:t>k d</w:t>
            </w:r>
            <w:r w:rsidRPr="001F441C">
              <w:rPr>
                <w:rFonts w:ascii="Palatino Linotype"/>
                <w:sz w:val="18"/>
                <w:szCs w:val="18"/>
              </w:rPr>
              <w:t>ü</w:t>
            </w:r>
            <w:r w:rsidRPr="001F441C">
              <w:rPr>
                <w:rFonts w:ascii="Palatino Linotype"/>
                <w:sz w:val="18"/>
                <w:szCs w:val="18"/>
              </w:rPr>
              <w:t>zeyinin artt</w:t>
            </w:r>
            <w:r w:rsidRPr="001F441C">
              <w:rPr>
                <w:rFonts w:ascii="Palatino Linotype"/>
                <w:sz w:val="18"/>
                <w:szCs w:val="18"/>
              </w:rPr>
              <w:t>ı</w:t>
            </w:r>
            <w:r w:rsidRPr="001F441C">
              <w:rPr>
                <w:rFonts w:ascii="Palatino Linotype"/>
                <w:sz w:val="18"/>
                <w:szCs w:val="18"/>
              </w:rPr>
              <w:t>r</w:t>
            </w:r>
            <w:r w:rsidRPr="001F441C">
              <w:rPr>
                <w:rFonts w:ascii="Palatino Linotype"/>
                <w:sz w:val="18"/>
                <w:szCs w:val="18"/>
              </w:rPr>
              <w:t>ı</w:t>
            </w:r>
            <w:r w:rsidRPr="001F441C">
              <w:rPr>
                <w:rFonts w:ascii="Palatino Linotype"/>
                <w:sz w:val="18"/>
                <w:szCs w:val="18"/>
              </w:rPr>
              <w:t>lmas</w:t>
            </w:r>
            <w:r w:rsidRPr="001F441C">
              <w:rPr>
                <w:rFonts w:ascii="Palatino Linotype"/>
                <w:sz w:val="18"/>
                <w:szCs w:val="18"/>
              </w:rPr>
              <w:t>ı</w:t>
            </w:r>
            <w:r w:rsidRPr="001F441C">
              <w:rPr>
                <w:rFonts w:ascii="Palatino Linotype"/>
                <w:sz w:val="18"/>
                <w:szCs w:val="18"/>
              </w:rPr>
              <w:t xml:space="preserve"> i</w:t>
            </w:r>
            <w:r w:rsidRPr="001F441C">
              <w:rPr>
                <w:rFonts w:ascii="Palatino Linotype"/>
                <w:sz w:val="18"/>
                <w:szCs w:val="18"/>
              </w:rPr>
              <w:t>ç</w:t>
            </w:r>
            <w:r w:rsidRPr="001F441C">
              <w:rPr>
                <w:rFonts w:ascii="Palatino Linotype"/>
                <w:sz w:val="18"/>
                <w:szCs w:val="18"/>
              </w:rPr>
              <w:t xml:space="preserve">in sivil toplum </w:t>
            </w:r>
            <w:r w:rsidRPr="001F441C">
              <w:rPr>
                <w:rFonts w:ascii="Palatino Linotype"/>
                <w:sz w:val="18"/>
                <w:szCs w:val="18"/>
              </w:rPr>
              <w:t>ö</w:t>
            </w:r>
            <w:r w:rsidRPr="001F441C">
              <w:rPr>
                <w:rFonts w:ascii="Palatino Linotype"/>
                <w:sz w:val="18"/>
                <w:szCs w:val="18"/>
              </w:rPr>
              <w:t>rg</w:t>
            </w:r>
            <w:r w:rsidRPr="001F441C">
              <w:rPr>
                <w:rFonts w:ascii="Palatino Linotype"/>
                <w:sz w:val="18"/>
                <w:szCs w:val="18"/>
              </w:rPr>
              <w:t>ü</w:t>
            </w:r>
            <w:r w:rsidRPr="001F441C">
              <w:rPr>
                <w:rFonts w:ascii="Palatino Linotype"/>
                <w:sz w:val="18"/>
                <w:szCs w:val="18"/>
              </w:rPr>
              <w:t>tleri, bas</w:t>
            </w:r>
            <w:r w:rsidRPr="001F441C">
              <w:rPr>
                <w:rFonts w:ascii="Palatino Linotype"/>
                <w:sz w:val="18"/>
                <w:szCs w:val="18"/>
              </w:rPr>
              <w:t>ı</w:t>
            </w:r>
            <w:r w:rsidRPr="001F441C">
              <w:rPr>
                <w:rFonts w:ascii="Palatino Linotype"/>
                <w:sz w:val="18"/>
                <w:szCs w:val="18"/>
              </w:rPr>
              <w:t>n ve di</w:t>
            </w:r>
            <w:r w:rsidRPr="001F441C">
              <w:rPr>
                <w:rFonts w:ascii="Palatino Linotype"/>
                <w:sz w:val="18"/>
                <w:szCs w:val="18"/>
              </w:rPr>
              <w:t>ğ</w:t>
            </w:r>
            <w:r w:rsidRPr="001F441C">
              <w:rPr>
                <w:rFonts w:ascii="Palatino Linotype"/>
                <w:sz w:val="18"/>
                <w:szCs w:val="18"/>
              </w:rPr>
              <w:t>er kurum/kurulu</w:t>
            </w:r>
            <w:r w:rsidRPr="001F441C">
              <w:rPr>
                <w:rFonts w:ascii="Palatino Linotype"/>
                <w:sz w:val="18"/>
                <w:szCs w:val="18"/>
              </w:rPr>
              <w:t>ş</w:t>
            </w:r>
            <w:r w:rsidRPr="001F441C">
              <w:rPr>
                <w:rFonts w:ascii="Palatino Linotype"/>
                <w:sz w:val="18"/>
                <w:szCs w:val="18"/>
              </w:rPr>
              <w:t xml:space="preserve">larla </w:t>
            </w:r>
            <w:r w:rsidRPr="001F441C">
              <w:rPr>
                <w:rFonts w:ascii="Palatino Linotype"/>
                <w:sz w:val="18"/>
                <w:szCs w:val="18"/>
              </w:rPr>
              <w:t>ç</w:t>
            </w:r>
            <w:r w:rsidRPr="001F441C">
              <w:rPr>
                <w:rFonts w:ascii="Palatino Linotype"/>
                <w:sz w:val="18"/>
                <w:szCs w:val="18"/>
              </w:rPr>
              <w:t>al</w:t>
            </w:r>
            <w:r w:rsidRPr="001F441C">
              <w:rPr>
                <w:rFonts w:ascii="Palatino Linotype"/>
                <w:sz w:val="18"/>
                <w:szCs w:val="18"/>
              </w:rPr>
              <w:t>ış</w:t>
            </w:r>
            <w:r w:rsidRPr="001F441C">
              <w:rPr>
                <w:rFonts w:ascii="Palatino Linotype"/>
                <w:sz w:val="18"/>
                <w:szCs w:val="18"/>
              </w:rPr>
              <w:t>tay yap</w:t>
            </w:r>
            <w:r w:rsidRPr="001F441C">
              <w:rPr>
                <w:rFonts w:ascii="Palatino Linotype"/>
                <w:sz w:val="18"/>
                <w:szCs w:val="18"/>
              </w:rPr>
              <w:t>ı</w:t>
            </w:r>
            <w:r w:rsidRPr="001F441C">
              <w:rPr>
                <w:rFonts w:ascii="Palatino Linotype"/>
                <w:sz w:val="18"/>
                <w:szCs w:val="18"/>
              </w:rPr>
              <w:t>lmas</w:t>
            </w:r>
            <w:r w:rsidRPr="001F441C">
              <w:rPr>
                <w:rFonts w:ascii="Palatino Linotype"/>
                <w:sz w:val="18"/>
                <w:szCs w:val="18"/>
              </w:rPr>
              <w:t>ı</w:t>
            </w:r>
            <w:r w:rsidRPr="001F441C">
              <w:rPr>
                <w:rFonts w:ascii="Palatino Linotype"/>
                <w:sz w:val="18"/>
                <w:szCs w:val="18"/>
              </w:rPr>
              <w:t>.</w:t>
            </w:r>
          </w:p>
        </w:tc>
        <w:tc>
          <w:tcPr>
            <w:tcW w:w="1417" w:type="dxa"/>
          </w:tcPr>
          <w:p w:rsidR="001F441C" w:rsidRPr="001F441C" w:rsidRDefault="001F441C" w:rsidP="001F441C">
            <w:pPr>
              <w:rPr>
                <w:rFonts w:ascii="Palatino Linotype"/>
                <w:sz w:val="18"/>
                <w:szCs w:val="18"/>
              </w:rPr>
            </w:pPr>
          </w:p>
        </w:tc>
        <w:tc>
          <w:tcPr>
            <w:tcW w:w="1361" w:type="dxa"/>
          </w:tcPr>
          <w:p w:rsidR="001F441C" w:rsidRPr="001F441C" w:rsidRDefault="001F441C" w:rsidP="001F441C">
            <w:pPr>
              <w:rPr>
                <w:rFonts w:ascii="Palatino Linotype"/>
                <w:sz w:val="18"/>
                <w:szCs w:val="18"/>
              </w:rPr>
            </w:pPr>
          </w:p>
        </w:tc>
        <w:tc>
          <w:tcPr>
            <w:tcW w:w="1124" w:type="dxa"/>
          </w:tcPr>
          <w:p w:rsidR="001F441C" w:rsidRPr="001F441C" w:rsidRDefault="001F441C" w:rsidP="001F441C">
            <w:pPr>
              <w:rPr>
                <w:rFonts w:ascii="Palatino Linotype"/>
                <w:sz w:val="18"/>
                <w:szCs w:val="18"/>
              </w:rPr>
            </w:pPr>
          </w:p>
        </w:tc>
      </w:tr>
      <w:tr w:rsidR="001F441C" w:rsidRPr="001F441C" w:rsidTr="003D7D77">
        <w:trPr>
          <w:trHeight w:hRule="exact" w:val="501"/>
        </w:trPr>
        <w:tc>
          <w:tcPr>
            <w:tcW w:w="368" w:type="dxa"/>
          </w:tcPr>
          <w:p w:rsidR="001F441C" w:rsidRPr="001F441C" w:rsidRDefault="001F441C" w:rsidP="001F441C">
            <w:pPr>
              <w:rPr>
                <w:rFonts w:ascii="Palatino Linotype"/>
                <w:sz w:val="18"/>
                <w:szCs w:val="18"/>
              </w:rPr>
            </w:pPr>
            <w:r w:rsidRPr="001F441C">
              <w:rPr>
                <w:rFonts w:ascii="Palatino Linotype"/>
                <w:sz w:val="18"/>
                <w:szCs w:val="18"/>
              </w:rPr>
              <w:t>4</w:t>
            </w:r>
          </w:p>
        </w:tc>
        <w:tc>
          <w:tcPr>
            <w:tcW w:w="5065" w:type="dxa"/>
            <w:gridSpan w:val="3"/>
          </w:tcPr>
          <w:p w:rsidR="001F441C" w:rsidRPr="001F441C" w:rsidRDefault="001F441C" w:rsidP="001F441C">
            <w:pPr>
              <w:rPr>
                <w:rFonts w:ascii="Palatino Linotype"/>
                <w:sz w:val="18"/>
                <w:szCs w:val="18"/>
              </w:rPr>
            </w:pPr>
            <w:r w:rsidRPr="001F441C">
              <w:rPr>
                <w:rFonts w:ascii="Palatino Linotype"/>
                <w:sz w:val="18"/>
                <w:szCs w:val="18"/>
              </w:rPr>
              <w:t xml:space="preserve">Okul terki riski bulunan </w:t>
            </w:r>
            <w:r w:rsidRPr="001F441C">
              <w:rPr>
                <w:rFonts w:ascii="Palatino Linotype"/>
                <w:sz w:val="18"/>
                <w:szCs w:val="18"/>
              </w:rPr>
              <w:t>öğ</w:t>
            </w:r>
            <w:r w:rsidRPr="001F441C">
              <w:rPr>
                <w:rFonts w:ascii="Palatino Linotype"/>
                <w:sz w:val="18"/>
                <w:szCs w:val="18"/>
              </w:rPr>
              <w:t xml:space="preserve">rencilerin belirlenerek, proje </w:t>
            </w:r>
            <w:r w:rsidRPr="001F441C">
              <w:rPr>
                <w:rFonts w:ascii="Palatino Linotype"/>
                <w:sz w:val="18"/>
                <w:szCs w:val="18"/>
              </w:rPr>
              <w:t>ç</w:t>
            </w:r>
            <w:r w:rsidRPr="001F441C">
              <w:rPr>
                <w:rFonts w:ascii="Palatino Linotype"/>
                <w:sz w:val="18"/>
                <w:szCs w:val="18"/>
              </w:rPr>
              <w:t>al</w:t>
            </w:r>
            <w:r w:rsidRPr="001F441C">
              <w:rPr>
                <w:rFonts w:ascii="Palatino Linotype"/>
                <w:sz w:val="18"/>
                <w:szCs w:val="18"/>
              </w:rPr>
              <w:t>ış</w:t>
            </w:r>
            <w:r w:rsidRPr="001F441C">
              <w:rPr>
                <w:rFonts w:ascii="Palatino Linotype"/>
                <w:sz w:val="18"/>
                <w:szCs w:val="18"/>
              </w:rPr>
              <w:t>malar</w:t>
            </w:r>
            <w:r w:rsidRPr="001F441C">
              <w:rPr>
                <w:rFonts w:ascii="Palatino Linotype"/>
                <w:sz w:val="18"/>
                <w:szCs w:val="18"/>
              </w:rPr>
              <w:t>ı</w:t>
            </w:r>
            <w:r w:rsidRPr="001F441C">
              <w:rPr>
                <w:rFonts w:ascii="Palatino Linotype"/>
                <w:sz w:val="18"/>
                <w:szCs w:val="18"/>
              </w:rPr>
              <w:t>- na d</w:t>
            </w:r>
            <w:r w:rsidRPr="001F441C">
              <w:rPr>
                <w:rFonts w:ascii="Palatino Linotype"/>
                <w:sz w:val="18"/>
                <w:szCs w:val="18"/>
              </w:rPr>
              <w:t>â</w:t>
            </w:r>
            <w:r w:rsidRPr="001F441C">
              <w:rPr>
                <w:rFonts w:ascii="Palatino Linotype"/>
                <w:sz w:val="18"/>
                <w:szCs w:val="18"/>
              </w:rPr>
              <w:t>hil edilmesi.</w:t>
            </w:r>
          </w:p>
        </w:tc>
        <w:tc>
          <w:tcPr>
            <w:tcW w:w="1417" w:type="dxa"/>
          </w:tcPr>
          <w:p w:rsidR="001F441C" w:rsidRPr="001F441C" w:rsidRDefault="001F441C" w:rsidP="001F441C">
            <w:pPr>
              <w:rPr>
                <w:rFonts w:ascii="Palatino Linotype"/>
                <w:sz w:val="18"/>
                <w:szCs w:val="18"/>
              </w:rPr>
            </w:pPr>
          </w:p>
        </w:tc>
        <w:tc>
          <w:tcPr>
            <w:tcW w:w="1361" w:type="dxa"/>
          </w:tcPr>
          <w:p w:rsidR="001F441C" w:rsidRPr="001F441C" w:rsidRDefault="001F441C" w:rsidP="001F441C">
            <w:pPr>
              <w:rPr>
                <w:rFonts w:ascii="Palatino Linotype"/>
                <w:sz w:val="18"/>
                <w:szCs w:val="18"/>
              </w:rPr>
            </w:pPr>
          </w:p>
        </w:tc>
        <w:tc>
          <w:tcPr>
            <w:tcW w:w="1124" w:type="dxa"/>
          </w:tcPr>
          <w:p w:rsidR="001F441C" w:rsidRPr="001F441C" w:rsidRDefault="001F441C" w:rsidP="001F441C">
            <w:pPr>
              <w:rPr>
                <w:rFonts w:ascii="Palatino Linotype"/>
                <w:sz w:val="18"/>
                <w:szCs w:val="18"/>
              </w:rPr>
            </w:pPr>
          </w:p>
        </w:tc>
      </w:tr>
      <w:tr w:rsidR="001F441C" w:rsidRPr="001F441C" w:rsidTr="003D7D77">
        <w:trPr>
          <w:trHeight w:hRule="exact" w:val="282"/>
        </w:trPr>
        <w:tc>
          <w:tcPr>
            <w:tcW w:w="5433" w:type="dxa"/>
            <w:gridSpan w:val="4"/>
          </w:tcPr>
          <w:p w:rsidR="001F441C" w:rsidRPr="001F441C" w:rsidRDefault="001F441C" w:rsidP="001F441C">
            <w:pPr>
              <w:rPr>
                <w:rFonts w:ascii="Palatino Linotype"/>
                <w:sz w:val="18"/>
                <w:szCs w:val="18"/>
              </w:rPr>
            </w:pPr>
            <w:r w:rsidRPr="001F441C">
              <w:rPr>
                <w:rFonts w:ascii="Palatino Linotype"/>
                <w:sz w:val="18"/>
                <w:szCs w:val="18"/>
              </w:rPr>
              <w:t>GENEL TOPLAM</w:t>
            </w:r>
          </w:p>
        </w:tc>
        <w:tc>
          <w:tcPr>
            <w:tcW w:w="1417" w:type="dxa"/>
          </w:tcPr>
          <w:p w:rsidR="001F441C" w:rsidRPr="001F441C" w:rsidRDefault="001F441C" w:rsidP="001F441C">
            <w:pPr>
              <w:rPr>
                <w:rFonts w:ascii="Palatino Linotype"/>
                <w:sz w:val="18"/>
                <w:szCs w:val="18"/>
              </w:rPr>
            </w:pPr>
          </w:p>
        </w:tc>
        <w:tc>
          <w:tcPr>
            <w:tcW w:w="1361" w:type="dxa"/>
          </w:tcPr>
          <w:p w:rsidR="001F441C" w:rsidRPr="001F441C" w:rsidRDefault="001F441C" w:rsidP="001F441C">
            <w:pPr>
              <w:rPr>
                <w:rFonts w:ascii="Palatino Linotype"/>
                <w:sz w:val="18"/>
                <w:szCs w:val="18"/>
              </w:rPr>
            </w:pPr>
          </w:p>
        </w:tc>
        <w:tc>
          <w:tcPr>
            <w:tcW w:w="1124" w:type="dxa"/>
          </w:tcPr>
          <w:p w:rsidR="001F441C" w:rsidRPr="001F441C" w:rsidRDefault="001F441C" w:rsidP="001F441C">
            <w:pPr>
              <w:rPr>
                <w:rFonts w:ascii="Palatino Linotype"/>
                <w:sz w:val="18"/>
                <w:szCs w:val="18"/>
              </w:rPr>
            </w:pPr>
          </w:p>
        </w:tc>
      </w:tr>
    </w:tbl>
    <w:p w:rsidR="001F441C" w:rsidRPr="001F441C" w:rsidRDefault="001F441C" w:rsidP="001F441C">
      <w:pPr>
        <w:rPr>
          <w:rFonts w:ascii="Palatino Linotype"/>
          <w:sz w:val="20"/>
          <w:szCs w:val="24"/>
        </w:rPr>
      </w:pPr>
    </w:p>
    <w:p w:rsidR="001F441C" w:rsidRPr="001F441C" w:rsidRDefault="001F441C" w:rsidP="001F441C">
      <w:pPr>
        <w:spacing w:before="6"/>
        <w:rPr>
          <w:rFonts w:ascii="Palatino Linotype"/>
          <w:b/>
          <w:sz w:val="15"/>
          <w:szCs w:val="24"/>
        </w:rPr>
      </w:pPr>
    </w:p>
    <w:p w:rsidR="001F441C" w:rsidRPr="001F441C" w:rsidRDefault="001F441C" w:rsidP="001F441C">
      <w:pPr>
        <w:jc w:val="right"/>
        <w:rPr>
          <w:sz w:val="18"/>
        </w:rPr>
      </w:pPr>
    </w:p>
    <w:p w:rsidR="001F441C" w:rsidRPr="001F441C" w:rsidRDefault="001F441C" w:rsidP="001F441C">
      <w:pPr>
        <w:jc w:val="right"/>
        <w:rPr>
          <w:sz w:val="18"/>
        </w:rPr>
      </w:pPr>
    </w:p>
    <w:p w:rsidR="001F441C" w:rsidRPr="001F441C" w:rsidRDefault="001F441C" w:rsidP="001F441C">
      <w:pPr>
        <w:jc w:val="right"/>
        <w:rPr>
          <w:sz w:val="18"/>
        </w:rPr>
      </w:pPr>
    </w:p>
    <w:p w:rsidR="001F441C" w:rsidRPr="001F441C" w:rsidRDefault="001F441C" w:rsidP="001F441C">
      <w:pPr>
        <w:jc w:val="right"/>
        <w:rPr>
          <w:sz w:val="18"/>
        </w:rPr>
      </w:pPr>
    </w:p>
    <w:p w:rsidR="001F441C" w:rsidRPr="001F441C" w:rsidRDefault="001F441C" w:rsidP="001F441C">
      <w:pPr>
        <w:jc w:val="right"/>
        <w:rPr>
          <w:sz w:val="18"/>
        </w:rPr>
      </w:pPr>
    </w:p>
    <w:p w:rsidR="001F441C" w:rsidRPr="001F441C" w:rsidRDefault="001F441C" w:rsidP="001F441C">
      <w:pPr>
        <w:jc w:val="right"/>
        <w:rPr>
          <w:sz w:val="18"/>
        </w:rPr>
      </w:pPr>
    </w:p>
    <w:p w:rsidR="001F441C" w:rsidRPr="001F441C" w:rsidRDefault="001F441C" w:rsidP="001F441C">
      <w:pPr>
        <w:jc w:val="right"/>
        <w:rPr>
          <w:sz w:val="18"/>
        </w:rPr>
      </w:pPr>
    </w:p>
    <w:p w:rsidR="001F441C" w:rsidRPr="001F441C" w:rsidRDefault="001F441C" w:rsidP="001F441C">
      <w:pPr>
        <w:jc w:val="right"/>
        <w:rPr>
          <w:sz w:val="18"/>
        </w:rPr>
      </w:pPr>
    </w:p>
    <w:p w:rsidR="001F441C" w:rsidRPr="001F441C" w:rsidRDefault="001F441C" w:rsidP="001F441C">
      <w:pPr>
        <w:jc w:val="right"/>
        <w:rPr>
          <w:sz w:val="18"/>
        </w:rPr>
      </w:pPr>
    </w:p>
    <w:p w:rsidR="001F441C" w:rsidRPr="001F441C" w:rsidRDefault="001F441C" w:rsidP="001F441C">
      <w:pPr>
        <w:jc w:val="right"/>
        <w:rPr>
          <w:sz w:val="18"/>
        </w:rPr>
      </w:pPr>
    </w:p>
    <w:p w:rsidR="001F441C" w:rsidRPr="001F441C" w:rsidRDefault="001F441C" w:rsidP="001F441C">
      <w:pPr>
        <w:jc w:val="right"/>
        <w:rPr>
          <w:sz w:val="18"/>
        </w:rPr>
      </w:pPr>
    </w:p>
    <w:p w:rsidR="001F441C" w:rsidRPr="001F441C" w:rsidRDefault="001F441C" w:rsidP="001F441C">
      <w:pPr>
        <w:jc w:val="right"/>
        <w:rPr>
          <w:sz w:val="18"/>
        </w:rPr>
      </w:pPr>
    </w:p>
    <w:p w:rsidR="001F441C" w:rsidRPr="001F441C" w:rsidRDefault="001F441C" w:rsidP="001F441C">
      <w:pPr>
        <w:jc w:val="right"/>
        <w:rPr>
          <w:sz w:val="18"/>
        </w:rPr>
      </w:pPr>
    </w:p>
    <w:p w:rsidR="001F441C" w:rsidRPr="001F441C" w:rsidRDefault="001F441C" w:rsidP="001F441C">
      <w:pPr>
        <w:jc w:val="right"/>
        <w:rPr>
          <w:sz w:val="18"/>
        </w:rPr>
      </w:pPr>
    </w:p>
    <w:p w:rsidR="001F441C" w:rsidRPr="001F441C" w:rsidRDefault="001F441C" w:rsidP="001F441C">
      <w:pPr>
        <w:jc w:val="right"/>
        <w:rPr>
          <w:sz w:val="18"/>
        </w:rPr>
      </w:pPr>
    </w:p>
    <w:p w:rsidR="001F441C" w:rsidRPr="001F441C" w:rsidRDefault="001F441C" w:rsidP="001F441C">
      <w:pPr>
        <w:jc w:val="right"/>
        <w:rPr>
          <w:sz w:val="18"/>
        </w:rPr>
      </w:pPr>
    </w:p>
    <w:p w:rsidR="001F441C" w:rsidRPr="001F441C" w:rsidRDefault="001F441C" w:rsidP="001F441C">
      <w:pPr>
        <w:jc w:val="right"/>
        <w:rPr>
          <w:sz w:val="18"/>
        </w:rPr>
      </w:pPr>
    </w:p>
    <w:tbl>
      <w:tblPr>
        <w:tblW w:w="9297"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74"/>
        <w:gridCol w:w="2646"/>
        <w:gridCol w:w="775"/>
        <w:gridCol w:w="1417"/>
        <w:gridCol w:w="1361"/>
        <w:gridCol w:w="1124"/>
      </w:tblGrid>
      <w:tr w:rsidR="001F441C" w:rsidRPr="001F441C" w:rsidTr="003D7D77">
        <w:trPr>
          <w:trHeight w:hRule="exact" w:val="282"/>
        </w:trPr>
        <w:tc>
          <w:tcPr>
            <w:tcW w:w="1974" w:type="dxa"/>
          </w:tcPr>
          <w:p w:rsidR="001F441C" w:rsidRPr="001F441C" w:rsidRDefault="001F441C" w:rsidP="001F441C">
            <w:pPr>
              <w:rPr>
                <w:b/>
                <w:sz w:val="18"/>
              </w:rPr>
            </w:pPr>
            <w:r w:rsidRPr="001F441C">
              <w:rPr>
                <w:b/>
                <w:sz w:val="18"/>
              </w:rPr>
              <w:t>İdare Adı</w:t>
            </w:r>
          </w:p>
        </w:tc>
        <w:tc>
          <w:tcPr>
            <w:tcW w:w="7323" w:type="dxa"/>
            <w:gridSpan w:val="5"/>
          </w:tcPr>
          <w:p w:rsidR="001F441C" w:rsidRPr="001F441C" w:rsidRDefault="001F441C" w:rsidP="001F441C">
            <w:pPr>
              <w:rPr>
                <w:b/>
                <w:sz w:val="18"/>
              </w:rPr>
            </w:pPr>
            <w:r w:rsidRPr="001F441C">
              <w:rPr>
                <w:b/>
                <w:sz w:val="18"/>
              </w:rPr>
              <w:t>İZMİR GÜZELBAHÇE İLÇE MİLLİ EĞİTİM MÜDÜRLÜĞÜ</w:t>
            </w:r>
          </w:p>
        </w:tc>
      </w:tr>
      <w:tr w:rsidR="001F441C" w:rsidRPr="001F441C" w:rsidTr="003D7D77">
        <w:trPr>
          <w:trHeight w:hRule="exact" w:val="717"/>
        </w:trPr>
        <w:tc>
          <w:tcPr>
            <w:tcW w:w="1974" w:type="dxa"/>
          </w:tcPr>
          <w:p w:rsidR="001F441C" w:rsidRPr="001F441C" w:rsidRDefault="001F441C" w:rsidP="001F441C">
            <w:pPr>
              <w:jc w:val="right"/>
              <w:rPr>
                <w:sz w:val="18"/>
              </w:rPr>
            </w:pPr>
          </w:p>
          <w:p w:rsidR="001F441C" w:rsidRPr="001F441C" w:rsidRDefault="001F441C" w:rsidP="001F441C">
            <w:pPr>
              <w:rPr>
                <w:b/>
                <w:sz w:val="18"/>
              </w:rPr>
            </w:pPr>
            <w:r w:rsidRPr="001F441C">
              <w:rPr>
                <w:b/>
                <w:sz w:val="18"/>
              </w:rPr>
              <w:t>Amaç</w:t>
            </w:r>
          </w:p>
        </w:tc>
        <w:tc>
          <w:tcPr>
            <w:tcW w:w="7323" w:type="dxa"/>
            <w:gridSpan w:val="5"/>
          </w:tcPr>
          <w:p w:rsidR="001F441C" w:rsidRPr="001F441C" w:rsidRDefault="001F441C" w:rsidP="001F441C">
            <w:pPr>
              <w:rPr>
                <w:sz w:val="18"/>
              </w:rPr>
            </w:pPr>
            <w:r w:rsidRPr="001F441C">
              <w:rPr>
                <w:sz w:val="18"/>
              </w:rPr>
              <w:t>Ekonomik, sosyal, kültürel ve demograﬁk farklılıkların yarattığı dezavantajlardan etkilenmeksizin her bireyin hakkı olan eğitime eşit ve adil şartlar altında ulaşabilmesini ve bu eğitimi tamamlay- abilmesini sağlamak.</w:t>
            </w:r>
          </w:p>
        </w:tc>
      </w:tr>
      <w:tr w:rsidR="001F441C" w:rsidRPr="001F441C" w:rsidTr="003D7D77">
        <w:trPr>
          <w:trHeight w:hRule="exact" w:val="501"/>
        </w:trPr>
        <w:tc>
          <w:tcPr>
            <w:tcW w:w="1974" w:type="dxa"/>
          </w:tcPr>
          <w:p w:rsidR="001F441C" w:rsidRPr="001F441C" w:rsidRDefault="001F441C" w:rsidP="001F441C">
            <w:pPr>
              <w:rPr>
                <w:b/>
                <w:sz w:val="18"/>
              </w:rPr>
            </w:pPr>
            <w:r w:rsidRPr="001F441C">
              <w:rPr>
                <w:b/>
                <w:sz w:val="18"/>
              </w:rPr>
              <w:t>Hedef</w:t>
            </w:r>
          </w:p>
        </w:tc>
        <w:tc>
          <w:tcPr>
            <w:tcW w:w="7323" w:type="dxa"/>
            <w:gridSpan w:val="5"/>
          </w:tcPr>
          <w:p w:rsidR="001F441C" w:rsidRPr="001F441C" w:rsidRDefault="001F441C" w:rsidP="001F441C">
            <w:pPr>
              <w:rPr>
                <w:sz w:val="18"/>
              </w:rPr>
            </w:pPr>
            <w:r w:rsidRPr="001F441C">
              <w:rPr>
                <w:sz w:val="18"/>
              </w:rPr>
              <w:t>Plan dönemi sonuna kadar eğitim öğretimin her tür ve kademesine katılımı artırarak devamsızlık ve okul terklerini azaltmak.</w:t>
            </w:r>
          </w:p>
        </w:tc>
      </w:tr>
      <w:tr w:rsidR="001F441C" w:rsidRPr="001F441C" w:rsidTr="003D7D77">
        <w:trPr>
          <w:trHeight w:hRule="exact" w:val="285"/>
        </w:trPr>
        <w:tc>
          <w:tcPr>
            <w:tcW w:w="1974" w:type="dxa"/>
          </w:tcPr>
          <w:p w:rsidR="001F441C" w:rsidRPr="001F441C" w:rsidRDefault="001F441C" w:rsidP="001F441C">
            <w:pPr>
              <w:rPr>
                <w:b/>
                <w:sz w:val="18"/>
              </w:rPr>
            </w:pPr>
            <w:r w:rsidRPr="001F441C">
              <w:rPr>
                <w:b/>
                <w:sz w:val="18"/>
              </w:rPr>
              <w:t>Performans Hedeﬁ -4</w:t>
            </w:r>
          </w:p>
        </w:tc>
        <w:tc>
          <w:tcPr>
            <w:tcW w:w="7323" w:type="dxa"/>
            <w:gridSpan w:val="5"/>
          </w:tcPr>
          <w:p w:rsidR="001F441C" w:rsidRPr="001F441C" w:rsidRDefault="001F441C" w:rsidP="001F441C">
            <w:pPr>
              <w:rPr>
                <w:sz w:val="18"/>
              </w:rPr>
            </w:pPr>
            <w:r w:rsidRPr="001F441C">
              <w:rPr>
                <w:sz w:val="18"/>
              </w:rPr>
              <w:t>Özel eğitime erişimde net okullaşma oranını  %121,3’ten %150,00’a çıkarmak.</w:t>
            </w:r>
          </w:p>
        </w:tc>
      </w:tr>
      <w:tr w:rsidR="001F441C" w:rsidRPr="001F441C" w:rsidTr="003D7D77">
        <w:trPr>
          <w:trHeight w:hRule="exact" w:val="498"/>
        </w:trPr>
        <w:tc>
          <w:tcPr>
            <w:tcW w:w="9297" w:type="dxa"/>
            <w:gridSpan w:val="6"/>
          </w:tcPr>
          <w:p w:rsidR="001F441C" w:rsidRPr="001F441C" w:rsidRDefault="001F441C" w:rsidP="001F441C">
            <w:pPr>
              <w:jc w:val="right"/>
              <w:rPr>
                <w:b/>
                <w:i/>
                <w:sz w:val="18"/>
              </w:rPr>
            </w:pPr>
            <w:r w:rsidRPr="001F441C">
              <w:rPr>
                <w:b/>
                <w:i/>
                <w:sz w:val="18"/>
              </w:rPr>
              <w:t>2015-2016 eğitim öğretim yılında özel eğitime erişimde net okullaşma oranının % 121,3’ten 2019 plan dönemi sonunda %150,00’a yükseltilmesi hedeﬂenmektedir.</w:t>
            </w:r>
          </w:p>
        </w:tc>
      </w:tr>
      <w:tr w:rsidR="001F441C" w:rsidRPr="001F441C" w:rsidTr="003D7D77">
        <w:trPr>
          <w:trHeight w:hRule="exact" w:val="282"/>
        </w:trPr>
        <w:tc>
          <w:tcPr>
            <w:tcW w:w="4620" w:type="dxa"/>
            <w:gridSpan w:val="2"/>
          </w:tcPr>
          <w:p w:rsidR="001F441C" w:rsidRPr="001F441C" w:rsidRDefault="001F441C" w:rsidP="001F441C">
            <w:pPr>
              <w:jc w:val="right"/>
              <w:rPr>
                <w:b/>
                <w:sz w:val="18"/>
              </w:rPr>
            </w:pPr>
            <w:r w:rsidRPr="001F441C">
              <w:rPr>
                <w:b/>
                <w:sz w:val="18"/>
              </w:rPr>
              <w:t>Performans Göstergeleri</w:t>
            </w:r>
          </w:p>
        </w:tc>
        <w:tc>
          <w:tcPr>
            <w:tcW w:w="775" w:type="dxa"/>
          </w:tcPr>
          <w:p w:rsidR="001F441C" w:rsidRPr="001F441C" w:rsidRDefault="001F441C" w:rsidP="001F441C">
            <w:pPr>
              <w:rPr>
                <w:b/>
                <w:sz w:val="18"/>
              </w:rPr>
            </w:pPr>
            <w:r w:rsidRPr="001F441C">
              <w:rPr>
                <w:b/>
                <w:sz w:val="18"/>
              </w:rPr>
              <w:t>Birim</w:t>
            </w:r>
          </w:p>
        </w:tc>
        <w:tc>
          <w:tcPr>
            <w:tcW w:w="1417" w:type="dxa"/>
          </w:tcPr>
          <w:p w:rsidR="001F441C" w:rsidRPr="001F441C" w:rsidRDefault="001F441C" w:rsidP="001F441C">
            <w:pPr>
              <w:rPr>
                <w:b/>
                <w:sz w:val="18"/>
              </w:rPr>
            </w:pPr>
            <w:r w:rsidRPr="001F441C">
              <w:rPr>
                <w:b/>
                <w:sz w:val="18"/>
              </w:rPr>
              <w:t>2014-2015</w:t>
            </w:r>
          </w:p>
        </w:tc>
        <w:tc>
          <w:tcPr>
            <w:tcW w:w="1361" w:type="dxa"/>
          </w:tcPr>
          <w:p w:rsidR="001F441C" w:rsidRPr="001F441C" w:rsidRDefault="001F441C" w:rsidP="001F441C">
            <w:pPr>
              <w:rPr>
                <w:b/>
                <w:sz w:val="18"/>
              </w:rPr>
            </w:pPr>
            <w:r w:rsidRPr="001F441C">
              <w:rPr>
                <w:b/>
                <w:sz w:val="18"/>
              </w:rPr>
              <w:t>2015-2016</w:t>
            </w:r>
          </w:p>
        </w:tc>
        <w:tc>
          <w:tcPr>
            <w:tcW w:w="1124" w:type="dxa"/>
          </w:tcPr>
          <w:p w:rsidR="001F441C" w:rsidRPr="001F441C" w:rsidRDefault="001F441C" w:rsidP="001F441C">
            <w:pPr>
              <w:rPr>
                <w:b/>
                <w:sz w:val="18"/>
              </w:rPr>
            </w:pPr>
            <w:r w:rsidRPr="001F441C">
              <w:rPr>
                <w:b/>
                <w:sz w:val="18"/>
              </w:rPr>
              <w:t>Plan Sonu</w:t>
            </w:r>
          </w:p>
        </w:tc>
      </w:tr>
    </w:tbl>
    <w:p w:rsidR="001F441C" w:rsidRPr="001F441C" w:rsidRDefault="001F441C" w:rsidP="001F441C">
      <w:pPr>
        <w:jc w:val="right"/>
        <w:rPr>
          <w:sz w:val="18"/>
        </w:rPr>
      </w:pPr>
    </w:p>
    <w:tbl>
      <w:tblPr>
        <w:tblW w:w="9307"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68"/>
        <w:gridCol w:w="4243"/>
        <w:gridCol w:w="756"/>
        <w:gridCol w:w="1417"/>
        <w:gridCol w:w="1361"/>
        <w:gridCol w:w="1162"/>
      </w:tblGrid>
      <w:tr w:rsidR="001F441C" w:rsidRPr="001F441C" w:rsidTr="003D7D77">
        <w:trPr>
          <w:trHeight w:hRule="exact" w:val="285"/>
        </w:trPr>
        <w:tc>
          <w:tcPr>
            <w:tcW w:w="368" w:type="dxa"/>
          </w:tcPr>
          <w:p w:rsidR="001F441C" w:rsidRPr="001F441C" w:rsidRDefault="001F441C" w:rsidP="001F441C">
            <w:pPr>
              <w:rPr>
                <w:sz w:val="18"/>
              </w:rPr>
            </w:pPr>
            <w:r w:rsidRPr="001F441C">
              <w:rPr>
                <w:sz w:val="18"/>
              </w:rPr>
              <w:t>1</w:t>
            </w:r>
          </w:p>
        </w:tc>
        <w:tc>
          <w:tcPr>
            <w:tcW w:w="4243" w:type="dxa"/>
          </w:tcPr>
          <w:p w:rsidR="001F441C" w:rsidRPr="001F441C" w:rsidRDefault="001F441C" w:rsidP="001F441C">
            <w:pPr>
              <w:rPr>
                <w:sz w:val="18"/>
              </w:rPr>
            </w:pPr>
            <w:r w:rsidRPr="001F441C">
              <w:rPr>
                <w:sz w:val="18"/>
              </w:rPr>
              <w:t>Özel eğitime erişimde net okullaşma oranı  (%)</w:t>
            </w:r>
          </w:p>
        </w:tc>
        <w:tc>
          <w:tcPr>
            <w:tcW w:w="756" w:type="dxa"/>
          </w:tcPr>
          <w:p w:rsidR="001F441C" w:rsidRPr="001F441C" w:rsidRDefault="001F441C" w:rsidP="001F441C">
            <w:pPr>
              <w:rPr>
                <w:sz w:val="18"/>
              </w:rPr>
            </w:pPr>
            <w:r w:rsidRPr="001F441C">
              <w:rPr>
                <w:sz w:val="18"/>
              </w:rPr>
              <w:t>Oran</w:t>
            </w:r>
          </w:p>
        </w:tc>
        <w:tc>
          <w:tcPr>
            <w:tcW w:w="1417" w:type="dxa"/>
          </w:tcPr>
          <w:p w:rsidR="001F441C" w:rsidRPr="001F441C" w:rsidRDefault="001F441C" w:rsidP="001F441C">
            <w:pPr>
              <w:rPr>
                <w:sz w:val="18"/>
              </w:rPr>
            </w:pPr>
            <w:r w:rsidRPr="001F441C">
              <w:rPr>
                <w:sz w:val="18"/>
              </w:rPr>
              <w:t>117,5</w:t>
            </w:r>
          </w:p>
        </w:tc>
        <w:tc>
          <w:tcPr>
            <w:tcW w:w="1361" w:type="dxa"/>
          </w:tcPr>
          <w:p w:rsidR="001F441C" w:rsidRPr="001F441C" w:rsidRDefault="001F441C" w:rsidP="001F441C">
            <w:pPr>
              <w:rPr>
                <w:sz w:val="18"/>
              </w:rPr>
            </w:pPr>
            <w:r w:rsidRPr="001F441C">
              <w:rPr>
                <w:sz w:val="18"/>
              </w:rPr>
              <w:t>121,3</w:t>
            </w:r>
          </w:p>
        </w:tc>
        <w:tc>
          <w:tcPr>
            <w:tcW w:w="1162" w:type="dxa"/>
          </w:tcPr>
          <w:p w:rsidR="001F441C" w:rsidRPr="001F441C" w:rsidRDefault="001F441C" w:rsidP="001F441C">
            <w:pPr>
              <w:rPr>
                <w:sz w:val="18"/>
              </w:rPr>
            </w:pPr>
            <w:r w:rsidRPr="001F441C">
              <w:rPr>
                <w:sz w:val="18"/>
              </w:rPr>
              <w:t>150,00</w:t>
            </w:r>
          </w:p>
        </w:tc>
      </w:tr>
      <w:tr w:rsidR="001F441C" w:rsidRPr="001F441C" w:rsidTr="003D7D77">
        <w:trPr>
          <w:trHeight w:hRule="exact" w:val="501"/>
        </w:trPr>
        <w:tc>
          <w:tcPr>
            <w:tcW w:w="368" w:type="dxa"/>
          </w:tcPr>
          <w:p w:rsidR="001F441C" w:rsidRPr="001F441C" w:rsidRDefault="001F441C" w:rsidP="001F441C">
            <w:pPr>
              <w:rPr>
                <w:sz w:val="18"/>
              </w:rPr>
            </w:pPr>
            <w:r w:rsidRPr="001F441C">
              <w:rPr>
                <w:sz w:val="18"/>
              </w:rPr>
              <w:t>2</w:t>
            </w:r>
          </w:p>
        </w:tc>
        <w:tc>
          <w:tcPr>
            <w:tcW w:w="4243" w:type="dxa"/>
          </w:tcPr>
          <w:p w:rsidR="001F441C" w:rsidRPr="001F441C" w:rsidRDefault="001F441C" w:rsidP="001F441C">
            <w:pPr>
              <w:rPr>
                <w:sz w:val="18"/>
              </w:rPr>
            </w:pPr>
            <w:r w:rsidRPr="001F441C">
              <w:rPr>
                <w:sz w:val="18"/>
              </w:rPr>
              <w:t>Engellilerin kullanımına yönelik düzenleme yapılan okul veya kurum sayısı</w:t>
            </w:r>
          </w:p>
        </w:tc>
        <w:tc>
          <w:tcPr>
            <w:tcW w:w="756" w:type="dxa"/>
          </w:tcPr>
          <w:p w:rsidR="001F441C" w:rsidRPr="001F441C" w:rsidRDefault="001F441C" w:rsidP="001F441C">
            <w:pPr>
              <w:rPr>
                <w:sz w:val="18"/>
              </w:rPr>
            </w:pPr>
            <w:r w:rsidRPr="001F441C">
              <w:rPr>
                <w:sz w:val="18"/>
              </w:rPr>
              <w:t>Sayı</w:t>
            </w:r>
          </w:p>
        </w:tc>
        <w:tc>
          <w:tcPr>
            <w:tcW w:w="1417" w:type="dxa"/>
          </w:tcPr>
          <w:p w:rsidR="001F441C" w:rsidRPr="001F441C" w:rsidRDefault="001F441C" w:rsidP="001F441C">
            <w:pPr>
              <w:rPr>
                <w:sz w:val="18"/>
              </w:rPr>
            </w:pPr>
            <w:r w:rsidRPr="001F441C">
              <w:rPr>
                <w:sz w:val="18"/>
              </w:rPr>
              <w:t>5</w:t>
            </w:r>
          </w:p>
        </w:tc>
        <w:tc>
          <w:tcPr>
            <w:tcW w:w="1361" w:type="dxa"/>
          </w:tcPr>
          <w:p w:rsidR="001F441C" w:rsidRPr="001F441C" w:rsidRDefault="001F441C" w:rsidP="001F441C">
            <w:pPr>
              <w:rPr>
                <w:sz w:val="18"/>
              </w:rPr>
            </w:pPr>
            <w:r w:rsidRPr="001F441C">
              <w:rPr>
                <w:sz w:val="18"/>
              </w:rPr>
              <w:t>5</w:t>
            </w:r>
          </w:p>
        </w:tc>
        <w:tc>
          <w:tcPr>
            <w:tcW w:w="1162" w:type="dxa"/>
          </w:tcPr>
          <w:p w:rsidR="001F441C" w:rsidRPr="001F441C" w:rsidRDefault="001F441C" w:rsidP="001F441C">
            <w:pPr>
              <w:rPr>
                <w:sz w:val="18"/>
              </w:rPr>
            </w:pPr>
            <w:r w:rsidRPr="001F441C">
              <w:rPr>
                <w:sz w:val="18"/>
              </w:rPr>
              <w:t>7</w:t>
            </w:r>
          </w:p>
        </w:tc>
      </w:tr>
      <w:tr w:rsidR="001F441C" w:rsidRPr="001F441C" w:rsidTr="003D7D77">
        <w:trPr>
          <w:trHeight w:hRule="exact" w:val="282"/>
        </w:trPr>
        <w:tc>
          <w:tcPr>
            <w:tcW w:w="5367" w:type="dxa"/>
            <w:gridSpan w:val="3"/>
            <w:vMerge w:val="restart"/>
          </w:tcPr>
          <w:p w:rsidR="001F441C" w:rsidRPr="001F441C" w:rsidRDefault="001F441C" w:rsidP="001F441C">
            <w:pPr>
              <w:jc w:val="right"/>
              <w:rPr>
                <w:sz w:val="18"/>
              </w:rPr>
            </w:pPr>
          </w:p>
          <w:p w:rsidR="001F441C" w:rsidRPr="001F441C" w:rsidRDefault="001F441C" w:rsidP="001F441C">
            <w:pPr>
              <w:jc w:val="right"/>
              <w:rPr>
                <w:b/>
                <w:sz w:val="18"/>
              </w:rPr>
            </w:pPr>
            <w:r w:rsidRPr="001F441C">
              <w:rPr>
                <w:b/>
                <w:sz w:val="18"/>
              </w:rPr>
              <w:t>Faaliyetler</w:t>
            </w:r>
          </w:p>
        </w:tc>
        <w:tc>
          <w:tcPr>
            <w:tcW w:w="3940" w:type="dxa"/>
            <w:gridSpan w:val="3"/>
          </w:tcPr>
          <w:p w:rsidR="001F441C" w:rsidRPr="001F441C" w:rsidRDefault="001F441C" w:rsidP="001F441C">
            <w:pPr>
              <w:jc w:val="right"/>
              <w:rPr>
                <w:b/>
                <w:sz w:val="18"/>
              </w:rPr>
            </w:pPr>
            <w:r w:rsidRPr="001F441C">
              <w:rPr>
                <w:b/>
                <w:sz w:val="18"/>
              </w:rPr>
              <w:t>Kaynak İhtiyacı</w:t>
            </w:r>
          </w:p>
        </w:tc>
      </w:tr>
      <w:tr w:rsidR="001F441C" w:rsidRPr="001F441C" w:rsidTr="003D7D77">
        <w:trPr>
          <w:trHeight w:hRule="exact" w:val="282"/>
        </w:trPr>
        <w:tc>
          <w:tcPr>
            <w:tcW w:w="5367" w:type="dxa"/>
            <w:gridSpan w:val="3"/>
            <w:vMerge/>
          </w:tcPr>
          <w:p w:rsidR="001F441C" w:rsidRPr="001F441C" w:rsidRDefault="001F441C" w:rsidP="001F441C">
            <w:pPr>
              <w:jc w:val="right"/>
              <w:rPr>
                <w:sz w:val="18"/>
              </w:rPr>
            </w:pPr>
          </w:p>
        </w:tc>
        <w:tc>
          <w:tcPr>
            <w:tcW w:w="1417" w:type="dxa"/>
          </w:tcPr>
          <w:p w:rsidR="001F441C" w:rsidRPr="001F441C" w:rsidRDefault="001F441C" w:rsidP="001F441C">
            <w:pPr>
              <w:jc w:val="right"/>
              <w:rPr>
                <w:b/>
                <w:sz w:val="18"/>
              </w:rPr>
            </w:pPr>
            <w:r w:rsidRPr="001F441C">
              <w:rPr>
                <w:b/>
                <w:sz w:val="18"/>
              </w:rPr>
              <w:t>Bütçe</w:t>
            </w:r>
          </w:p>
        </w:tc>
        <w:tc>
          <w:tcPr>
            <w:tcW w:w="1361" w:type="dxa"/>
          </w:tcPr>
          <w:p w:rsidR="001F441C" w:rsidRPr="001F441C" w:rsidRDefault="001F441C" w:rsidP="001F441C">
            <w:pPr>
              <w:jc w:val="right"/>
              <w:rPr>
                <w:b/>
                <w:sz w:val="18"/>
              </w:rPr>
            </w:pPr>
            <w:r w:rsidRPr="001F441C">
              <w:rPr>
                <w:b/>
                <w:sz w:val="18"/>
              </w:rPr>
              <w:t>Bütçe dışı</w:t>
            </w:r>
          </w:p>
        </w:tc>
        <w:tc>
          <w:tcPr>
            <w:tcW w:w="1162" w:type="dxa"/>
          </w:tcPr>
          <w:p w:rsidR="001F441C" w:rsidRPr="001F441C" w:rsidRDefault="001F441C" w:rsidP="001F441C">
            <w:pPr>
              <w:jc w:val="right"/>
              <w:rPr>
                <w:b/>
                <w:sz w:val="18"/>
              </w:rPr>
            </w:pPr>
            <w:r w:rsidRPr="001F441C">
              <w:rPr>
                <w:b/>
                <w:sz w:val="18"/>
              </w:rPr>
              <w:t>Toplam</w:t>
            </w:r>
          </w:p>
        </w:tc>
      </w:tr>
      <w:tr w:rsidR="001F441C" w:rsidRPr="001F441C" w:rsidTr="003D7D77">
        <w:trPr>
          <w:trHeight w:hRule="exact" w:val="501"/>
        </w:trPr>
        <w:tc>
          <w:tcPr>
            <w:tcW w:w="368" w:type="dxa"/>
          </w:tcPr>
          <w:p w:rsidR="001F441C" w:rsidRPr="001F441C" w:rsidRDefault="001F441C" w:rsidP="001F441C">
            <w:pPr>
              <w:rPr>
                <w:sz w:val="18"/>
              </w:rPr>
            </w:pPr>
            <w:r w:rsidRPr="001F441C">
              <w:rPr>
                <w:sz w:val="18"/>
              </w:rPr>
              <w:t>1</w:t>
            </w:r>
          </w:p>
        </w:tc>
        <w:tc>
          <w:tcPr>
            <w:tcW w:w="4999" w:type="dxa"/>
            <w:gridSpan w:val="2"/>
          </w:tcPr>
          <w:p w:rsidR="001F441C" w:rsidRPr="001F441C" w:rsidRDefault="001F441C" w:rsidP="001F441C">
            <w:pPr>
              <w:rPr>
                <w:sz w:val="18"/>
              </w:rPr>
            </w:pPr>
            <w:r w:rsidRPr="001F441C">
              <w:rPr>
                <w:sz w:val="18"/>
              </w:rPr>
              <w:t>Fiziki şartları engelli öğrencilere uygun olmayan eğitim kurum- larında ﬁziki düzenlemelerin yapılması.</w:t>
            </w:r>
          </w:p>
        </w:tc>
        <w:tc>
          <w:tcPr>
            <w:tcW w:w="1417" w:type="dxa"/>
          </w:tcPr>
          <w:p w:rsidR="001F441C" w:rsidRPr="001F441C" w:rsidRDefault="001F441C" w:rsidP="001F441C">
            <w:pPr>
              <w:jc w:val="right"/>
              <w:rPr>
                <w:sz w:val="18"/>
              </w:rPr>
            </w:pPr>
          </w:p>
        </w:tc>
        <w:tc>
          <w:tcPr>
            <w:tcW w:w="1361" w:type="dxa"/>
          </w:tcPr>
          <w:p w:rsidR="001F441C" w:rsidRPr="001F441C" w:rsidRDefault="001F441C" w:rsidP="001F441C">
            <w:pPr>
              <w:rPr>
                <w:sz w:val="18"/>
              </w:rPr>
            </w:pPr>
          </w:p>
        </w:tc>
        <w:tc>
          <w:tcPr>
            <w:tcW w:w="1162" w:type="dxa"/>
          </w:tcPr>
          <w:p w:rsidR="001F441C" w:rsidRPr="001F441C" w:rsidRDefault="001F441C" w:rsidP="001F441C">
            <w:pPr>
              <w:jc w:val="right"/>
              <w:rPr>
                <w:sz w:val="18"/>
              </w:rPr>
            </w:pPr>
          </w:p>
        </w:tc>
      </w:tr>
      <w:tr w:rsidR="001F441C" w:rsidRPr="001F441C" w:rsidTr="003D7D77">
        <w:trPr>
          <w:trHeight w:hRule="exact" w:val="282"/>
        </w:trPr>
        <w:tc>
          <w:tcPr>
            <w:tcW w:w="5367" w:type="dxa"/>
            <w:gridSpan w:val="3"/>
          </w:tcPr>
          <w:p w:rsidR="001F441C" w:rsidRPr="001F441C" w:rsidRDefault="001F441C" w:rsidP="001F441C">
            <w:pPr>
              <w:jc w:val="right"/>
              <w:rPr>
                <w:b/>
                <w:sz w:val="18"/>
              </w:rPr>
            </w:pPr>
            <w:r w:rsidRPr="001F441C">
              <w:rPr>
                <w:b/>
                <w:sz w:val="18"/>
              </w:rPr>
              <w:t>GENEL TOPLAM</w:t>
            </w:r>
          </w:p>
        </w:tc>
        <w:tc>
          <w:tcPr>
            <w:tcW w:w="1417" w:type="dxa"/>
          </w:tcPr>
          <w:p w:rsidR="001F441C" w:rsidRPr="001F441C" w:rsidRDefault="001F441C" w:rsidP="001F441C">
            <w:pPr>
              <w:jc w:val="right"/>
              <w:rPr>
                <w:b/>
                <w:sz w:val="18"/>
              </w:rPr>
            </w:pPr>
          </w:p>
        </w:tc>
        <w:tc>
          <w:tcPr>
            <w:tcW w:w="1361" w:type="dxa"/>
          </w:tcPr>
          <w:p w:rsidR="001F441C" w:rsidRPr="001F441C" w:rsidRDefault="001F441C" w:rsidP="001F441C">
            <w:pPr>
              <w:rPr>
                <w:b/>
                <w:sz w:val="18"/>
              </w:rPr>
            </w:pPr>
          </w:p>
        </w:tc>
        <w:tc>
          <w:tcPr>
            <w:tcW w:w="1162" w:type="dxa"/>
          </w:tcPr>
          <w:p w:rsidR="001F441C" w:rsidRPr="001F441C" w:rsidRDefault="001F441C" w:rsidP="001F441C">
            <w:pPr>
              <w:jc w:val="right"/>
              <w:rPr>
                <w:b/>
                <w:sz w:val="18"/>
              </w:rPr>
            </w:pPr>
          </w:p>
        </w:tc>
      </w:tr>
    </w:tbl>
    <w:p w:rsidR="001F441C" w:rsidRPr="001F441C" w:rsidRDefault="001F441C" w:rsidP="001F441C">
      <w:pPr>
        <w:jc w:val="right"/>
        <w:rPr>
          <w:sz w:val="18"/>
        </w:rPr>
        <w:sectPr w:rsidR="001F441C" w:rsidRPr="001F441C">
          <w:pgSz w:w="12250" w:h="17180"/>
          <w:pgMar w:top="2200" w:right="0" w:bottom="880" w:left="280" w:header="0" w:footer="638" w:gutter="0"/>
          <w:cols w:space="720"/>
        </w:sectPr>
      </w:pPr>
    </w:p>
    <w:p w:rsidR="001F441C" w:rsidRPr="001F441C" w:rsidRDefault="001F441C" w:rsidP="001F441C">
      <w:pPr>
        <w:jc w:val="right"/>
        <w:rPr>
          <w:sz w:val="16"/>
        </w:rPr>
      </w:pPr>
    </w:p>
    <w:tbl>
      <w:tblPr>
        <w:tblW w:w="9358"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89"/>
        <w:gridCol w:w="2792"/>
        <w:gridCol w:w="775"/>
        <w:gridCol w:w="1417"/>
        <w:gridCol w:w="1361"/>
        <w:gridCol w:w="1124"/>
      </w:tblGrid>
      <w:tr w:rsidR="001F441C" w:rsidRPr="001F441C" w:rsidTr="003D7D77">
        <w:trPr>
          <w:trHeight w:hRule="exact" w:val="282"/>
        </w:trPr>
        <w:tc>
          <w:tcPr>
            <w:tcW w:w="1889" w:type="dxa"/>
          </w:tcPr>
          <w:p w:rsidR="001F441C" w:rsidRPr="001F441C" w:rsidRDefault="001F441C" w:rsidP="001F441C">
            <w:pPr>
              <w:rPr>
                <w:b/>
                <w:sz w:val="18"/>
                <w:szCs w:val="18"/>
              </w:rPr>
            </w:pPr>
            <w:r w:rsidRPr="001F441C">
              <w:rPr>
                <w:b/>
                <w:sz w:val="18"/>
                <w:szCs w:val="18"/>
              </w:rPr>
              <w:t>İdare Adı</w:t>
            </w:r>
          </w:p>
        </w:tc>
        <w:tc>
          <w:tcPr>
            <w:tcW w:w="7469" w:type="dxa"/>
            <w:gridSpan w:val="5"/>
          </w:tcPr>
          <w:p w:rsidR="001F441C" w:rsidRPr="001F441C" w:rsidRDefault="001F441C" w:rsidP="001F441C">
            <w:pPr>
              <w:rPr>
                <w:b/>
                <w:sz w:val="18"/>
                <w:szCs w:val="18"/>
              </w:rPr>
            </w:pPr>
            <w:r w:rsidRPr="001F441C">
              <w:rPr>
                <w:b/>
                <w:sz w:val="18"/>
                <w:szCs w:val="18"/>
              </w:rPr>
              <w:t>İZMİR GÜZELBAHÇE İLÇE MİLLİ EĞİTİM MÜDÜRLÜĞÜ</w:t>
            </w:r>
          </w:p>
        </w:tc>
      </w:tr>
      <w:tr w:rsidR="001F441C" w:rsidRPr="001F441C" w:rsidTr="003D7D77">
        <w:trPr>
          <w:trHeight w:hRule="exact" w:val="717"/>
        </w:trPr>
        <w:tc>
          <w:tcPr>
            <w:tcW w:w="1889"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Amaç</w:t>
            </w:r>
          </w:p>
        </w:tc>
        <w:tc>
          <w:tcPr>
            <w:tcW w:w="7469" w:type="dxa"/>
            <w:gridSpan w:val="5"/>
          </w:tcPr>
          <w:p w:rsidR="001F441C" w:rsidRPr="001F441C" w:rsidRDefault="001F441C" w:rsidP="001F441C">
            <w:pPr>
              <w:rPr>
                <w:sz w:val="18"/>
                <w:szCs w:val="18"/>
              </w:rPr>
            </w:pPr>
            <w:r w:rsidRPr="001F441C">
              <w:rPr>
                <w:sz w:val="18"/>
                <w:szCs w:val="18"/>
              </w:rPr>
              <w:t>Ekonomik, sosyal, kültürel ve demograﬁk farklılıkların yarattığı dezavantajlardan etkilenmeksizin her bireyin hakkı olan eğitime eşit ve adil şartlar altında ulaşabilmesini ve bu eğitimi tamamlay- abilmesini sağlamak.</w:t>
            </w:r>
          </w:p>
        </w:tc>
      </w:tr>
      <w:tr w:rsidR="001F441C" w:rsidRPr="001F441C" w:rsidTr="003D7D77">
        <w:trPr>
          <w:trHeight w:hRule="exact" w:val="501"/>
        </w:trPr>
        <w:tc>
          <w:tcPr>
            <w:tcW w:w="1889" w:type="dxa"/>
          </w:tcPr>
          <w:p w:rsidR="001F441C" w:rsidRPr="001F441C" w:rsidRDefault="001F441C" w:rsidP="001F441C">
            <w:pPr>
              <w:rPr>
                <w:b/>
                <w:sz w:val="18"/>
                <w:szCs w:val="18"/>
              </w:rPr>
            </w:pPr>
            <w:r w:rsidRPr="001F441C">
              <w:rPr>
                <w:b/>
                <w:sz w:val="18"/>
                <w:szCs w:val="18"/>
              </w:rPr>
              <w:t>Hedef</w:t>
            </w:r>
          </w:p>
        </w:tc>
        <w:tc>
          <w:tcPr>
            <w:tcW w:w="7469" w:type="dxa"/>
            <w:gridSpan w:val="5"/>
          </w:tcPr>
          <w:p w:rsidR="001F441C" w:rsidRPr="001F441C" w:rsidRDefault="001F441C" w:rsidP="001F441C">
            <w:pPr>
              <w:rPr>
                <w:sz w:val="18"/>
                <w:szCs w:val="18"/>
              </w:rPr>
            </w:pPr>
            <w:r w:rsidRPr="001F441C">
              <w:rPr>
                <w:sz w:val="18"/>
                <w:szCs w:val="18"/>
              </w:rPr>
              <w:t>Plan dönemi sonuna kadar eğitim öğretimin her tür ve kademesine katılımı artırarak devamsızlık ve okul terklerini azaltmak.</w:t>
            </w:r>
          </w:p>
        </w:tc>
      </w:tr>
      <w:tr w:rsidR="001F441C" w:rsidRPr="001F441C" w:rsidTr="003D7D77">
        <w:trPr>
          <w:trHeight w:hRule="exact" w:val="285"/>
        </w:trPr>
        <w:tc>
          <w:tcPr>
            <w:tcW w:w="1889" w:type="dxa"/>
          </w:tcPr>
          <w:p w:rsidR="001F441C" w:rsidRPr="001F441C" w:rsidRDefault="001F441C" w:rsidP="001F441C">
            <w:pPr>
              <w:rPr>
                <w:b/>
                <w:sz w:val="18"/>
                <w:szCs w:val="18"/>
              </w:rPr>
            </w:pPr>
            <w:r w:rsidRPr="001F441C">
              <w:rPr>
                <w:b/>
                <w:sz w:val="18"/>
                <w:szCs w:val="18"/>
              </w:rPr>
              <w:t>Performans Hedeﬁ -5</w:t>
            </w:r>
          </w:p>
        </w:tc>
        <w:tc>
          <w:tcPr>
            <w:tcW w:w="7469" w:type="dxa"/>
            <w:gridSpan w:val="5"/>
          </w:tcPr>
          <w:p w:rsidR="001F441C" w:rsidRPr="001F441C" w:rsidRDefault="001F441C" w:rsidP="001F441C">
            <w:pPr>
              <w:rPr>
                <w:sz w:val="18"/>
                <w:szCs w:val="18"/>
              </w:rPr>
            </w:pPr>
            <w:r w:rsidRPr="001F441C">
              <w:rPr>
                <w:sz w:val="18"/>
                <w:szCs w:val="18"/>
              </w:rPr>
              <w:t>Hayat boyu öğrenme kapsamındaki kursları tamamlama oranını % 41,00’dan % 45’e yükseltmek.</w:t>
            </w:r>
          </w:p>
        </w:tc>
      </w:tr>
      <w:tr w:rsidR="001F441C" w:rsidRPr="001F441C" w:rsidTr="003D7D77">
        <w:trPr>
          <w:trHeight w:hRule="exact" w:val="498"/>
        </w:trPr>
        <w:tc>
          <w:tcPr>
            <w:tcW w:w="9358" w:type="dxa"/>
            <w:gridSpan w:val="6"/>
          </w:tcPr>
          <w:p w:rsidR="001F441C" w:rsidRPr="001F441C" w:rsidRDefault="001F441C" w:rsidP="001F441C">
            <w:pPr>
              <w:jc w:val="right"/>
              <w:rPr>
                <w:b/>
                <w:i/>
                <w:sz w:val="18"/>
                <w:szCs w:val="18"/>
              </w:rPr>
            </w:pPr>
            <w:r w:rsidRPr="001F441C">
              <w:rPr>
                <w:b/>
                <w:i/>
                <w:sz w:val="18"/>
                <w:szCs w:val="18"/>
              </w:rPr>
              <w:t>2014-2015 yılında hayat boyu öğrenme kapsamındaki kursları tamamlama oranı % 39 iken bu oran 2015-2016 yılında % 41 olmuştur. 2019 plan dönemi sonunda bu oranın % 45 olması hedeﬂenmektedir.</w:t>
            </w:r>
          </w:p>
        </w:tc>
      </w:tr>
      <w:tr w:rsidR="001F441C" w:rsidRPr="001F441C" w:rsidTr="003D7D77">
        <w:trPr>
          <w:trHeight w:hRule="exact" w:val="282"/>
        </w:trPr>
        <w:tc>
          <w:tcPr>
            <w:tcW w:w="4681" w:type="dxa"/>
            <w:gridSpan w:val="2"/>
          </w:tcPr>
          <w:p w:rsidR="001F441C" w:rsidRPr="001F441C" w:rsidRDefault="001F441C" w:rsidP="001F441C">
            <w:pPr>
              <w:jc w:val="right"/>
              <w:rPr>
                <w:b/>
                <w:sz w:val="18"/>
                <w:szCs w:val="18"/>
              </w:rPr>
            </w:pPr>
            <w:r w:rsidRPr="001F441C">
              <w:rPr>
                <w:b/>
                <w:sz w:val="18"/>
                <w:szCs w:val="18"/>
              </w:rPr>
              <w:t>Performans Göstergeleri</w:t>
            </w:r>
          </w:p>
        </w:tc>
        <w:tc>
          <w:tcPr>
            <w:tcW w:w="775" w:type="dxa"/>
          </w:tcPr>
          <w:p w:rsidR="001F441C" w:rsidRPr="001F441C" w:rsidRDefault="001F441C" w:rsidP="001F441C">
            <w:pPr>
              <w:jc w:val="right"/>
              <w:rPr>
                <w:b/>
                <w:sz w:val="18"/>
                <w:szCs w:val="18"/>
              </w:rPr>
            </w:pPr>
            <w:r w:rsidRPr="001F441C">
              <w:rPr>
                <w:b/>
                <w:sz w:val="18"/>
                <w:szCs w:val="18"/>
              </w:rPr>
              <w:t>Birim</w:t>
            </w:r>
          </w:p>
        </w:tc>
        <w:tc>
          <w:tcPr>
            <w:tcW w:w="1417" w:type="dxa"/>
          </w:tcPr>
          <w:p w:rsidR="001F441C" w:rsidRPr="001F441C" w:rsidRDefault="001F441C" w:rsidP="001F441C">
            <w:pPr>
              <w:rPr>
                <w:b/>
                <w:sz w:val="18"/>
                <w:szCs w:val="18"/>
              </w:rPr>
            </w:pPr>
            <w:r w:rsidRPr="001F441C">
              <w:rPr>
                <w:b/>
                <w:sz w:val="18"/>
                <w:szCs w:val="18"/>
              </w:rPr>
              <w:t>2014-2015</w:t>
            </w:r>
          </w:p>
        </w:tc>
        <w:tc>
          <w:tcPr>
            <w:tcW w:w="1361" w:type="dxa"/>
          </w:tcPr>
          <w:p w:rsidR="001F441C" w:rsidRPr="001F441C" w:rsidRDefault="001F441C" w:rsidP="001F441C">
            <w:pPr>
              <w:rPr>
                <w:b/>
                <w:sz w:val="18"/>
                <w:szCs w:val="18"/>
              </w:rPr>
            </w:pPr>
            <w:r w:rsidRPr="001F441C">
              <w:rPr>
                <w:b/>
                <w:sz w:val="18"/>
                <w:szCs w:val="18"/>
              </w:rPr>
              <w:t>2015-2016</w:t>
            </w:r>
          </w:p>
        </w:tc>
        <w:tc>
          <w:tcPr>
            <w:tcW w:w="1124" w:type="dxa"/>
          </w:tcPr>
          <w:p w:rsidR="001F441C" w:rsidRPr="001F441C" w:rsidRDefault="001F441C" w:rsidP="001F441C">
            <w:pPr>
              <w:rPr>
                <w:b/>
                <w:sz w:val="18"/>
                <w:szCs w:val="18"/>
              </w:rPr>
            </w:pPr>
            <w:r w:rsidRPr="001F441C">
              <w:rPr>
                <w:b/>
                <w:sz w:val="18"/>
                <w:szCs w:val="18"/>
              </w:rPr>
              <w:t>Plan Sonu</w:t>
            </w:r>
          </w:p>
        </w:tc>
      </w:tr>
    </w:tbl>
    <w:p w:rsidR="001F441C" w:rsidRPr="001F441C" w:rsidRDefault="001F441C" w:rsidP="001F441C">
      <w:pPr>
        <w:jc w:val="right"/>
        <w:rPr>
          <w:sz w:val="18"/>
          <w:szCs w:val="18"/>
        </w:rPr>
      </w:pPr>
    </w:p>
    <w:tbl>
      <w:tblPr>
        <w:tblW w:w="9363"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68"/>
        <w:gridCol w:w="4299"/>
        <w:gridCol w:w="756"/>
        <w:gridCol w:w="1417"/>
        <w:gridCol w:w="1361"/>
        <w:gridCol w:w="1162"/>
      </w:tblGrid>
      <w:tr w:rsidR="001F441C" w:rsidRPr="001F441C" w:rsidTr="003D7D77">
        <w:trPr>
          <w:trHeight w:hRule="exact" w:val="285"/>
        </w:trPr>
        <w:tc>
          <w:tcPr>
            <w:tcW w:w="368" w:type="dxa"/>
          </w:tcPr>
          <w:p w:rsidR="001F441C" w:rsidRPr="001F441C" w:rsidRDefault="001F441C" w:rsidP="001F441C">
            <w:pPr>
              <w:rPr>
                <w:sz w:val="18"/>
                <w:szCs w:val="18"/>
              </w:rPr>
            </w:pPr>
            <w:r w:rsidRPr="001F441C">
              <w:rPr>
                <w:sz w:val="18"/>
                <w:szCs w:val="18"/>
              </w:rPr>
              <w:t>1</w:t>
            </w:r>
          </w:p>
        </w:tc>
        <w:tc>
          <w:tcPr>
            <w:tcW w:w="4299" w:type="dxa"/>
          </w:tcPr>
          <w:p w:rsidR="001F441C" w:rsidRPr="001F441C" w:rsidRDefault="001F441C" w:rsidP="001F441C">
            <w:pPr>
              <w:rPr>
                <w:sz w:val="18"/>
                <w:szCs w:val="18"/>
              </w:rPr>
            </w:pPr>
            <w:r w:rsidRPr="001F441C">
              <w:rPr>
                <w:sz w:val="18"/>
                <w:szCs w:val="18"/>
              </w:rPr>
              <w:t>Hayat boyu öğrenmeye katılım</w:t>
            </w:r>
          </w:p>
        </w:tc>
        <w:tc>
          <w:tcPr>
            <w:tcW w:w="756" w:type="dxa"/>
          </w:tcPr>
          <w:p w:rsidR="001F441C" w:rsidRPr="001F441C" w:rsidRDefault="001F441C" w:rsidP="001F441C">
            <w:pPr>
              <w:rPr>
                <w:sz w:val="18"/>
                <w:szCs w:val="18"/>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1171</w:t>
            </w:r>
          </w:p>
        </w:tc>
        <w:tc>
          <w:tcPr>
            <w:tcW w:w="1361" w:type="dxa"/>
          </w:tcPr>
          <w:p w:rsidR="001F441C" w:rsidRPr="001F441C" w:rsidRDefault="001F441C" w:rsidP="001F441C">
            <w:pPr>
              <w:rPr>
                <w:sz w:val="18"/>
                <w:szCs w:val="18"/>
              </w:rPr>
            </w:pPr>
            <w:r w:rsidRPr="001F441C">
              <w:rPr>
                <w:sz w:val="18"/>
                <w:szCs w:val="18"/>
              </w:rPr>
              <w:t>1182</w:t>
            </w:r>
          </w:p>
        </w:tc>
        <w:tc>
          <w:tcPr>
            <w:tcW w:w="1162" w:type="dxa"/>
          </w:tcPr>
          <w:p w:rsidR="001F441C" w:rsidRPr="001F441C" w:rsidRDefault="001F441C" w:rsidP="001F441C">
            <w:pPr>
              <w:rPr>
                <w:sz w:val="18"/>
                <w:szCs w:val="18"/>
              </w:rPr>
            </w:pPr>
            <w:r w:rsidRPr="001F441C">
              <w:rPr>
                <w:sz w:val="18"/>
                <w:szCs w:val="18"/>
              </w:rPr>
              <w:t>1200</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2</w:t>
            </w:r>
          </w:p>
        </w:tc>
        <w:tc>
          <w:tcPr>
            <w:tcW w:w="4299" w:type="dxa"/>
          </w:tcPr>
          <w:p w:rsidR="001F441C" w:rsidRPr="001F441C" w:rsidRDefault="001F441C" w:rsidP="001F441C">
            <w:pPr>
              <w:rPr>
                <w:sz w:val="18"/>
                <w:szCs w:val="18"/>
              </w:rPr>
            </w:pPr>
            <w:r w:rsidRPr="001F441C">
              <w:rPr>
                <w:sz w:val="18"/>
                <w:szCs w:val="18"/>
              </w:rPr>
              <w:t>Hayat boyu öğrenme kapsamındaki kursları tamamlama oranı(%)</w:t>
            </w:r>
          </w:p>
        </w:tc>
        <w:tc>
          <w:tcPr>
            <w:tcW w:w="756" w:type="dxa"/>
          </w:tcPr>
          <w:p w:rsidR="001F441C" w:rsidRPr="001F441C" w:rsidRDefault="001F441C" w:rsidP="001F441C">
            <w:pPr>
              <w:rPr>
                <w:sz w:val="18"/>
                <w:szCs w:val="18"/>
              </w:rPr>
            </w:pPr>
            <w:r w:rsidRPr="001F441C">
              <w:rPr>
                <w:sz w:val="18"/>
                <w:szCs w:val="18"/>
              </w:rPr>
              <w:t>Oran</w:t>
            </w:r>
          </w:p>
        </w:tc>
        <w:tc>
          <w:tcPr>
            <w:tcW w:w="1417" w:type="dxa"/>
          </w:tcPr>
          <w:p w:rsidR="001F441C" w:rsidRPr="001F441C" w:rsidRDefault="001F441C" w:rsidP="001F441C">
            <w:pPr>
              <w:rPr>
                <w:sz w:val="18"/>
                <w:szCs w:val="18"/>
              </w:rPr>
            </w:pPr>
            <w:r w:rsidRPr="001F441C">
              <w:rPr>
                <w:sz w:val="18"/>
                <w:szCs w:val="18"/>
              </w:rPr>
              <w:t>39</w:t>
            </w:r>
          </w:p>
        </w:tc>
        <w:tc>
          <w:tcPr>
            <w:tcW w:w="1361" w:type="dxa"/>
          </w:tcPr>
          <w:p w:rsidR="001F441C" w:rsidRPr="001F441C" w:rsidRDefault="001F441C" w:rsidP="001F441C">
            <w:pPr>
              <w:rPr>
                <w:sz w:val="18"/>
                <w:szCs w:val="18"/>
              </w:rPr>
            </w:pPr>
            <w:r w:rsidRPr="001F441C">
              <w:rPr>
                <w:sz w:val="18"/>
                <w:szCs w:val="18"/>
              </w:rPr>
              <w:t>41</w:t>
            </w:r>
          </w:p>
        </w:tc>
        <w:tc>
          <w:tcPr>
            <w:tcW w:w="1162" w:type="dxa"/>
          </w:tcPr>
          <w:p w:rsidR="001F441C" w:rsidRPr="001F441C" w:rsidRDefault="001F441C" w:rsidP="001F441C">
            <w:pPr>
              <w:rPr>
                <w:sz w:val="18"/>
                <w:szCs w:val="18"/>
              </w:rPr>
            </w:pPr>
            <w:r w:rsidRPr="001F441C">
              <w:rPr>
                <w:sz w:val="18"/>
                <w:szCs w:val="18"/>
              </w:rPr>
              <w:t>45</w:t>
            </w:r>
          </w:p>
        </w:tc>
      </w:tr>
      <w:tr w:rsidR="001F441C" w:rsidRPr="001F441C" w:rsidTr="003D7D77">
        <w:trPr>
          <w:trHeight w:hRule="exact" w:val="285"/>
        </w:trPr>
        <w:tc>
          <w:tcPr>
            <w:tcW w:w="368" w:type="dxa"/>
          </w:tcPr>
          <w:p w:rsidR="001F441C" w:rsidRPr="001F441C" w:rsidRDefault="001F441C" w:rsidP="001F441C">
            <w:pPr>
              <w:rPr>
                <w:sz w:val="18"/>
                <w:szCs w:val="18"/>
              </w:rPr>
            </w:pPr>
            <w:r w:rsidRPr="001F441C">
              <w:rPr>
                <w:sz w:val="18"/>
                <w:szCs w:val="18"/>
              </w:rPr>
              <w:t>3</w:t>
            </w:r>
          </w:p>
        </w:tc>
        <w:tc>
          <w:tcPr>
            <w:tcW w:w="4299" w:type="dxa"/>
          </w:tcPr>
          <w:p w:rsidR="001F441C" w:rsidRPr="001F441C" w:rsidRDefault="001F441C" w:rsidP="001F441C">
            <w:pPr>
              <w:rPr>
                <w:sz w:val="18"/>
                <w:szCs w:val="18"/>
              </w:rPr>
            </w:pPr>
            <w:r w:rsidRPr="001F441C">
              <w:rPr>
                <w:sz w:val="18"/>
                <w:szCs w:val="18"/>
              </w:rPr>
              <w:t>Açık öğretim Ortaokulunu bitirme oranı(%)</w:t>
            </w:r>
          </w:p>
        </w:tc>
        <w:tc>
          <w:tcPr>
            <w:tcW w:w="756" w:type="dxa"/>
          </w:tcPr>
          <w:p w:rsidR="001F441C" w:rsidRPr="001F441C" w:rsidRDefault="001F441C" w:rsidP="001F441C">
            <w:pPr>
              <w:rPr>
                <w:sz w:val="18"/>
                <w:szCs w:val="18"/>
              </w:rPr>
            </w:pPr>
            <w:r w:rsidRPr="001F441C">
              <w:rPr>
                <w:sz w:val="18"/>
                <w:szCs w:val="18"/>
              </w:rPr>
              <w:t>Oran</w:t>
            </w:r>
          </w:p>
        </w:tc>
        <w:tc>
          <w:tcPr>
            <w:tcW w:w="1417" w:type="dxa"/>
          </w:tcPr>
          <w:p w:rsidR="001F441C" w:rsidRPr="001F441C" w:rsidRDefault="001F441C" w:rsidP="001F441C">
            <w:pPr>
              <w:rPr>
                <w:sz w:val="18"/>
                <w:szCs w:val="18"/>
              </w:rPr>
            </w:pPr>
            <w:r w:rsidRPr="001F441C">
              <w:rPr>
                <w:sz w:val="18"/>
                <w:szCs w:val="18"/>
              </w:rPr>
              <w:t>10,7</w:t>
            </w:r>
          </w:p>
        </w:tc>
        <w:tc>
          <w:tcPr>
            <w:tcW w:w="1361" w:type="dxa"/>
          </w:tcPr>
          <w:p w:rsidR="001F441C" w:rsidRPr="001F441C" w:rsidRDefault="001F441C" w:rsidP="001F441C">
            <w:pPr>
              <w:rPr>
                <w:sz w:val="18"/>
                <w:szCs w:val="18"/>
              </w:rPr>
            </w:pPr>
            <w:r w:rsidRPr="001F441C">
              <w:rPr>
                <w:sz w:val="18"/>
                <w:szCs w:val="18"/>
              </w:rPr>
              <w:t>10,8</w:t>
            </w:r>
          </w:p>
        </w:tc>
        <w:tc>
          <w:tcPr>
            <w:tcW w:w="1162" w:type="dxa"/>
          </w:tcPr>
          <w:p w:rsidR="001F441C" w:rsidRPr="001F441C" w:rsidRDefault="001F441C" w:rsidP="001F441C">
            <w:pPr>
              <w:rPr>
                <w:sz w:val="18"/>
                <w:szCs w:val="18"/>
              </w:rPr>
            </w:pPr>
            <w:r w:rsidRPr="001F441C">
              <w:rPr>
                <w:sz w:val="18"/>
                <w:szCs w:val="18"/>
              </w:rPr>
              <w:t>20,0</w:t>
            </w:r>
          </w:p>
        </w:tc>
      </w:tr>
      <w:tr w:rsidR="001F441C" w:rsidRPr="001F441C" w:rsidTr="003D7D77">
        <w:trPr>
          <w:trHeight w:hRule="exact" w:val="285"/>
        </w:trPr>
        <w:tc>
          <w:tcPr>
            <w:tcW w:w="368" w:type="dxa"/>
          </w:tcPr>
          <w:p w:rsidR="001F441C" w:rsidRPr="001F441C" w:rsidRDefault="001F441C" w:rsidP="001F441C">
            <w:pPr>
              <w:rPr>
                <w:sz w:val="18"/>
                <w:szCs w:val="18"/>
              </w:rPr>
            </w:pPr>
            <w:r w:rsidRPr="001F441C">
              <w:rPr>
                <w:sz w:val="18"/>
                <w:szCs w:val="18"/>
              </w:rPr>
              <w:t>4</w:t>
            </w:r>
          </w:p>
        </w:tc>
        <w:tc>
          <w:tcPr>
            <w:tcW w:w="4299" w:type="dxa"/>
          </w:tcPr>
          <w:p w:rsidR="001F441C" w:rsidRPr="001F441C" w:rsidRDefault="001F441C" w:rsidP="001F441C">
            <w:pPr>
              <w:rPr>
                <w:sz w:val="18"/>
                <w:szCs w:val="18"/>
              </w:rPr>
            </w:pPr>
            <w:r w:rsidRPr="001F441C">
              <w:rPr>
                <w:sz w:val="18"/>
                <w:szCs w:val="18"/>
              </w:rPr>
              <w:t>Açık öğretim liselerini ortalama bitirme oranı(%)</w:t>
            </w:r>
          </w:p>
        </w:tc>
        <w:tc>
          <w:tcPr>
            <w:tcW w:w="756" w:type="dxa"/>
          </w:tcPr>
          <w:p w:rsidR="001F441C" w:rsidRPr="001F441C" w:rsidRDefault="001F441C" w:rsidP="001F441C">
            <w:pPr>
              <w:rPr>
                <w:sz w:val="18"/>
                <w:szCs w:val="18"/>
              </w:rPr>
            </w:pPr>
            <w:r w:rsidRPr="001F441C">
              <w:rPr>
                <w:sz w:val="18"/>
                <w:szCs w:val="18"/>
              </w:rPr>
              <w:t>Oran</w:t>
            </w:r>
          </w:p>
        </w:tc>
        <w:tc>
          <w:tcPr>
            <w:tcW w:w="1417" w:type="dxa"/>
          </w:tcPr>
          <w:p w:rsidR="001F441C" w:rsidRPr="001F441C" w:rsidRDefault="001F441C" w:rsidP="001F441C">
            <w:pPr>
              <w:rPr>
                <w:sz w:val="18"/>
                <w:szCs w:val="18"/>
              </w:rPr>
            </w:pPr>
            <w:r w:rsidRPr="001F441C">
              <w:rPr>
                <w:sz w:val="18"/>
                <w:szCs w:val="18"/>
              </w:rPr>
              <w:t>4,4</w:t>
            </w:r>
          </w:p>
        </w:tc>
        <w:tc>
          <w:tcPr>
            <w:tcW w:w="1361" w:type="dxa"/>
          </w:tcPr>
          <w:p w:rsidR="001F441C" w:rsidRPr="001F441C" w:rsidRDefault="001F441C" w:rsidP="001F441C">
            <w:pPr>
              <w:rPr>
                <w:sz w:val="18"/>
                <w:szCs w:val="18"/>
              </w:rPr>
            </w:pPr>
            <w:r w:rsidRPr="001F441C">
              <w:rPr>
                <w:sz w:val="18"/>
                <w:szCs w:val="18"/>
              </w:rPr>
              <w:t>4,8</w:t>
            </w:r>
          </w:p>
        </w:tc>
        <w:tc>
          <w:tcPr>
            <w:tcW w:w="1162" w:type="dxa"/>
          </w:tcPr>
          <w:p w:rsidR="001F441C" w:rsidRPr="001F441C" w:rsidRDefault="001F441C" w:rsidP="001F441C">
            <w:pPr>
              <w:rPr>
                <w:sz w:val="18"/>
                <w:szCs w:val="18"/>
              </w:rPr>
            </w:pPr>
            <w:r w:rsidRPr="001F441C">
              <w:rPr>
                <w:sz w:val="18"/>
                <w:szCs w:val="18"/>
              </w:rPr>
              <w:t>8,0</w:t>
            </w:r>
          </w:p>
        </w:tc>
      </w:tr>
      <w:tr w:rsidR="001F441C" w:rsidRPr="001F441C" w:rsidTr="003D7D77">
        <w:trPr>
          <w:trHeight w:hRule="exact" w:val="285"/>
        </w:trPr>
        <w:tc>
          <w:tcPr>
            <w:tcW w:w="368" w:type="dxa"/>
          </w:tcPr>
          <w:p w:rsidR="001F441C" w:rsidRPr="001F441C" w:rsidRDefault="001F441C" w:rsidP="001F441C">
            <w:pPr>
              <w:rPr>
                <w:sz w:val="18"/>
                <w:szCs w:val="18"/>
              </w:rPr>
            </w:pPr>
            <w:r w:rsidRPr="001F441C">
              <w:rPr>
                <w:sz w:val="18"/>
                <w:szCs w:val="18"/>
              </w:rPr>
              <w:t>5</w:t>
            </w:r>
          </w:p>
        </w:tc>
        <w:tc>
          <w:tcPr>
            <w:tcW w:w="4299" w:type="dxa"/>
          </w:tcPr>
          <w:p w:rsidR="001F441C" w:rsidRPr="001F441C" w:rsidRDefault="001F441C" w:rsidP="001F441C">
            <w:pPr>
              <w:rPr>
                <w:sz w:val="18"/>
                <w:szCs w:val="18"/>
              </w:rPr>
            </w:pPr>
            <w:r w:rsidRPr="001F441C">
              <w:rPr>
                <w:sz w:val="18"/>
                <w:szCs w:val="18"/>
              </w:rPr>
              <w:t>Mesleki açık öğretim lisesini bitirme oranı(%)</w:t>
            </w:r>
          </w:p>
        </w:tc>
        <w:tc>
          <w:tcPr>
            <w:tcW w:w="756" w:type="dxa"/>
          </w:tcPr>
          <w:p w:rsidR="001F441C" w:rsidRPr="001F441C" w:rsidRDefault="001F441C" w:rsidP="001F441C">
            <w:pPr>
              <w:rPr>
                <w:sz w:val="18"/>
                <w:szCs w:val="18"/>
              </w:rPr>
            </w:pPr>
            <w:r w:rsidRPr="001F441C">
              <w:rPr>
                <w:sz w:val="18"/>
                <w:szCs w:val="18"/>
              </w:rPr>
              <w:t>Oran</w:t>
            </w:r>
          </w:p>
        </w:tc>
        <w:tc>
          <w:tcPr>
            <w:tcW w:w="1417" w:type="dxa"/>
          </w:tcPr>
          <w:p w:rsidR="001F441C" w:rsidRPr="001F441C" w:rsidRDefault="001F441C" w:rsidP="001F441C">
            <w:pPr>
              <w:rPr>
                <w:sz w:val="18"/>
                <w:szCs w:val="18"/>
              </w:rPr>
            </w:pPr>
            <w:r w:rsidRPr="001F441C">
              <w:rPr>
                <w:sz w:val="18"/>
                <w:szCs w:val="18"/>
              </w:rPr>
              <w:t>99</w:t>
            </w:r>
          </w:p>
        </w:tc>
        <w:tc>
          <w:tcPr>
            <w:tcW w:w="1361" w:type="dxa"/>
          </w:tcPr>
          <w:p w:rsidR="001F441C" w:rsidRPr="001F441C" w:rsidRDefault="001F441C" w:rsidP="001F441C">
            <w:pPr>
              <w:rPr>
                <w:sz w:val="18"/>
                <w:szCs w:val="18"/>
              </w:rPr>
            </w:pPr>
            <w:r w:rsidRPr="001F441C">
              <w:rPr>
                <w:sz w:val="18"/>
                <w:szCs w:val="18"/>
              </w:rPr>
              <w:t>99,8</w:t>
            </w:r>
          </w:p>
        </w:tc>
        <w:tc>
          <w:tcPr>
            <w:tcW w:w="1162" w:type="dxa"/>
          </w:tcPr>
          <w:p w:rsidR="001F441C" w:rsidRPr="001F441C" w:rsidRDefault="001F441C" w:rsidP="001F441C">
            <w:pPr>
              <w:rPr>
                <w:sz w:val="18"/>
                <w:szCs w:val="18"/>
              </w:rPr>
            </w:pPr>
            <w:r w:rsidRPr="001F441C">
              <w:rPr>
                <w:sz w:val="18"/>
                <w:szCs w:val="18"/>
              </w:rPr>
              <w:t>100</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6</w:t>
            </w:r>
          </w:p>
        </w:tc>
        <w:tc>
          <w:tcPr>
            <w:tcW w:w="4299" w:type="dxa"/>
          </w:tcPr>
          <w:p w:rsidR="001F441C" w:rsidRPr="001F441C" w:rsidRDefault="001F441C" w:rsidP="001F441C">
            <w:pPr>
              <w:rPr>
                <w:sz w:val="18"/>
                <w:szCs w:val="18"/>
              </w:rPr>
            </w:pPr>
            <w:r w:rsidRPr="001F441C">
              <w:rPr>
                <w:sz w:val="18"/>
                <w:szCs w:val="18"/>
              </w:rPr>
              <w:t>Açık öğretim okullarında kaydı dondurulmuş öğrenci oranı(%)</w:t>
            </w:r>
          </w:p>
        </w:tc>
        <w:tc>
          <w:tcPr>
            <w:tcW w:w="756" w:type="dxa"/>
          </w:tcPr>
          <w:p w:rsidR="001F441C" w:rsidRPr="001F441C" w:rsidRDefault="001F441C" w:rsidP="001F441C">
            <w:pPr>
              <w:rPr>
                <w:sz w:val="18"/>
                <w:szCs w:val="18"/>
              </w:rPr>
            </w:pPr>
            <w:r w:rsidRPr="001F441C">
              <w:rPr>
                <w:sz w:val="18"/>
                <w:szCs w:val="18"/>
              </w:rPr>
              <w:t>Oran</w:t>
            </w:r>
          </w:p>
        </w:tc>
        <w:tc>
          <w:tcPr>
            <w:tcW w:w="1417" w:type="dxa"/>
          </w:tcPr>
          <w:p w:rsidR="001F441C" w:rsidRPr="001F441C" w:rsidRDefault="001F441C" w:rsidP="001F441C">
            <w:pPr>
              <w:rPr>
                <w:sz w:val="18"/>
                <w:szCs w:val="18"/>
              </w:rPr>
            </w:pPr>
            <w:r w:rsidRPr="001F441C">
              <w:rPr>
                <w:sz w:val="18"/>
                <w:szCs w:val="18"/>
              </w:rPr>
              <w:t>81</w:t>
            </w:r>
          </w:p>
        </w:tc>
        <w:tc>
          <w:tcPr>
            <w:tcW w:w="1361" w:type="dxa"/>
          </w:tcPr>
          <w:p w:rsidR="001F441C" w:rsidRPr="001F441C" w:rsidRDefault="001F441C" w:rsidP="001F441C">
            <w:pPr>
              <w:rPr>
                <w:sz w:val="18"/>
                <w:szCs w:val="18"/>
              </w:rPr>
            </w:pPr>
            <w:r w:rsidRPr="001F441C">
              <w:rPr>
                <w:sz w:val="18"/>
                <w:szCs w:val="18"/>
              </w:rPr>
              <w:t>80</w:t>
            </w:r>
          </w:p>
        </w:tc>
        <w:tc>
          <w:tcPr>
            <w:tcW w:w="1162" w:type="dxa"/>
          </w:tcPr>
          <w:p w:rsidR="001F441C" w:rsidRPr="001F441C" w:rsidRDefault="001F441C" w:rsidP="001F441C">
            <w:pPr>
              <w:rPr>
                <w:sz w:val="18"/>
                <w:szCs w:val="18"/>
              </w:rPr>
            </w:pPr>
            <w:r w:rsidRPr="001F441C">
              <w:rPr>
                <w:sz w:val="18"/>
                <w:szCs w:val="18"/>
              </w:rPr>
              <w:t>76</w:t>
            </w:r>
          </w:p>
        </w:tc>
      </w:tr>
      <w:tr w:rsidR="001F441C" w:rsidRPr="001F441C" w:rsidTr="003D7D77">
        <w:trPr>
          <w:trHeight w:hRule="exact" w:val="282"/>
        </w:trPr>
        <w:tc>
          <w:tcPr>
            <w:tcW w:w="5423" w:type="dxa"/>
            <w:gridSpan w:val="3"/>
            <w:vMerge w:val="restart"/>
          </w:tcPr>
          <w:p w:rsidR="001F441C" w:rsidRPr="001F441C" w:rsidRDefault="001F441C" w:rsidP="001F441C">
            <w:pPr>
              <w:jc w:val="right"/>
              <w:rPr>
                <w:sz w:val="18"/>
                <w:szCs w:val="18"/>
              </w:rPr>
            </w:pPr>
          </w:p>
          <w:p w:rsidR="001F441C" w:rsidRPr="001F441C" w:rsidRDefault="001F441C" w:rsidP="001F441C">
            <w:pPr>
              <w:jc w:val="right"/>
              <w:rPr>
                <w:b/>
                <w:sz w:val="18"/>
                <w:szCs w:val="18"/>
              </w:rPr>
            </w:pPr>
            <w:r w:rsidRPr="001F441C">
              <w:rPr>
                <w:b/>
                <w:sz w:val="18"/>
                <w:szCs w:val="18"/>
              </w:rPr>
              <w:t>Faaliyetler</w:t>
            </w:r>
          </w:p>
        </w:tc>
        <w:tc>
          <w:tcPr>
            <w:tcW w:w="3940" w:type="dxa"/>
            <w:gridSpan w:val="3"/>
          </w:tcPr>
          <w:p w:rsidR="001F441C" w:rsidRPr="001F441C" w:rsidRDefault="001F441C" w:rsidP="001F441C">
            <w:pPr>
              <w:jc w:val="right"/>
              <w:rPr>
                <w:b/>
                <w:sz w:val="18"/>
                <w:szCs w:val="18"/>
              </w:rPr>
            </w:pPr>
            <w:r w:rsidRPr="001F441C">
              <w:rPr>
                <w:b/>
                <w:sz w:val="18"/>
                <w:szCs w:val="18"/>
              </w:rPr>
              <w:t>Kaynak İhtiyacı</w:t>
            </w:r>
          </w:p>
        </w:tc>
      </w:tr>
      <w:tr w:rsidR="001F441C" w:rsidRPr="001F441C" w:rsidTr="003D7D77">
        <w:trPr>
          <w:trHeight w:hRule="exact" w:val="282"/>
        </w:trPr>
        <w:tc>
          <w:tcPr>
            <w:tcW w:w="5423" w:type="dxa"/>
            <w:gridSpan w:val="3"/>
            <w:vMerge/>
          </w:tcPr>
          <w:p w:rsidR="001F441C" w:rsidRPr="001F441C" w:rsidRDefault="001F441C" w:rsidP="001F441C">
            <w:pPr>
              <w:jc w:val="right"/>
              <w:rPr>
                <w:sz w:val="18"/>
                <w:szCs w:val="18"/>
              </w:rPr>
            </w:pPr>
          </w:p>
        </w:tc>
        <w:tc>
          <w:tcPr>
            <w:tcW w:w="1417" w:type="dxa"/>
          </w:tcPr>
          <w:p w:rsidR="001F441C" w:rsidRPr="001F441C" w:rsidRDefault="001F441C" w:rsidP="001F441C">
            <w:pPr>
              <w:jc w:val="right"/>
              <w:rPr>
                <w:b/>
                <w:sz w:val="18"/>
                <w:szCs w:val="18"/>
              </w:rPr>
            </w:pPr>
            <w:r w:rsidRPr="001F441C">
              <w:rPr>
                <w:b/>
                <w:sz w:val="18"/>
                <w:szCs w:val="18"/>
              </w:rPr>
              <w:t>Bütçe</w:t>
            </w:r>
          </w:p>
        </w:tc>
        <w:tc>
          <w:tcPr>
            <w:tcW w:w="1361" w:type="dxa"/>
          </w:tcPr>
          <w:p w:rsidR="001F441C" w:rsidRPr="001F441C" w:rsidRDefault="001F441C" w:rsidP="001F441C">
            <w:pPr>
              <w:jc w:val="right"/>
              <w:rPr>
                <w:b/>
                <w:sz w:val="18"/>
                <w:szCs w:val="18"/>
              </w:rPr>
            </w:pPr>
            <w:r w:rsidRPr="001F441C">
              <w:rPr>
                <w:b/>
                <w:sz w:val="18"/>
                <w:szCs w:val="18"/>
              </w:rPr>
              <w:t>Bütçe dışı</w:t>
            </w:r>
          </w:p>
        </w:tc>
        <w:tc>
          <w:tcPr>
            <w:tcW w:w="1162" w:type="dxa"/>
          </w:tcPr>
          <w:p w:rsidR="001F441C" w:rsidRPr="001F441C" w:rsidRDefault="001F441C" w:rsidP="001F441C">
            <w:pPr>
              <w:jc w:val="right"/>
              <w:rPr>
                <w:b/>
                <w:sz w:val="18"/>
                <w:szCs w:val="18"/>
              </w:rPr>
            </w:pPr>
            <w:r w:rsidRPr="001F441C">
              <w:rPr>
                <w:b/>
                <w:sz w:val="18"/>
                <w:szCs w:val="18"/>
              </w:rPr>
              <w:t>Toplam</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1</w:t>
            </w:r>
          </w:p>
        </w:tc>
        <w:tc>
          <w:tcPr>
            <w:tcW w:w="5055" w:type="dxa"/>
            <w:gridSpan w:val="2"/>
          </w:tcPr>
          <w:p w:rsidR="001F441C" w:rsidRPr="001F441C" w:rsidRDefault="001F441C" w:rsidP="001F441C">
            <w:pPr>
              <w:jc w:val="right"/>
              <w:rPr>
                <w:sz w:val="18"/>
                <w:szCs w:val="18"/>
              </w:rPr>
            </w:pPr>
            <w:r w:rsidRPr="001F441C">
              <w:rPr>
                <w:sz w:val="18"/>
                <w:szCs w:val="18"/>
              </w:rPr>
              <w:t>Hayat Boyu Öğrenme kapsamındaki kurslara katılımın ve tamamla- ma oranının arttırılması.</w:t>
            </w:r>
          </w:p>
        </w:tc>
        <w:tc>
          <w:tcPr>
            <w:tcW w:w="1417" w:type="dxa"/>
          </w:tcPr>
          <w:p w:rsidR="001F441C" w:rsidRPr="001F441C" w:rsidRDefault="001F441C" w:rsidP="001F441C">
            <w:pPr>
              <w:jc w:val="right"/>
              <w:rPr>
                <w:sz w:val="18"/>
                <w:szCs w:val="18"/>
              </w:rPr>
            </w:pPr>
          </w:p>
        </w:tc>
        <w:tc>
          <w:tcPr>
            <w:tcW w:w="1361" w:type="dxa"/>
          </w:tcPr>
          <w:p w:rsidR="001F441C" w:rsidRPr="001F441C" w:rsidRDefault="001F441C" w:rsidP="001F441C">
            <w:pPr>
              <w:jc w:val="center"/>
              <w:rPr>
                <w:sz w:val="18"/>
                <w:szCs w:val="18"/>
              </w:rPr>
            </w:pPr>
          </w:p>
        </w:tc>
        <w:tc>
          <w:tcPr>
            <w:tcW w:w="1162" w:type="dxa"/>
          </w:tcPr>
          <w:p w:rsidR="001F441C" w:rsidRPr="001F441C" w:rsidRDefault="001F441C" w:rsidP="001F441C">
            <w:pPr>
              <w:jc w:val="right"/>
              <w:rPr>
                <w:sz w:val="18"/>
                <w:szCs w:val="18"/>
              </w:rPr>
            </w:pPr>
          </w:p>
        </w:tc>
      </w:tr>
      <w:tr w:rsidR="001F441C" w:rsidRPr="001F441C" w:rsidTr="003D7D77">
        <w:trPr>
          <w:trHeight w:hRule="exact" w:val="282"/>
        </w:trPr>
        <w:tc>
          <w:tcPr>
            <w:tcW w:w="5423" w:type="dxa"/>
            <w:gridSpan w:val="3"/>
          </w:tcPr>
          <w:p w:rsidR="001F441C" w:rsidRPr="001F441C" w:rsidRDefault="001F441C" w:rsidP="001F441C">
            <w:pPr>
              <w:jc w:val="right"/>
              <w:rPr>
                <w:b/>
                <w:sz w:val="18"/>
                <w:szCs w:val="18"/>
              </w:rPr>
            </w:pPr>
            <w:r w:rsidRPr="001F441C">
              <w:rPr>
                <w:b/>
                <w:sz w:val="18"/>
                <w:szCs w:val="18"/>
              </w:rPr>
              <w:t>GENEL TOPLAM</w:t>
            </w:r>
          </w:p>
        </w:tc>
        <w:tc>
          <w:tcPr>
            <w:tcW w:w="1417" w:type="dxa"/>
          </w:tcPr>
          <w:p w:rsidR="001F441C" w:rsidRPr="001F441C" w:rsidRDefault="001F441C" w:rsidP="001F441C">
            <w:pPr>
              <w:jc w:val="right"/>
              <w:rPr>
                <w:b/>
                <w:sz w:val="18"/>
                <w:szCs w:val="18"/>
              </w:rPr>
            </w:pPr>
          </w:p>
        </w:tc>
        <w:tc>
          <w:tcPr>
            <w:tcW w:w="1361" w:type="dxa"/>
          </w:tcPr>
          <w:p w:rsidR="001F441C" w:rsidRPr="001F441C" w:rsidRDefault="001F441C" w:rsidP="001F441C">
            <w:pPr>
              <w:rPr>
                <w:b/>
                <w:sz w:val="18"/>
                <w:szCs w:val="18"/>
              </w:rPr>
            </w:pPr>
          </w:p>
        </w:tc>
        <w:tc>
          <w:tcPr>
            <w:tcW w:w="1162" w:type="dxa"/>
          </w:tcPr>
          <w:p w:rsidR="001F441C" w:rsidRPr="001F441C" w:rsidRDefault="001F441C" w:rsidP="001F441C">
            <w:pPr>
              <w:jc w:val="right"/>
              <w:rPr>
                <w:b/>
                <w:sz w:val="18"/>
                <w:szCs w:val="18"/>
              </w:rPr>
            </w:pPr>
          </w:p>
        </w:tc>
      </w:tr>
    </w:tbl>
    <w:p w:rsidR="001F441C" w:rsidRPr="001F441C" w:rsidRDefault="001F441C" w:rsidP="001F441C">
      <w:pPr>
        <w:jc w:val="right"/>
        <w:rPr>
          <w:sz w:val="16"/>
        </w:rPr>
        <w:sectPr w:rsidR="001F441C" w:rsidRPr="001F441C">
          <w:headerReference w:type="default" r:id="rId77"/>
          <w:pgSz w:w="12250" w:h="17180"/>
          <w:pgMar w:top="3060" w:right="0" w:bottom="880" w:left="280" w:header="0" w:footer="638" w:gutter="0"/>
          <w:cols w:space="720"/>
        </w:sectPr>
      </w:pPr>
    </w:p>
    <w:p w:rsidR="001F441C" w:rsidRPr="001F441C" w:rsidRDefault="001F441C" w:rsidP="001F441C">
      <w:pPr>
        <w:jc w:val="right"/>
        <w:rPr>
          <w:sz w:val="16"/>
        </w:rPr>
      </w:pPr>
    </w:p>
    <w:tbl>
      <w:tblPr>
        <w:tblW w:w="9373"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61"/>
        <w:gridCol w:w="2835"/>
        <w:gridCol w:w="775"/>
        <w:gridCol w:w="1417"/>
        <w:gridCol w:w="1361"/>
        <w:gridCol w:w="1124"/>
      </w:tblGrid>
      <w:tr w:rsidR="001F441C" w:rsidRPr="001F441C" w:rsidTr="003D7D77">
        <w:trPr>
          <w:trHeight w:hRule="exact" w:val="282"/>
        </w:trPr>
        <w:tc>
          <w:tcPr>
            <w:tcW w:w="1861" w:type="dxa"/>
          </w:tcPr>
          <w:p w:rsidR="001F441C" w:rsidRPr="001F441C" w:rsidRDefault="001F441C" w:rsidP="001F441C">
            <w:pPr>
              <w:rPr>
                <w:b/>
                <w:sz w:val="18"/>
                <w:szCs w:val="18"/>
              </w:rPr>
            </w:pPr>
            <w:r w:rsidRPr="001F441C">
              <w:rPr>
                <w:b/>
                <w:sz w:val="18"/>
                <w:szCs w:val="18"/>
              </w:rPr>
              <w:t>İdare Adı</w:t>
            </w:r>
          </w:p>
        </w:tc>
        <w:tc>
          <w:tcPr>
            <w:tcW w:w="7512" w:type="dxa"/>
            <w:gridSpan w:val="5"/>
          </w:tcPr>
          <w:p w:rsidR="001F441C" w:rsidRPr="001F441C" w:rsidRDefault="001F441C" w:rsidP="001F441C">
            <w:pPr>
              <w:rPr>
                <w:b/>
                <w:sz w:val="18"/>
                <w:szCs w:val="18"/>
              </w:rPr>
            </w:pPr>
            <w:r w:rsidRPr="001F441C">
              <w:rPr>
                <w:b/>
                <w:sz w:val="18"/>
                <w:szCs w:val="18"/>
              </w:rPr>
              <w:t>İZMİR GÜZELBAHÇE İLÇE MİLLİ EĞİTİM MÜDÜRLÜĞÜ</w:t>
            </w:r>
          </w:p>
        </w:tc>
      </w:tr>
      <w:tr w:rsidR="001F441C" w:rsidRPr="001F441C" w:rsidTr="003D7D77">
        <w:trPr>
          <w:trHeight w:hRule="exact" w:val="717"/>
        </w:trPr>
        <w:tc>
          <w:tcPr>
            <w:tcW w:w="1861"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Amaç</w:t>
            </w:r>
          </w:p>
        </w:tc>
        <w:tc>
          <w:tcPr>
            <w:tcW w:w="7512" w:type="dxa"/>
            <w:gridSpan w:val="5"/>
          </w:tcPr>
          <w:p w:rsidR="001F441C" w:rsidRPr="001F441C" w:rsidRDefault="001F441C" w:rsidP="001F441C">
            <w:pPr>
              <w:rPr>
                <w:sz w:val="18"/>
                <w:szCs w:val="18"/>
              </w:rPr>
            </w:pPr>
            <w:r w:rsidRPr="001F441C">
              <w:rPr>
                <w:sz w:val="18"/>
                <w:szCs w:val="18"/>
              </w:rPr>
              <w:t>Her kademedeki bireye ulusal ve uluslararası ölçütlerde bilgi, beceri, tutum ve davranışın kazandırıl- ması ile girişimci yenilikçi, yaratıcı, dil becerileri yüksek, iletişime ve öğrenmeye açık, özgüven ve sorumluluk sahibi sağlıklı ve mutlu bireylerin yetişmesini sağlamak.</w:t>
            </w:r>
          </w:p>
        </w:tc>
      </w:tr>
      <w:tr w:rsidR="001F441C" w:rsidRPr="001F441C" w:rsidTr="003D7D77">
        <w:trPr>
          <w:trHeight w:hRule="exact" w:val="501"/>
        </w:trPr>
        <w:tc>
          <w:tcPr>
            <w:tcW w:w="1861" w:type="dxa"/>
          </w:tcPr>
          <w:p w:rsidR="001F441C" w:rsidRPr="001F441C" w:rsidRDefault="001F441C" w:rsidP="001F441C">
            <w:pPr>
              <w:rPr>
                <w:b/>
                <w:sz w:val="18"/>
                <w:szCs w:val="18"/>
              </w:rPr>
            </w:pPr>
            <w:r w:rsidRPr="001F441C">
              <w:rPr>
                <w:b/>
                <w:sz w:val="18"/>
                <w:szCs w:val="18"/>
              </w:rPr>
              <w:t>Hedef</w:t>
            </w:r>
          </w:p>
        </w:tc>
        <w:tc>
          <w:tcPr>
            <w:tcW w:w="7512" w:type="dxa"/>
            <w:gridSpan w:val="5"/>
          </w:tcPr>
          <w:p w:rsidR="001F441C" w:rsidRPr="001F441C" w:rsidRDefault="001F441C" w:rsidP="001F441C">
            <w:pPr>
              <w:rPr>
                <w:sz w:val="18"/>
                <w:szCs w:val="18"/>
              </w:rPr>
            </w:pPr>
            <w:r w:rsidRPr="001F441C">
              <w:rPr>
                <w:sz w:val="18"/>
                <w:szCs w:val="18"/>
              </w:rPr>
              <w:t>Öğrencilerin, öğrenci başarısı ve öğrenme kazanımlarını, bilgi, beceri, tutum ve davranışlarına ait gelişmelerine yönelik faaliyetlere katılım oranını artırmak.</w:t>
            </w:r>
          </w:p>
        </w:tc>
      </w:tr>
      <w:tr w:rsidR="001F441C" w:rsidRPr="001F441C" w:rsidTr="003D7D77">
        <w:trPr>
          <w:trHeight w:hRule="exact" w:val="285"/>
        </w:trPr>
        <w:tc>
          <w:tcPr>
            <w:tcW w:w="1861" w:type="dxa"/>
          </w:tcPr>
          <w:p w:rsidR="001F441C" w:rsidRPr="001F441C" w:rsidRDefault="001F441C" w:rsidP="001F441C">
            <w:pPr>
              <w:rPr>
                <w:b/>
                <w:sz w:val="18"/>
                <w:szCs w:val="18"/>
              </w:rPr>
            </w:pPr>
            <w:r w:rsidRPr="001F441C">
              <w:rPr>
                <w:b/>
                <w:sz w:val="18"/>
                <w:szCs w:val="18"/>
              </w:rPr>
              <w:t>Performans Hedeﬁ -6</w:t>
            </w:r>
          </w:p>
        </w:tc>
        <w:tc>
          <w:tcPr>
            <w:tcW w:w="7512" w:type="dxa"/>
            <w:gridSpan w:val="5"/>
          </w:tcPr>
          <w:p w:rsidR="001F441C" w:rsidRPr="001F441C" w:rsidRDefault="001F441C" w:rsidP="001F441C">
            <w:pPr>
              <w:rPr>
                <w:sz w:val="18"/>
                <w:szCs w:val="18"/>
              </w:rPr>
            </w:pPr>
            <w:r w:rsidRPr="001F441C">
              <w:rPr>
                <w:sz w:val="18"/>
                <w:szCs w:val="18"/>
              </w:rPr>
              <w:t>Öğrencilerin yılsonu başarı puan ortalamalarını %1 düzeyinde arttırmak.</w:t>
            </w:r>
          </w:p>
        </w:tc>
      </w:tr>
      <w:tr w:rsidR="001F441C" w:rsidRPr="001F441C" w:rsidTr="003D7D77">
        <w:trPr>
          <w:trHeight w:hRule="exact" w:val="1362"/>
        </w:trPr>
        <w:tc>
          <w:tcPr>
            <w:tcW w:w="9373" w:type="dxa"/>
            <w:gridSpan w:val="6"/>
          </w:tcPr>
          <w:p w:rsidR="001F441C" w:rsidRPr="001F441C" w:rsidRDefault="001F441C" w:rsidP="001F441C">
            <w:pPr>
              <w:rPr>
                <w:b/>
                <w:i/>
                <w:sz w:val="18"/>
                <w:szCs w:val="18"/>
              </w:rPr>
            </w:pPr>
            <w:r w:rsidRPr="001F441C">
              <w:rPr>
                <w:b/>
                <w:i/>
                <w:sz w:val="18"/>
                <w:szCs w:val="18"/>
              </w:rPr>
              <w:t>İlimizde TEOG, YGS, LYS gibi bir üst öğrenime yerleştirme sınavlarında öğrencilerimizin neden düşük puanlar aldığı merak konusu olmuştur. Gerek TEOG gerek YGS ve LYS analizleri yapılarak, benzer iller ile karşılaştırmalar gerçekleştirilmiştir. İl Milli Eğitim Müdürümüz başkanlığında AR-GE ekibi, İlçe Zümre başkanları ile toplantılar yaparak, diğer illere göre ilimizin neden bu kadar aşağıda yer aldığı merakla izlenmektedir. Bu yıl için bir üst öğrenime yerleşme sınavlarında ilimizin daha üst sıralarda yer alması için önlemler alınmaya çalışılmaktadır. Bu önlemlerin arasında Öğrencilerin yılsonu başarı puan ortalamalarını %1 düzeyinde arttırmak hedeﬁ de yer almaktadır.</w:t>
            </w:r>
          </w:p>
        </w:tc>
      </w:tr>
      <w:tr w:rsidR="001F441C" w:rsidRPr="001F441C" w:rsidTr="003D7D77">
        <w:trPr>
          <w:trHeight w:hRule="exact" w:val="282"/>
        </w:trPr>
        <w:tc>
          <w:tcPr>
            <w:tcW w:w="4696" w:type="dxa"/>
            <w:gridSpan w:val="2"/>
          </w:tcPr>
          <w:p w:rsidR="001F441C" w:rsidRPr="001F441C" w:rsidRDefault="001F441C" w:rsidP="001F441C">
            <w:pPr>
              <w:rPr>
                <w:b/>
                <w:sz w:val="18"/>
                <w:szCs w:val="18"/>
              </w:rPr>
            </w:pPr>
            <w:r w:rsidRPr="001F441C">
              <w:rPr>
                <w:b/>
                <w:sz w:val="18"/>
                <w:szCs w:val="18"/>
              </w:rPr>
              <w:t>Performans Göstergeleri</w:t>
            </w:r>
          </w:p>
        </w:tc>
        <w:tc>
          <w:tcPr>
            <w:tcW w:w="775" w:type="dxa"/>
          </w:tcPr>
          <w:p w:rsidR="001F441C" w:rsidRPr="001F441C" w:rsidRDefault="001F441C" w:rsidP="001F441C">
            <w:pPr>
              <w:rPr>
                <w:b/>
                <w:sz w:val="18"/>
                <w:szCs w:val="18"/>
              </w:rPr>
            </w:pPr>
            <w:r w:rsidRPr="001F441C">
              <w:rPr>
                <w:b/>
                <w:sz w:val="18"/>
                <w:szCs w:val="18"/>
              </w:rPr>
              <w:t>Birim</w:t>
            </w:r>
          </w:p>
        </w:tc>
        <w:tc>
          <w:tcPr>
            <w:tcW w:w="1417" w:type="dxa"/>
          </w:tcPr>
          <w:p w:rsidR="001F441C" w:rsidRPr="001F441C" w:rsidRDefault="001F441C" w:rsidP="001F441C">
            <w:pPr>
              <w:rPr>
                <w:b/>
                <w:sz w:val="18"/>
                <w:szCs w:val="18"/>
              </w:rPr>
            </w:pPr>
            <w:r w:rsidRPr="001F441C">
              <w:rPr>
                <w:b/>
                <w:sz w:val="18"/>
                <w:szCs w:val="18"/>
              </w:rPr>
              <w:t>2014-2015</w:t>
            </w:r>
          </w:p>
        </w:tc>
        <w:tc>
          <w:tcPr>
            <w:tcW w:w="1361" w:type="dxa"/>
          </w:tcPr>
          <w:p w:rsidR="001F441C" w:rsidRPr="001F441C" w:rsidRDefault="001F441C" w:rsidP="001F441C">
            <w:pPr>
              <w:rPr>
                <w:b/>
                <w:sz w:val="18"/>
                <w:szCs w:val="18"/>
              </w:rPr>
            </w:pPr>
            <w:r w:rsidRPr="001F441C">
              <w:rPr>
                <w:b/>
                <w:sz w:val="18"/>
                <w:szCs w:val="18"/>
              </w:rPr>
              <w:t>2015-2016</w:t>
            </w:r>
          </w:p>
        </w:tc>
        <w:tc>
          <w:tcPr>
            <w:tcW w:w="1124" w:type="dxa"/>
          </w:tcPr>
          <w:p w:rsidR="001F441C" w:rsidRPr="001F441C" w:rsidRDefault="001F441C" w:rsidP="001F441C">
            <w:pPr>
              <w:rPr>
                <w:b/>
                <w:sz w:val="18"/>
                <w:szCs w:val="18"/>
              </w:rPr>
            </w:pPr>
            <w:r w:rsidRPr="001F441C">
              <w:rPr>
                <w:b/>
                <w:sz w:val="18"/>
                <w:szCs w:val="18"/>
              </w:rPr>
              <w:t>Plan Sonu</w:t>
            </w:r>
          </w:p>
        </w:tc>
      </w:tr>
    </w:tbl>
    <w:p w:rsidR="001F441C" w:rsidRPr="001F441C" w:rsidRDefault="001F441C" w:rsidP="001F441C">
      <w:pPr>
        <w:jc w:val="right"/>
        <w:rPr>
          <w:sz w:val="18"/>
          <w:szCs w:val="18"/>
        </w:rPr>
      </w:pPr>
    </w:p>
    <w:tbl>
      <w:tblPr>
        <w:tblW w:w="9363"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68"/>
        <w:gridCol w:w="2967"/>
        <w:gridCol w:w="1318"/>
        <w:gridCol w:w="756"/>
        <w:gridCol w:w="1417"/>
        <w:gridCol w:w="1361"/>
        <w:gridCol w:w="1176"/>
      </w:tblGrid>
      <w:tr w:rsidR="001F441C" w:rsidRPr="001F441C" w:rsidTr="003D7D77">
        <w:trPr>
          <w:trHeight w:hRule="exact" w:val="285"/>
        </w:trPr>
        <w:tc>
          <w:tcPr>
            <w:tcW w:w="368" w:type="dxa"/>
            <w:vMerge w:val="restart"/>
          </w:tcPr>
          <w:p w:rsidR="001F441C" w:rsidRPr="001F441C" w:rsidRDefault="001F441C" w:rsidP="001F441C">
            <w:pPr>
              <w:jc w:val="right"/>
              <w:rPr>
                <w:sz w:val="18"/>
                <w:szCs w:val="18"/>
              </w:rPr>
            </w:pPr>
          </w:p>
          <w:p w:rsidR="001F441C" w:rsidRPr="001F441C" w:rsidRDefault="001F441C" w:rsidP="001F441C">
            <w:pPr>
              <w:jc w:val="right"/>
              <w:rPr>
                <w:sz w:val="18"/>
                <w:szCs w:val="18"/>
              </w:rPr>
            </w:pPr>
          </w:p>
          <w:p w:rsidR="001F441C" w:rsidRPr="001F441C" w:rsidRDefault="001F441C" w:rsidP="001F441C">
            <w:pPr>
              <w:jc w:val="right"/>
              <w:rPr>
                <w:sz w:val="18"/>
                <w:szCs w:val="18"/>
              </w:rPr>
            </w:pPr>
          </w:p>
          <w:p w:rsidR="001F441C" w:rsidRPr="001F441C" w:rsidRDefault="001F441C" w:rsidP="001F441C">
            <w:pPr>
              <w:jc w:val="right"/>
              <w:rPr>
                <w:sz w:val="18"/>
                <w:szCs w:val="18"/>
              </w:rPr>
            </w:pPr>
          </w:p>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1</w:t>
            </w:r>
          </w:p>
        </w:tc>
        <w:tc>
          <w:tcPr>
            <w:tcW w:w="2967" w:type="dxa"/>
            <w:vMerge w:val="restart"/>
          </w:tcPr>
          <w:p w:rsidR="001F441C" w:rsidRPr="001F441C" w:rsidRDefault="001F441C" w:rsidP="001F441C">
            <w:pPr>
              <w:jc w:val="right"/>
              <w:rPr>
                <w:sz w:val="18"/>
                <w:szCs w:val="18"/>
              </w:rPr>
            </w:pPr>
          </w:p>
          <w:p w:rsidR="001F441C" w:rsidRPr="001F441C" w:rsidRDefault="001F441C" w:rsidP="001F441C">
            <w:pPr>
              <w:jc w:val="right"/>
              <w:rPr>
                <w:sz w:val="18"/>
                <w:szCs w:val="18"/>
              </w:rPr>
            </w:pPr>
          </w:p>
          <w:p w:rsidR="001F441C" w:rsidRPr="001F441C" w:rsidRDefault="001F441C" w:rsidP="001F441C">
            <w:pPr>
              <w:jc w:val="right"/>
              <w:rPr>
                <w:sz w:val="18"/>
                <w:szCs w:val="18"/>
              </w:rPr>
            </w:pPr>
          </w:p>
          <w:p w:rsidR="001F441C" w:rsidRPr="001F441C" w:rsidRDefault="001F441C" w:rsidP="001F441C">
            <w:pPr>
              <w:jc w:val="center"/>
              <w:rPr>
                <w:sz w:val="18"/>
                <w:szCs w:val="18"/>
              </w:rPr>
            </w:pPr>
          </w:p>
          <w:p w:rsidR="001F441C" w:rsidRPr="001F441C" w:rsidRDefault="001F441C" w:rsidP="001F441C">
            <w:pPr>
              <w:rPr>
                <w:sz w:val="18"/>
                <w:szCs w:val="18"/>
              </w:rPr>
            </w:pPr>
            <w:r w:rsidRPr="001F441C">
              <w:rPr>
                <w:sz w:val="18"/>
                <w:szCs w:val="18"/>
              </w:rPr>
              <w:t>Öğrencilerin yılsonu başarı puanı ortalamaları</w:t>
            </w:r>
          </w:p>
        </w:tc>
        <w:tc>
          <w:tcPr>
            <w:tcW w:w="1318" w:type="dxa"/>
          </w:tcPr>
          <w:p w:rsidR="001F441C" w:rsidRPr="001F441C" w:rsidRDefault="001F441C" w:rsidP="001F441C">
            <w:pPr>
              <w:rPr>
                <w:sz w:val="18"/>
                <w:szCs w:val="18"/>
              </w:rPr>
            </w:pPr>
            <w:r w:rsidRPr="001F441C">
              <w:rPr>
                <w:sz w:val="18"/>
                <w:szCs w:val="18"/>
              </w:rPr>
              <w:t>5. Sınıf</w:t>
            </w:r>
          </w:p>
        </w:tc>
        <w:tc>
          <w:tcPr>
            <w:tcW w:w="756" w:type="dxa"/>
          </w:tcPr>
          <w:p w:rsidR="001F441C" w:rsidRPr="001F441C" w:rsidRDefault="001F441C" w:rsidP="001F441C">
            <w:pPr>
              <w:rPr>
                <w:sz w:val="18"/>
                <w:szCs w:val="18"/>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89,72</w:t>
            </w:r>
          </w:p>
        </w:tc>
        <w:tc>
          <w:tcPr>
            <w:tcW w:w="1361" w:type="dxa"/>
          </w:tcPr>
          <w:p w:rsidR="001F441C" w:rsidRPr="001F441C" w:rsidRDefault="001F441C" w:rsidP="001F441C">
            <w:pPr>
              <w:rPr>
                <w:sz w:val="18"/>
                <w:szCs w:val="18"/>
              </w:rPr>
            </w:pPr>
            <w:r w:rsidRPr="001F441C">
              <w:rPr>
                <w:sz w:val="18"/>
                <w:szCs w:val="18"/>
              </w:rPr>
              <w:t>90,12</w:t>
            </w:r>
          </w:p>
        </w:tc>
        <w:tc>
          <w:tcPr>
            <w:tcW w:w="1176" w:type="dxa"/>
          </w:tcPr>
          <w:p w:rsidR="001F441C" w:rsidRPr="001F441C" w:rsidRDefault="001F441C" w:rsidP="001F441C">
            <w:pPr>
              <w:rPr>
                <w:sz w:val="18"/>
                <w:szCs w:val="18"/>
              </w:rPr>
            </w:pPr>
            <w:r w:rsidRPr="001F441C">
              <w:rPr>
                <w:sz w:val="18"/>
                <w:szCs w:val="18"/>
              </w:rPr>
              <w:t>91</w:t>
            </w:r>
          </w:p>
        </w:tc>
      </w:tr>
      <w:tr w:rsidR="001F441C" w:rsidRPr="001F441C" w:rsidTr="003D7D77">
        <w:trPr>
          <w:trHeight w:hRule="exact" w:val="285"/>
        </w:trPr>
        <w:tc>
          <w:tcPr>
            <w:tcW w:w="368" w:type="dxa"/>
            <w:vMerge/>
          </w:tcPr>
          <w:p w:rsidR="001F441C" w:rsidRPr="001F441C" w:rsidRDefault="001F441C" w:rsidP="001F441C">
            <w:pPr>
              <w:jc w:val="right"/>
              <w:rPr>
                <w:sz w:val="18"/>
                <w:szCs w:val="18"/>
              </w:rPr>
            </w:pPr>
          </w:p>
        </w:tc>
        <w:tc>
          <w:tcPr>
            <w:tcW w:w="2967" w:type="dxa"/>
            <w:vMerge/>
          </w:tcPr>
          <w:p w:rsidR="001F441C" w:rsidRPr="001F441C" w:rsidRDefault="001F441C" w:rsidP="001F441C">
            <w:pPr>
              <w:jc w:val="right"/>
              <w:rPr>
                <w:sz w:val="18"/>
                <w:szCs w:val="18"/>
              </w:rPr>
            </w:pPr>
          </w:p>
        </w:tc>
        <w:tc>
          <w:tcPr>
            <w:tcW w:w="1318" w:type="dxa"/>
          </w:tcPr>
          <w:p w:rsidR="001F441C" w:rsidRPr="001F441C" w:rsidRDefault="001F441C" w:rsidP="001F441C">
            <w:pPr>
              <w:rPr>
                <w:sz w:val="18"/>
                <w:szCs w:val="18"/>
              </w:rPr>
            </w:pPr>
            <w:r w:rsidRPr="001F441C">
              <w:rPr>
                <w:sz w:val="18"/>
                <w:szCs w:val="18"/>
              </w:rPr>
              <w:t>6. Sınıf</w:t>
            </w:r>
          </w:p>
        </w:tc>
        <w:tc>
          <w:tcPr>
            <w:tcW w:w="756" w:type="dxa"/>
          </w:tcPr>
          <w:p w:rsidR="001F441C" w:rsidRPr="001F441C" w:rsidRDefault="001F441C" w:rsidP="001F441C">
            <w:pPr>
              <w:widowControl/>
              <w:spacing w:after="200" w:line="276" w:lineRule="auto"/>
              <w:rPr>
                <w:rFonts w:ascii="Calibri" w:eastAsia="Calibri" w:hAnsi="Calibri"/>
                <w:lang w:val="tr-TR"/>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85,9</w:t>
            </w:r>
          </w:p>
        </w:tc>
        <w:tc>
          <w:tcPr>
            <w:tcW w:w="1361" w:type="dxa"/>
          </w:tcPr>
          <w:p w:rsidR="001F441C" w:rsidRPr="001F441C" w:rsidRDefault="001F441C" w:rsidP="001F441C">
            <w:pPr>
              <w:rPr>
                <w:sz w:val="18"/>
                <w:szCs w:val="18"/>
              </w:rPr>
            </w:pPr>
            <w:r w:rsidRPr="001F441C">
              <w:rPr>
                <w:sz w:val="18"/>
                <w:szCs w:val="18"/>
              </w:rPr>
              <w:t>87,4</w:t>
            </w:r>
          </w:p>
        </w:tc>
        <w:tc>
          <w:tcPr>
            <w:tcW w:w="1176" w:type="dxa"/>
          </w:tcPr>
          <w:p w:rsidR="001F441C" w:rsidRPr="001F441C" w:rsidRDefault="001F441C" w:rsidP="001F441C">
            <w:pPr>
              <w:rPr>
                <w:sz w:val="18"/>
                <w:szCs w:val="18"/>
              </w:rPr>
            </w:pPr>
            <w:r w:rsidRPr="001F441C">
              <w:rPr>
                <w:sz w:val="18"/>
                <w:szCs w:val="18"/>
              </w:rPr>
              <w:t>89</w:t>
            </w:r>
          </w:p>
        </w:tc>
      </w:tr>
      <w:tr w:rsidR="001F441C" w:rsidRPr="001F441C" w:rsidTr="003D7D77">
        <w:trPr>
          <w:trHeight w:hRule="exact" w:val="285"/>
        </w:trPr>
        <w:tc>
          <w:tcPr>
            <w:tcW w:w="368" w:type="dxa"/>
            <w:vMerge/>
          </w:tcPr>
          <w:p w:rsidR="001F441C" w:rsidRPr="001F441C" w:rsidRDefault="001F441C" w:rsidP="001F441C">
            <w:pPr>
              <w:jc w:val="right"/>
              <w:rPr>
                <w:sz w:val="18"/>
                <w:szCs w:val="18"/>
              </w:rPr>
            </w:pPr>
          </w:p>
        </w:tc>
        <w:tc>
          <w:tcPr>
            <w:tcW w:w="2967" w:type="dxa"/>
            <w:vMerge/>
          </w:tcPr>
          <w:p w:rsidR="001F441C" w:rsidRPr="001F441C" w:rsidRDefault="001F441C" w:rsidP="001F441C">
            <w:pPr>
              <w:jc w:val="right"/>
              <w:rPr>
                <w:sz w:val="18"/>
                <w:szCs w:val="18"/>
              </w:rPr>
            </w:pPr>
          </w:p>
        </w:tc>
        <w:tc>
          <w:tcPr>
            <w:tcW w:w="1318" w:type="dxa"/>
          </w:tcPr>
          <w:p w:rsidR="001F441C" w:rsidRPr="001F441C" w:rsidRDefault="001F441C" w:rsidP="001F441C">
            <w:pPr>
              <w:rPr>
                <w:sz w:val="18"/>
                <w:szCs w:val="18"/>
              </w:rPr>
            </w:pPr>
            <w:r w:rsidRPr="001F441C">
              <w:rPr>
                <w:sz w:val="18"/>
                <w:szCs w:val="18"/>
              </w:rPr>
              <w:t>7. Sınıf</w:t>
            </w:r>
          </w:p>
        </w:tc>
        <w:tc>
          <w:tcPr>
            <w:tcW w:w="756" w:type="dxa"/>
          </w:tcPr>
          <w:p w:rsidR="001F441C" w:rsidRPr="001F441C" w:rsidRDefault="001F441C" w:rsidP="001F441C">
            <w:pPr>
              <w:widowControl/>
              <w:spacing w:after="200" w:line="276" w:lineRule="auto"/>
              <w:rPr>
                <w:rFonts w:ascii="Calibri" w:eastAsia="Calibri" w:hAnsi="Calibri"/>
                <w:lang w:val="tr-TR"/>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82,25</w:t>
            </w:r>
          </w:p>
        </w:tc>
        <w:tc>
          <w:tcPr>
            <w:tcW w:w="1361" w:type="dxa"/>
          </w:tcPr>
          <w:p w:rsidR="001F441C" w:rsidRPr="001F441C" w:rsidRDefault="001F441C" w:rsidP="001F441C">
            <w:pPr>
              <w:rPr>
                <w:sz w:val="18"/>
                <w:szCs w:val="18"/>
              </w:rPr>
            </w:pPr>
            <w:r w:rsidRPr="001F441C">
              <w:rPr>
                <w:sz w:val="18"/>
                <w:szCs w:val="18"/>
              </w:rPr>
              <w:t>83,41</w:t>
            </w:r>
          </w:p>
        </w:tc>
        <w:tc>
          <w:tcPr>
            <w:tcW w:w="1176" w:type="dxa"/>
          </w:tcPr>
          <w:p w:rsidR="001F441C" w:rsidRPr="001F441C" w:rsidRDefault="001F441C" w:rsidP="001F441C">
            <w:pPr>
              <w:rPr>
                <w:sz w:val="18"/>
                <w:szCs w:val="18"/>
              </w:rPr>
            </w:pPr>
            <w:r w:rsidRPr="001F441C">
              <w:rPr>
                <w:sz w:val="18"/>
                <w:szCs w:val="18"/>
              </w:rPr>
              <w:t>85</w:t>
            </w:r>
          </w:p>
        </w:tc>
      </w:tr>
      <w:tr w:rsidR="001F441C" w:rsidRPr="001F441C" w:rsidTr="003D7D77">
        <w:trPr>
          <w:trHeight w:hRule="exact" w:val="285"/>
        </w:trPr>
        <w:tc>
          <w:tcPr>
            <w:tcW w:w="368" w:type="dxa"/>
            <w:vMerge/>
          </w:tcPr>
          <w:p w:rsidR="001F441C" w:rsidRPr="001F441C" w:rsidRDefault="001F441C" w:rsidP="001F441C">
            <w:pPr>
              <w:jc w:val="right"/>
              <w:rPr>
                <w:sz w:val="18"/>
                <w:szCs w:val="18"/>
              </w:rPr>
            </w:pPr>
          </w:p>
        </w:tc>
        <w:tc>
          <w:tcPr>
            <w:tcW w:w="2967" w:type="dxa"/>
            <w:vMerge/>
          </w:tcPr>
          <w:p w:rsidR="001F441C" w:rsidRPr="001F441C" w:rsidRDefault="001F441C" w:rsidP="001F441C">
            <w:pPr>
              <w:jc w:val="right"/>
              <w:rPr>
                <w:sz w:val="18"/>
                <w:szCs w:val="18"/>
              </w:rPr>
            </w:pPr>
          </w:p>
        </w:tc>
        <w:tc>
          <w:tcPr>
            <w:tcW w:w="1318" w:type="dxa"/>
          </w:tcPr>
          <w:p w:rsidR="001F441C" w:rsidRPr="001F441C" w:rsidRDefault="001F441C" w:rsidP="001F441C">
            <w:pPr>
              <w:rPr>
                <w:sz w:val="18"/>
                <w:szCs w:val="18"/>
              </w:rPr>
            </w:pPr>
            <w:r w:rsidRPr="001F441C">
              <w:rPr>
                <w:sz w:val="18"/>
                <w:szCs w:val="18"/>
              </w:rPr>
              <w:t>8. Sınıf</w:t>
            </w:r>
          </w:p>
        </w:tc>
        <w:tc>
          <w:tcPr>
            <w:tcW w:w="756" w:type="dxa"/>
          </w:tcPr>
          <w:p w:rsidR="001F441C" w:rsidRPr="001F441C" w:rsidRDefault="001F441C" w:rsidP="001F441C">
            <w:pPr>
              <w:widowControl/>
              <w:spacing w:after="200" w:line="276" w:lineRule="auto"/>
              <w:rPr>
                <w:rFonts w:ascii="Calibri" w:eastAsia="Calibri" w:hAnsi="Calibri"/>
                <w:lang w:val="tr-TR"/>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84,49</w:t>
            </w:r>
          </w:p>
        </w:tc>
        <w:tc>
          <w:tcPr>
            <w:tcW w:w="1361" w:type="dxa"/>
          </w:tcPr>
          <w:p w:rsidR="001F441C" w:rsidRPr="001F441C" w:rsidRDefault="001F441C" w:rsidP="001F441C">
            <w:pPr>
              <w:rPr>
                <w:sz w:val="18"/>
                <w:szCs w:val="18"/>
              </w:rPr>
            </w:pPr>
            <w:r w:rsidRPr="001F441C">
              <w:rPr>
                <w:sz w:val="18"/>
                <w:szCs w:val="18"/>
              </w:rPr>
              <w:t xml:space="preserve"> 86,72</w:t>
            </w:r>
          </w:p>
        </w:tc>
        <w:tc>
          <w:tcPr>
            <w:tcW w:w="1176" w:type="dxa"/>
          </w:tcPr>
          <w:p w:rsidR="001F441C" w:rsidRPr="001F441C" w:rsidRDefault="001F441C" w:rsidP="001F441C">
            <w:pPr>
              <w:rPr>
                <w:sz w:val="18"/>
                <w:szCs w:val="18"/>
              </w:rPr>
            </w:pPr>
            <w:r w:rsidRPr="001F441C">
              <w:rPr>
                <w:sz w:val="18"/>
                <w:szCs w:val="18"/>
              </w:rPr>
              <w:t>88</w:t>
            </w:r>
          </w:p>
        </w:tc>
      </w:tr>
      <w:tr w:rsidR="001F441C" w:rsidRPr="001F441C" w:rsidTr="003D7D77">
        <w:trPr>
          <w:trHeight w:hRule="exact" w:val="285"/>
        </w:trPr>
        <w:tc>
          <w:tcPr>
            <w:tcW w:w="368" w:type="dxa"/>
            <w:vMerge/>
          </w:tcPr>
          <w:p w:rsidR="001F441C" w:rsidRPr="001F441C" w:rsidRDefault="001F441C" w:rsidP="001F441C">
            <w:pPr>
              <w:jc w:val="right"/>
              <w:rPr>
                <w:sz w:val="18"/>
                <w:szCs w:val="18"/>
              </w:rPr>
            </w:pPr>
          </w:p>
        </w:tc>
        <w:tc>
          <w:tcPr>
            <w:tcW w:w="2967" w:type="dxa"/>
            <w:vMerge/>
          </w:tcPr>
          <w:p w:rsidR="001F441C" w:rsidRPr="001F441C" w:rsidRDefault="001F441C" w:rsidP="001F441C">
            <w:pPr>
              <w:jc w:val="right"/>
              <w:rPr>
                <w:sz w:val="18"/>
                <w:szCs w:val="18"/>
              </w:rPr>
            </w:pPr>
          </w:p>
        </w:tc>
        <w:tc>
          <w:tcPr>
            <w:tcW w:w="1318" w:type="dxa"/>
          </w:tcPr>
          <w:p w:rsidR="001F441C" w:rsidRPr="001F441C" w:rsidRDefault="001F441C" w:rsidP="001F441C">
            <w:pPr>
              <w:rPr>
                <w:sz w:val="18"/>
                <w:szCs w:val="18"/>
              </w:rPr>
            </w:pPr>
            <w:r w:rsidRPr="001F441C">
              <w:rPr>
                <w:sz w:val="18"/>
                <w:szCs w:val="18"/>
              </w:rPr>
              <w:t>9. Sınıf</w:t>
            </w:r>
          </w:p>
        </w:tc>
        <w:tc>
          <w:tcPr>
            <w:tcW w:w="756" w:type="dxa"/>
          </w:tcPr>
          <w:p w:rsidR="001F441C" w:rsidRPr="001F441C" w:rsidRDefault="001F441C" w:rsidP="001F441C">
            <w:pPr>
              <w:widowControl/>
              <w:spacing w:after="200" w:line="276" w:lineRule="auto"/>
              <w:rPr>
                <w:rFonts w:ascii="Calibri" w:eastAsia="Calibri" w:hAnsi="Calibri"/>
                <w:lang w:val="tr-TR"/>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70,01</w:t>
            </w:r>
          </w:p>
        </w:tc>
        <w:tc>
          <w:tcPr>
            <w:tcW w:w="1361" w:type="dxa"/>
          </w:tcPr>
          <w:p w:rsidR="001F441C" w:rsidRPr="001F441C" w:rsidRDefault="001F441C" w:rsidP="001F441C">
            <w:pPr>
              <w:rPr>
                <w:sz w:val="18"/>
                <w:szCs w:val="18"/>
              </w:rPr>
            </w:pPr>
            <w:r w:rsidRPr="001F441C">
              <w:rPr>
                <w:sz w:val="18"/>
                <w:szCs w:val="18"/>
              </w:rPr>
              <w:t>71,61</w:t>
            </w:r>
          </w:p>
        </w:tc>
        <w:tc>
          <w:tcPr>
            <w:tcW w:w="1176" w:type="dxa"/>
          </w:tcPr>
          <w:p w:rsidR="001F441C" w:rsidRPr="001F441C" w:rsidRDefault="001F441C" w:rsidP="001F441C">
            <w:pPr>
              <w:rPr>
                <w:sz w:val="18"/>
                <w:szCs w:val="18"/>
              </w:rPr>
            </w:pPr>
            <w:r w:rsidRPr="001F441C">
              <w:rPr>
                <w:sz w:val="18"/>
                <w:szCs w:val="18"/>
              </w:rPr>
              <w:t>73</w:t>
            </w:r>
          </w:p>
        </w:tc>
      </w:tr>
      <w:tr w:rsidR="001F441C" w:rsidRPr="001F441C" w:rsidTr="003D7D77">
        <w:trPr>
          <w:trHeight w:hRule="exact" w:val="285"/>
        </w:trPr>
        <w:tc>
          <w:tcPr>
            <w:tcW w:w="368" w:type="dxa"/>
            <w:vMerge/>
          </w:tcPr>
          <w:p w:rsidR="001F441C" w:rsidRPr="001F441C" w:rsidRDefault="001F441C" w:rsidP="001F441C">
            <w:pPr>
              <w:jc w:val="right"/>
              <w:rPr>
                <w:sz w:val="18"/>
                <w:szCs w:val="18"/>
              </w:rPr>
            </w:pPr>
          </w:p>
        </w:tc>
        <w:tc>
          <w:tcPr>
            <w:tcW w:w="2967" w:type="dxa"/>
            <w:vMerge/>
          </w:tcPr>
          <w:p w:rsidR="001F441C" w:rsidRPr="001F441C" w:rsidRDefault="001F441C" w:rsidP="001F441C">
            <w:pPr>
              <w:jc w:val="right"/>
              <w:rPr>
                <w:sz w:val="18"/>
                <w:szCs w:val="18"/>
              </w:rPr>
            </w:pPr>
          </w:p>
        </w:tc>
        <w:tc>
          <w:tcPr>
            <w:tcW w:w="1318" w:type="dxa"/>
          </w:tcPr>
          <w:p w:rsidR="001F441C" w:rsidRPr="001F441C" w:rsidRDefault="001F441C" w:rsidP="001F441C">
            <w:pPr>
              <w:rPr>
                <w:sz w:val="18"/>
                <w:szCs w:val="18"/>
              </w:rPr>
            </w:pPr>
            <w:r w:rsidRPr="001F441C">
              <w:rPr>
                <w:sz w:val="18"/>
                <w:szCs w:val="18"/>
              </w:rPr>
              <w:t>10. Sınıf</w:t>
            </w:r>
          </w:p>
        </w:tc>
        <w:tc>
          <w:tcPr>
            <w:tcW w:w="756" w:type="dxa"/>
          </w:tcPr>
          <w:p w:rsidR="001F441C" w:rsidRPr="001F441C" w:rsidRDefault="001F441C" w:rsidP="001F441C">
            <w:pPr>
              <w:widowControl/>
              <w:spacing w:after="200" w:line="276" w:lineRule="auto"/>
              <w:rPr>
                <w:rFonts w:ascii="Calibri" w:eastAsia="Calibri" w:hAnsi="Calibri"/>
                <w:lang w:val="tr-TR"/>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71,26</w:t>
            </w:r>
          </w:p>
        </w:tc>
        <w:tc>
          <w:tcPr>
            <w:tcW w:w="1361" w:type="dxa"/>
          </w:tcPr>
          <w:p w:rsidR="001F441C" w:rsidRPr="001F441C" w:rsidRDefault="001F441C" w:rsidP="001F441C">
            <w:pPr>
              <w:rPr>
                <w:sz w:val="18"/>
                <w:szCs w:val="18"/>
              </w:rPr>
            </w:pPr>
            <w:r w:rsidRPr="001F441C">
              <w:rPr>
                <w:sz w:val="18"/>
                <w:szCs w:val="18"/>
              </w:rPr>
              <w:t>72,35</w:t>
            </w:r>
          </w:p>
        </w:tc>
        <w:tc>
          <w:tcPr>
            <w:tcW w:w="1176" w:type="dxa"/>
          </w:tcPr>
          <w:p w:rsidR="001F441C" w:rsidRPr="001F441C" w:rsidRDefault="001F441C" w:rsidP="001F441C">
            <w:pPr>
              <w:rPr>
                <w:sz w:val="18"/>
                <w:szCs w:val="18"/>
              </w:rPr>
            </w:pPr>
            <w:r w:rsidRPr="001F441C">
              <w:rPr>
                <w:sz w:val="18"/>
                <w:szCs w:val="18"/>
              </w:rPr>
              <w:t>74</w:t>
            </w:r>
          </w:p>
        </w:tc>
      </w:tr>
      <w:tr w:rsidR="001F441C" w:rsidRPr="001F441C" w:rsidTr="003D7D77">
        <w:trPr>
          <w:trHeight w:hRule="exact" w:val="285"/>
        </w:trPr>
        <w:tc>
          <w:tcPr>
            <w:tcW w:w="368" w:type="dxa"/>
            <w:vMerge/>
          </w:tcPr>
          <w:p w:rsidR="001F441C" w:rsidRPr="001F441C" w:rsidRDefault="001F441C" w:rsidP="001F441C">
            <w:pPr>
              <w:jc w:val="right"/>
              <w:rPr>
                <w:sz w:val="18"/>
                <w:szCs w:val="18"/>
              </w:rPr>
            </w:pPr>
          </w:p>
        </w:tc>
        <w:tc>
          <w:tcPr>
            <w:tcW w:w="2967" w:type="dxa"/>
            <w:vMerge/>
          </w:tcPr>
          <w:p w:rsidR="001F441C" w:rsidRPr="001F441C" w:rsidRDefault="001F441C" w:rsidP="001F441C">
            <w:pPr>
              <w:jc w:val="right"/>
              <w:rPr>
                <w:sz w:val="18"/>
                <w:szCs w:val="18"/>
              </w:rPr>
            </w:pPr>
          </w:p>
        </w:tc>
        <w:tc>
          <w:tcPr>
            <w:tcW w:w="1318" w:type="dxa"/>
          </w:tcPr>
          <w:p w:rsidR="001F441C" w:rsidRPr="001F441C" w:rsidRDefault="001F441C" w:rsidP="001F441C">
            <w:pPr>
              <w:rPr>
                <w:sz w:val="18"/>
                <w:szCs w:val="18"/>
              </w:rPr>
            </w:pPr>
            <w:r w:rsidRPr="001F441C">
              <w:rPr>
                <w:sz w:val="18"/>
                <w:szCs w:val="18"/>
              </w:rPr>
              <w:t>11. Sınıf</w:t>
            </w:r>
          </w:p>
        </w:tc>
        <w:tc>
          <w:tcPr>
            <w:tcW w:w="756" w:type="dxa"/>
          </w:tcPr>
          <w:p w:rsidR="001F441C" w:rsidRPr="001F441C" w:rsidRDefault="001F441C" w:rsidP="001F441C">
            <w:pPr>
              <w:widowControl/>
              <w:spacing w:after="200" w:line="276" w:lineRule="auto"/>
              <w:rPr>
                <w:rFonts w:ascii="Calibri" w:eastAsia="Calibri" w:hAnsi="Calibri"/>
                <w:lang w:val="tr-TR"/>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71,43</w:t>
            </w:r>
          </w:p>
        </w:tc>
        <w:tc>
          <w:tcPr>
            <w:tcW w:w="1361" w:type="dxa"/>
          </w:tcPr>
          <w:p w:rsidR="001F441C" w:rsidRPr="001F441C" w:rsidRDefault="001F441C" w:rsidP="001F441C">
            <w:pPr>
              <w:rPr>
                <w:sz w:val="18"/>
                <w:szCs w:val="18"/>
              </w:rPr>
            </w:pPr>
            <w:r w:rsidRPr="001F441C">
              <w:rPr>
                <w:sz w:val="18"/>
                <w:szCs w:val="18"/>
              </w:rPr>
              <w:t>73,34</w:t>
            </w:r>
          </w:p>
        </w:tc>
        <w:tc>
          <w:tcPr>
            <w:tcW w:w="1176" w:type="dxa"/>
          </w:tcPr>
          <w:p w:rsidR="001F441C" w:rsidRPr="001F441C" w:rsidRDefault="001F441C" w:rsidP="001F441C">
            <w:pPr>
              <w:rPr>
                <w:sz w:val="18"/>
                <w:szCs w:val="18"/>
              </w:rPr>
            </w:pPr>
            <w:r w:rsidRPr="001F441C">
              <w:rPr>
                <w:sz w:val="18"/>
                <w:szCs w:val="18"/>
              </w:rPr>
              <w:t>76</w:t>
            </w:r>
          </w:p>
        </w:tc>
      </w:tr>
      <w:tr w:rsidR="001F441C" w:rsidRPr="001F441C" w:rsidTr="003D7D77">
        <w:trPr>
          <w:trHeight w:hRule="exact" w:val="285"/>
        </w:trPr>
        <w:tc>
          <w:tcPr>
            <w:tcW w:w="368" w:type="dxa"/>
            <w:vMerge/>
          </w:tcPr>
          <w:p w:rsidR="001F441C" w:rsidRPr="001F441C" w:rsidRDefault="001F441C" w:rsidP="001F441C">
            <w:pPr>
              <w:jc w:val="right"/>
              <w:rPr>
                <w:sz w:val="18"/>
                <w:szCs w:val="18"/>
              </w:rPr>
            </w:pPr>
          </w:p>
        </w:tc>
        <w:tc>
          <w:tcPr>
            <w:tcW w:w="2967" w:type="dxa"/>
            <w:vMerge/>
          </w:tcPr>
          <w:p w:rsidR="001F441C" w:rsidRPr="001F441C" w:rsidRDefault="001F441C" w:rsidP="001F441C">
            <w:pPr>
              <w:jc w:val="right"/>
              <w:rPr>
                <w:sz w:val="18"/>
                <w:szCs w:val="18"/>
              </w:rPr>
            </w:pPr>
          </w:p>
        </w:tc>
        <w:tc>
          <w:tcPr>
            <w:tcW w:w="1318" w:type="dxa"/>
          </w:tcPr>
          <w:p w:rsidR="001F441C" w:rsidRPr="001F441C" w:rsidRDefault="001F441C" w:rsidP="001F441C">
            <w:pPr>
              <w:rPr>
                <w:sz w:val="18"/>
                <w:szCs w:val="18"/>
              </w:rPr>
            </w:pPr>
            <w:r w:rsidRPr="001F441C">
              <w:rPr>
                <w:sz w:val="18"/>
                <w:szCs w:val="18"/>
              </w:rPr>
              <w:t>12. Sınıf</w:t>
            </w:r>
          </w:p>
        </w:tc>
        <w:tc>
          <w:tcPr>
            <w:tcW w:w="756" w:type="dxa"/>
          </w:tcPr>
          <w:p w:rsidR="001F441C" w:rsidRPr="001F441C" w:rsidRDefault="001F441C" w:rsidP="001F441C">
            <w:pPr>
              <w:widowControl/>
              <w:spacing w:after="200" w:line="276" w:lineRule="auto"/>
              <w:rPr>
                <w:rFonts w:ascii="Calibri" w:eastAsia="Calibri" w:hAnsi="Calibri"/>
                <w:lang w:val="tr-TR"/>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72,9</w:t>
            </w:r>
          </w:p>
        </w:tc>
        <w:tc>
          <w:tcPr>
            <w:tcW w:w="1361" w:type="dxa"/>
          </w:tcPr>
          <w:p w:rsidR="001F441C" w:rsidRPr="001F441C" w:rsidRDefault="001F441C" w:rsidP="001F441C">
            <w:pPr>
              <w:rPr>
                <w:sz w:val="18"/>
                <w:szCs w:val="18"/>
              </w:rPr>
            </w:pPr>
            <w:r w:rsidRPr="001F441C">
              <w:rPr>
                <w:sz w:val="18"/>
                <w:szCs w:val="18"/>
              </w:rPr>
              <w:t>74</w:t>
            </w:r>
          </w:p>
        </w:tc>
        <w:tc>
          <w:tcPr>
            <w:tcW w:w="1176" w:type="dxa"/>
          </w:tcPr>
          <w:p w:rsidR="001F441C" w:rsidRPr="001F441C" w:rsidRDefault="001F441C" w:rsidP="001F441C">
            <w:pPr>
              <w:rPr>
                <w:sz w:val="18"/>
                <w:szCs w:val="18"/>
              </w:rPr>
            </w:pPr>
            <w:r w:rsidRPr="001F441C">
              <w:rPr>
                <w:sz w:val="18"/>
                <w:szCs w:val="18"/>
              </w:rPr>
              <w:t>75</w:t>
            </w:r>
          </w:p>
        </w:tc>
      </w:tr>
      <w:tr w:rsidR="001F441C" w:rsidRPr="001F441C" w:rsidTr="003D7D77">
        <w:trPr>
          <w:trHeight w:hRule="exact" w:val="501"/>
        </w:trPr>
        <w:tc>
          <w:tcPr>
            <w:tcW w:w="368" w:type="dxa"/>
            <w:vMerge w:val="restart"/>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2</w:t>
            </w:r>
          </w:p>
        </w:tc>
        <w:tc>
          <w:tcPr>
            <w:tcW w:w="2967" w:type="dxa"/>
            <w:vMerge w:val="restart"/>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Onur veya iftihar belgesi alan öğrenci oranı(%)</w:t>
            </w:r>
          </w:p>
        </w:tc>
        <w:tc>
          <w:tcPr>
            <w:tcW w:w="1318" w:type="dxa"/>
          </w:tcPr>
          <w:p w:rsidR="001F441C" w:rsidRPr="001F441C" w:rsidRDefault="001F441C" w:rsidP="001F441C">
            <w:pPr>
              <w:rPr>
                <w:sz w:val="18"/>
                <w:szCs w:val="18"/>
              </w:rPr>
            </w:pPr>
            <w:r w:rsidRPr="001F441C">
              <w:rPr>
                <w:sz w:val="18"/>
                <w:szCs w:val="18"/>
              </w:rPr>
              <w:t>İlköğretim Kurumları</w:t>
            </w:r>
          </w:p>
        </w:tc>
        <w:tc>
          <w:tcPr>
            <w:tcW w:w="756" w:type="dxa"/>
          </w:tcPr>
          <w:p w:rsidR="001F441C" w:rsidRPr="001F441C" w:rsidRDefault="001F441C" w:rsidP="001F441C">
            <w:pPr>
              <w:rPr>
                <w:sz w:val="18"/>
                <w:szCs w:val="18"/>
              </w:rPr>
            </w:pPr>
            <w:r w:rsidRPr="001F441C">
              <w:rPr>
                <w:sz w:val="18"/>
                <w:szCs w:val="18"/>
              </w:rPr>
              <w:t>Oran</w:t>
            </w:r>
          </w:p>
        </w:tc>
        <w:tc>
          <w:tcPr>
            <w:tcW w:w="1417" w:type="dxa"/>
          </w:tcPr>
          <w:p w:rsidR="001F441C" w:rsidRPr="001F441C" w:rsidRDefault="001F441C" w:rsidP="001F441C">
            <w:pPr>
              <w:rPr>
                <w:sz w:val="18"/>
                <w:szCs w:val="18"/>
              </w:rPr>
            </w:pPr>
            <w:r w:rsidRPr="001F441C">
              <w:rPr>
                <w:sz w:val="18"/>
                <w:szCs w:val="18"/>
              </w:rPr>
              <w:t>19,11</w:t>
            </w:r>
          </w:p>
        </w:tc>
        <w:tc>
          <w:tcPr>
            <w:tcW w:w="1361" w:type="dxa"/>
          </w:tcPr>
          <w:p w:rsidR="001F441C" w:rsidRPr="001F441C" w:rsidRDefault="001F441C" w:rsidP="001F441C">
            <w:pPr>
              <w:rPr>
                <w:sz w:val="18"/>
                <w:szCs w:val="18"/>
              </w:rPr>
            </w:pPr>
            <w:r w:rsidRPr="001F441C">
              <w:rPr>
                <w:sz w:val="18"/>
                <w:szCs w:val="18"/>
              </w:rPr>
              <w:t>23,41</w:t>
            </w:r>
          </w:p>
        </w:tc>
        <w:tc>
          <w:tcPr>
            <w:tcW w:w="1176" w:type="dxa"/>
          </w:tcPr>
          <w:p w:rsidR="001F441C" w:rsidRPr="001F441C" w:rsidRDefault="001F441C" w:rsidP="001F441C">
            <w:pPr>
              <w:rPr>
                <w:sz w:val="18"/>
                <w:szCs w:val="18"/>
              </w:rPr>
            </w:pPr>
            <w:r w:rsidRPr="001F441C">
              <w:rPr>
                <w:sz w:val="18"/>
                <w:szCs w:val="18"/>
              </w:rPr>
              <w:t>35</w:t>
            </w:r>
          </w:p>
        </w:tc>
      </w:tr>
      <w:tr w:rsidR="001F441C" w:rsidRPr="001F441C" w:rsidTr="003D7D77">
        <w:trPr>
          <w:trHeight w:hRule="exact" w:val="285"/>
        </w:trPr>
        <w:tc>
          <w:tcPr>
            <w:tcW w:w="368" w:type="dxa"/>
            <w:vMerge/>
          </w:tcPr>
          <w:p w:rsidR="001F441C" w:rsidRPr="001F441C" w:rsidRDefault="001F441C" w:rsidP="001F441C">
            <w:pPr>
              <w:jc w:val="right"/>
              <w:rPr>
                <w:sz w:val="18"/>
                <w:szCs w:val="18"/>
              </w:rPr>
            </w:pPr>
          </w:p>
        </w:tc>
        <w:tc>
          <w:tcPr>
            <w:tcW w:w="2967" w:type="dxa"/>
            <w:vMerge/>
          </w:tcPr>
          <w:p w:rsidR="001F441C" w:rsidRPr="001F441C" w:rsidRDefault="001F441C" w:rsidP="001F441C">
            <w:pPr>
              <w:jc w:val="right"/>
              <w:rPr>
                <w:sz w:val="18"/>
                <w:szCs w:val="18"/>
              </w:rPr>
            </w:pPr>
          </w:p>
        </w:tc>
        <w:tc>
          <w:tcPr>
            <w:tcW w:w="1318" w:type="dxa"/>
          </w:tcPr>
          <w:p w:rsidR="001F441C" w:rsidRPr="001F441C" w:rsidRDefault="001F441C" w:rsidP="001F441C">
            <w:pPr>
              <w:rPr>
                <w:sz w:val="18"/>
                <w:szCs w:val="18"/>
              </w:rPr>
            </w:pPr>
            <w:r w:rsidRPr="001F441C">
              <w:rPr>
                <w:sz w:val="18"/>
                <w:szCs w:val="18"/>
              </w:rPr>
              <w:t>Ortaöğretim</w:t>
            </w:r>
          </w:p>
        </w:tc>
        <w:tc>
          <w:tcPr>
            <w:tcW w:w="756" w:type="dxa"/>
          </w:tcPr>
          <w:p w:rsidR="001F441C" w:rsidRPr="001F441C" w:rsidRDefault="001F441C" w:rsidP="001F441C">
            <w:pPr>
              <w:rPr>
                <w:sz w:val="18"/>
                <w:szCs w:val="18"/>
              </w:rPr>
            </w:pPr>
            <w:r w:rsidRPr="001F441C">
              <w:rPr>
                <w:sz w:val="18"/>
                <w:szCs w:val="18"/>
              </w:rPr>
              <w:t>Oran</w:t>
            </w:r>
          </w:p>
        </w:tc>
        <w:tc>
          <w:tcPr>
            <w:tcW w:w="1417" w:type="dxa"/>
          </w:tcPr>
          <w:p w:rsidR="001F441C" w:rsidRPr="001F441C" w:rsidRDefault="001F441C" w:rsidP="001F441C">
            <w:pPr>
              <w:rPr>
                <w:sz w:val="18"/>
                <w:szCs w:val="18"/>
              </w:rPr>
            </w:pPr>
            <w:r w:rsidRPr="001F441C">
              <w:rPr>
                <w:sz w:val="18"/>
                <w:szCs w:val="18"/>
              </w:rPr>
              <w:t>31,08</w:t>
            </w:r>
          </w:p>
        </w:tc>
        <w:tc>
          <w:tcPr>
            <w:tcW w:w="1361" w:type="dxa"/>
          </w:tcPr>
          <w:p w:rsidR="001F441C" w:rsidRPr="001F441C" w:rsidRDefault="001F441C" w:rsidP="001F441C">
            <w:pPr>
              <w:rPr>
                <w:sz w:val="18"/>
                <w:szCs w:val="18"/>
              </w:rPr>
            </w:pPr>
            <w:r w:rsidRPr="001F441C">
              <w:rPr>
                <w:sz w:val="18"/>
                <w:szCs w:val="18"/>
              </w:rPr>
              <w:t>38,82</w:t>
            </w:r>
          </w:p>
        </w:tc>
        <w:tc>
          <w:tcPr>
            <w:tcW w:w="1176" w:type="dxa"/>
          </w:tcPr>
          <w:p w:rsidR="001F441C" w:rsidRPr="001F441C" w:rsidRDefault="001F441C" w:rsidP="001F441C">
            <w:pPr>
              <w:rPr>
                <w:sz w:val="18"/>
                <w:szCs w:val="18"/>
              </w:rPr>
            </w:pPr>
            <w:r w:rsidRPr="001F441C">
              <w:rPr>
                <w:sz w:val="18"/>
                <w:szCs w:val="18"/>
              </w:rPr>
              <w:t>45</w:t>
            </w:r>
          </w:p>
        </w:tc>
      </w:tr>
      <w:tr w:rsidR="001F441C" w:rsidRPr="001F441C" w:rsidTr="003D7D77">
        <w:trPr>
          <w:trHeight w:hRule="exact" w:val="285"/>
        </w:trPr>
        <w:tc>
          <w:tcPr>
            <w:tcW w:w="368" w:type="dxa"/>
            <w:vMerge w:val="restart"/>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3</w:t>
            </w:r>
          </w:p>
        </w:tc>
        <w:tc>
          <w:tcPr>
            <w:tcW w:w="2967" w:type="dxa"/>
            <w:vMerge w:val="restart"/>
          </w:tcPr>
          <w:p w:rsidR="001F441C" w:rsidRPr="001F441C" w:rsidRDefault="001F441C" w:rsidP="001F441C">
            <w:pPr>
              <w:rPr>
                <w:sz w:val="18"/>
                <w:szCs w:val="18"/>
              </w:rPr>
            </w:pPr>
            <w:r w:rsidRPr="001F441C">
              <w:rPr>
                <w:sz w:val="18"/>
                <w:szCs w:val="18"/>
              </w:rPr>
              <w:t>Takdir ve teşekkür belgesi alan öğrenci oranı(%)</w:t>
            </w:r>
          </w:p>
        </w:tc>
        <w:tc>
          <w:tcPr>
            <w:tcW w:w="1318" w:type="dxa"/>
          </w:tcPr>
          <w:p w:rsidR="001F441C" w:rsidRPr="001F441C" w:rsidRDefault="001F441C" w:rsidP="001F441C">
            <w:pPr>
              <w:rPr>
                <w:sz w:val="18"/>
                <w:szCs w:val="18"/>
              </w:rPr>
            </w:pPr>
            <w:r w:rsidRPr="001F441C">
              <w:rPr>
                <w:sz w:val="18"/>
                <w:szCs w:val="18"/>
              </w:rPr>
              <w:t>Ortaokul</w:t>
            </w:r>
          </w:p>
        </w:tc>
        <w:tc>
          <w:tcPr>
            <w:tcW w:w="756" w:type="dxa"/>
          </w:tcPr>
          <w:p w:rsidR="001F441C" w:rsidRPr="001F441C" w:rsidRDefault="001F441C" w:rsidP="001F441C">
            <w:pPr>
              <w:rPr>
                <w:sz w:val="18"/>
                <w:szCs w:val="18"/>
              </w:rPr>
            </w:pPr>
            <w:r w:rsidRPr="001F441C">
              <w:rPr>
                <w:sz w:val="18"/>
                <w:szCs w:val="18"/>
              </w:rPr>
              <w:t>Oran</w:t>
            </w:r>
          </w:p>
        </w:tc>
        <w:tc>
          <w:tcPr>
            <w:tcW w:w="1417" w:type="dxa"/>
          </w:tcPr>
          <w:p w:rsidR="001F441C" w:rsidRPr="001F441C" w:rsidRDefault="001F441C" w:rsidP="001F441C">
            <w:pPr>
              <w:jc w:val="right"/>
              <w:rPr>
                <w:sz w:val="18"/>
                <w:szCs w:val="18"/>
              </w:rPr>
            </w:pPr>
            <w:r w:rsidRPr="001F441C">
              <w:rPr>
                <w:sz w:val="18"/>
                <w:szCs w:val="18"/>
              </w:rPr>
              <w:t>-</w:t>
            </w:r>
          </w:p>
        </w:tc>
        <w:tc>
          <w:tcPr>
            <w:tcW w:w="1361" w:type="dxa"/>
          </w:tcPr>
          <w:p w:rsidR="001F441C" w:rsidRPr="001F441C" w:rsidRDefault="001F441C" w:rsidP="001F441C">
            <w:pPr>
              <w:jc w:val="right"/>
              <w:rPr>
                <w:sz w:val="18"/>
                <w:szCs w:val="18"/>
              </w:rPr>
            </w:pPr>
          </w:p>
        </w:tc>
        <w:tc>
          <w:tcPr>
            <w:tcW w:w="1176" w:type="dxa"/>
          </w:tcPr>
          <w:p w:rsidR="001F441C" w:rsidRPr="001F441C" w:rsidRDefault="001F441C" w:rsidP="001F441C">
            <w:pPr>
              <w:rPr>
                <w:sz w:val="18"/>
                <w:szCs w:val="18"/>
              </w:rPr>
            </w:pPr>
            <w:r w:rsidRPr="001F441C">
              <w:rPr>
                <w:sz w:val="18"/>
                <w:szCs w:val="18"/>
              </w:rPr>
              <w:t>30</w:t>
            </w:r>
          </w:p>
        </w:tc>
      </w:tr>
      <w:tr w:rsidR="001F441C" w:rsidRPr="001F441C" w:rsidTr="003D7D77">
        <w:trPr>
          <w:trHeight w:hRule="exact" w:val="285"/>
        </w:trPr>
        <w:tc>
          <w:tcPr>
            <w:tcW w:w="368" w:type="dxa"/>
            <w:vMerge/>
          </w:tcPr>
          <w:p w:rsidR="001F441C" w:rsidRPr="001F441C" w:rsidRDefault="001F441C" w:rsidP="001F441C">
            <w:pPr>
              <w:jc w:val="right"/>
              <w:rPr>
                <w:sz w:val="18"/>
                <w:szCs w:val="18"/>
              </w:rPr>
            </w:pPr>
          </w:p>
        </w:tc>
        <w:tc>
          <w:tcPr>
            <w:tcW w:w="2967" w:type="dxa"/>
            <w:vMerge/>
          </w:tcPr>
          <w:p w:rsidR="001F441C" w:rsidRPr="001F441C" w:rsidRDefault="001F441C" w:rsidP="001F441C">
            <w:pPr>
              <w:jc w:val="right"/>
              <w:rPr>
                <w:sz w:val="18"/>
                <w:szCs w:val="18"/>
              </w:rPr>
            </w:pPr>
          </w:p>
        </w:tc>
        <w:tc>
          <w:tcPr>
            <w:tcW w:w="1318" w:type="dxa"/>
          </w:tcPr>
          <w:p w:rsidR="001F441C" w:rsidRPr="001F441C" w:rsidRDefault="001F441C" w:rsidP="001F441C">
            <w:pPr>
              <w:rPr>
                <w:sz w:val="18"/>
                <w:szCs w:val="18"/>
              </w:rPr>
            </w:pPr>
            <w:r w:rsidRPr="001F441C">
              <w:rPr>
                <w:sz w:val="18"/>
                <w:szCs w:val="18"/>
              </w:rPr>
              <w:t>Ortaöğretim</w:t>
            </w:r>
          </w:p>
        </w:tc>
        <w:tc>
          <w:tcPr>
            <w:tcW w:w="756" w:type="dxa"/>
          </w:tcPr>
          <w:p w:rsidR="001F441C" w:rsidRPr="001F441C" w:rsidRDefault="001F441C" w:rsidP="001F441C">
            <w:pPr>
              <w:rPr>
                <w:sz w:val="18"/>
                <w:szCs w:val="18"/>
              </w:rPr>
            </w:pPr>
            <w:r w:rsidRPr="001F441C">
              <w:rPr>
                <w:sz w:val="18"/>
                <w:szCs w:val="18"/>
              </w:rPr>
              <w:t>Oran</w:t>
            </w:r>
          </w:p>
        </w:tc>
        <w:tc>
          <w:tcPr>
            <w:tcW w:w="1417" w:type="dxa"/>
          </w:tcPr>
          <w:p w:rsidR="001F441C" w:rsidRPr="001F441C" w:rsidRDefault="001F441C" w:rsidP="001F441C">
            <w:pPr>
              <w:jc w:val="right"/>
              <w:rPr>
                <w:sz w:val="18"/>
                <w:szCs w:val="18"/>
              </w:rPr>
            </w:pPr>
            <w:r w:rsidRPr="001F441C">
              <w:rPr>
                <w:sz w:val="18"/>
                <w:szCs w:val="18"/>
              </w:rPr>
              <w:t>-</w:t>
            </w:r>
          </w:p>
        </w:tc>
        <w:tc>
          <w:tcPr>
            <w:tcW w:w="1361" w:type="dxa"/>
          </w:tcPr>
          <w:p w:rsidR="001F441C" w:rsidRPr="001F441C" w:rsidRDefault="001F441C" w:rsidP="001F441C">
            <w:pPr>
              <w:jc w:val="right"/>
              <w:rPr>
                <w:sz w:val="18"/>
                <w:szCs w:val="18"/>
              </w:rPr>
            </w:pPr>
          </w:p>
        </w:tc>
        <w:tc>
          <w:tcPr>
            <w:tcW w:w="1176" w:type="dxa"/>
          </w:tcPr>
          <w:p w:rsidR="001F441C" w:rsidRPr="001F441C" w:rsidRDefault="001F441C" w:rsidP="001F441C">
            <w:pPr>
              <w:rPr>
                <w:sz w:val="18"/>
                <w:szCs w:val="18"/>
              </w:rPr>
            </w:pPr>
            <w:r w:rsidRPr="001F441C">
              <w:rPr>
                <w:sz w:val="18"/>
                <w:szCs w:val="18"/>
              </w:rPr>
              <w:t>25</w:t>
            </w:r>
          </w:p>
        </w:tc>
      </w:tr>
      <w:tr w:rsidR="001F441C" w:rsidRPr="001F441C" w:rsidTr="003D7D77">
        <w:trPr>
          <w:trHeight w:hRule="exact" w:val="285"/>
        </w:trPr>
        <w:tc>
          <w:tcPr>
            <w:tcW w:w="368" w:type="dxa"/>
          </w:tcPr>
          <w:p w:rsidR="001F441C" w:rsidRPr="001F441C" w:rsidRDefault="001F441C" w:rsidP="001F441C">
            <w:pPr>
              <w:rPr>
                <w:sz w:val="18"/>
                <w:szCs w:val="18"/>
              </w:rPr>
            </w:pPr>
            <w:r w:rsidRPr="001F441C">
              <w:rPr>
                <w:sz w:val="18"/>
                <w:szCs w:val="18"/>
              </w:rPr>
              <w:t>4</w:t>
            </w:r>
          </w:p>
        </w:tc>
        <w:tc>
          <w:tcPr>
            <w:tcW w:w="4285" w:type="dxa"/>
            <w:gridSpan w:val="2"/>
          </w:tcPr>
          <w:p w:rsidR="001F441C" w:rsidRPr="001F441C" w:rsidRDefault="001F441C" w:rsidP="001F441C">
            <w:pPr>
              <w:rPr>
                <w:sz w:val="18"/>
                <w:szCs w:val="18"/>
              </w:rPr>
            </w:pPr>
            <w:r w:rsidRPr="001F441C">
              <w:rPr>
                <w:sz w:val="18"/>
                <w:szCs w:val="18"/>
              </w:rPr>
              <w:t>Ortaöğretimde sınıf tekrar oranı(%)</w:t>
            </w:r>
          </w:p>
        </w:tc>
        <w:tc>
          <w:tcPr>
            <w:tcW w:w="756" w:type="dxa"/>
          </w:tcPr>
          <w:p w:rsidR="001F441C" w:rsidRPr="001F441C" w:rsidRDefault="001F441C" w:rsidP="001F441C">
            <w:pPr>
              <w:rPr>
                <w:sz w:val="18"/>
                <w:szCs w:val="18"/>
              </w:rPr>
            </w:pPr>
            <w:r w:rsidRPr="001F441C">
              <w:rPr>
                <w:sz w:val="18"/>
                <w:szCs w:val="18"/>
              </w:rPr>
              <w:t>Oran</w:t>
            </w:r>
          </w:p>
        </w:tc>
        <w:tc>
          <w:tcPr>
            <w:tcW w:w="1417" w:type="dxa"/>
          </w:tcPr>
          <w:p w:rsidR="001F441C" w:rsidRPr="001F441C" w:rsidRDefault="001F441C" w:rsidP="001F441C">
            <w:pPr>
              <w:rPr>
                <w:sz w:val="18"/>
                <w:szCs w:val="18"/>
              </w:rPr>
            </w:pPr>
            <w:r w:rsidRPr="001F441C">
              <w:rPr>
                <w:sz w:val="18"/>
                <w:szCs w:val="18"/>
              </w:rPr>
              <w:t>13,75</w:t>
            </w:r>
          </w:p>
        </w:tc>
        <w:tc>
          <w:tcPr>
            <w:tcW w:w="1361" w:type="dxa"/>
          </w:tcPr>
          <w:p w:rsidR="001F441C" w:rsidRPr="001F441C" w:rsidRDefault="001F441C" w:rsidP="001F441C">
            <w:pPr>
              <w:rPr>
                <w:sz w:val="18"/>
                <w:szCs w:val="18"/>
              </w:rPr>
            </w:pPr>
            <w:r w:rsidRPr="001F441C">
              <w:rPr>
                <w:sz w:val="18"/>
                <w:szCs w:val="18"/>
              </w:rPr>
              <w:t>13,75</w:t>
            </w:r>
          </w:p>
        </w:tc>
        <w:tc>
          <w:tcPr>
            <w:tcW w:w="1176" w:type="dxa"/>
          </w:tcPr>
          <w:p w:rsidR="001F441C" w:rsidRPr="001F441C" w:rsidRDefault="001F441C" w:rsidP="001F441C">
            <w:pPr>
              <w:rPr>
                <w:sz w:val="18"/>
                <w:szCs w:val="18"/>
              </w:rPr>
            </w:pPr>
            <w:r w:rsidRPr="001F441C">
              <w:rPr>
                <w:sz w:val="18"/>
                <w:szCs w:val="18"/>
              </w:rPr>
              <w:t>10</w:t>
            </w:r>
          </w:p>
        </w:tc>
      </w:tr>
      <w:tr w:rsidR="001F441C" w:rsidRPr="001F441C" w:rsidTr="003D7D77">
        <w:trPr>
          <w:trHeight w:hRule="exact" w:val="306"/>
        </w:trPr>
        <w:tc>
          <w:tcPr>
            <w:tcW w:w="368" w:type="dxa"/>
          </w:tcPr>
          <w:p w:rsidR="001F441C" w:rsidRPr="001F441C" w:rsidRDefault="001F441C" w:rsidP="001F441C">
            <w:pPr>
              <w:rPr>
                <w:sz w:val="18"/>
                <w:szCs w:val="18"/>
              </w:rPr>
            </w:pPr>
            <w:r w:rsidRPr="001F441C">
              <w:rPr>
                <w:sz w:val="18"/>
                <w:szCs w:val="18"/>
              </w:rPr>
              <w:t>5</w:t>
            </w:r>
          </w:p>
        </w:tc>
        <w:tc>
          <w:tcPr>
            <w:tcW w:w="4285" w:type="dxa"/>
            <w:gridSpan w:val="2"/>
          </w:tcPr>
          <w:p w:rsidR="001F441C" w:rsidRPr="001F441C" w:rsidRDefault="001F441C" w:rsidP="001F441C">
            <w:pPr>
              <w:rPr>
                <w:sz w:val="18"/>
                <w:szCs w:val="18"/>
              </w:rPr>
            </w:pPr>
            <w:r w:rsidRPr="001F441C">
              <w:rPr>
                <w:sz w:val="18"/>
                <w:szCs w:val="18"/>
              </w:rPr>
              <w:t>Disiplin cezası alan öğrenci oranı(%)</w:t>
            </w:r>
          </w:p>
        </w:tc>
        <w:tc>
          <w:tcPr>
            <w:tcW w:w="756" w:type="dxa"/>
          </w:tcPr>
          <w:p w:rsidR="001F441C" w:rsidRPr="001F441C" w:rsidRDefault="001F441C" w:rsidP="001F441C">
            <w:pPr>
              <w:rPr>
                <w:sz w:val="18"/>
                <w:szCs w:val="18"/>
              </w:rPr>
            </w:pPr>
            <w:r w:rsidRPr="001F441C">
              <w:rPr>
                <w:sz w:val="18"/>
                <w:szCs w:val="18"/>
              </w:rPr>
              <w:t>Oran</w:t>
            </w:r>
          </w:p>
        </w:tc>
        <w:tc>
          <w:tcPr>
            <w:tcW w:w="1417" w:type="dxa"/>
          </w:tcPr>
          <w:p w:rsidR="001F441C" w:rsidRPr="001F441C" w:rsidRDefault="001F441C" w:rsidP="001F441C">
            <w:pPr>
              <w:rPr>
                <w:sz w:val="18"/>
                <w:szCs w:val="18"/>
              </w:rPr>
            </w:pPr>
            <w:r w:rsidRPr="001F441C">
              <w:rPr>
                <w:sz w:val="18"/>
                <w:szCs w:val="18"/>
              </w:rPr>
              <w:t>3,93</w:t>
            </w:r>
          </w:p>
        </w:tc>
        <w:tc>
          <w:tcPr>
            <w:tcW w:w="1361" w:type="dxa"/>
          </w:tcPr>
          <w:p w:rsidR="001F441C" w:rsidRPr="001F441C" w:rsidRDefault="001F441C" w:rsidP="001F441C">
            <w:pPr>
              <w:rPr>
                <w:sz w:val="18"/>
                <w:szCs w:val="18"/>
              </w:rPr>
            </w:pPr>
            <w:r w:rsidRPr="001F441C">
              <w:rPr>
                <w:sz w:val="18"/>
                <w:szCs w:val="18"/>
              </w:rPr>
              <w:t>3,87</w:t>
            </w:r>
          </w:p>
        </w:tc>
        <w:tc>
          <w:tcPr>
            <w:tcW w:w="1176" w:type="dxa"/>
          </w:tcPr>
          <w:p w:rsidR="001F441C" w:rsidRPr="001F441C" w:rsidRDefault="001F441C" w:rsidP="001F441C">
            <w:pPr>
              <w:rPr>
                <w:sz w:val="18"/>
                <w:szCs w:val="18"/>
              </w:rPr>
            </w:pPr>
            <w:r w:rsidRPr="001F441C">
              <w:rPr>
                <w:sz w:val="18"/>
                <w:szCs w:val="18"/>
              </w:rPr>
              <w:t>3,50</w:t>
            </w:r>
          </w:p>
        </w:tc>
      </w:tr>
      <w:tr w:rsidR="001F441C" w:rsidRPr="001F441C" w:rsidTr="003D7D77">
        <w:trPr>
          <w:trHeight w:hRule="exact" w:val="285"/>
        </w:trPr>
        <w:tc>
          <w:tcPr>
            <w:tcW w:w="368" w:type="dxa"/>
            <w:vMerge w:val="restart"/>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6</w:t>
            </w:r>
          </w:p>
        </w:tc>
        <w:tc>
          <w:tcPr>
            <w:tcW w:w="2967" w:type="dxa"/>
            <w:vMerge w:val="restart"/>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Disiplin cezası alan öğrenci oranı(%)</w:t>
            </w:r>
          </w:p>
        </w:tc>
        <w:tc>
          <w:tcPr>
            <w:tcW w:w="1318" w:type="dxa"/>
          </w:tcPr>
          <w:p w:rsidR="001F441C" w:rsidRPr="001F441C" w:rsidRDefault="001F441C" w:rsidP="001F441C">
            <w:pPr>
              <w:rPr>
                <w:sz w:val="18"/>
                <w:szCs w:val="18"/>
              </w:rPr>
            </w:pPr>
            <w:r w:rsidRPr="001F441C">
              <w:rPr>
                <w:sz w:val="18"/>
                <w:szCs w:val="18"/>
              </w:rPr>
              <w:t>Ortaokul</w:t>
            </w:r>
          </w:p>
        </w:tc>
        <w:tc>
          <w:tcPr>
            <w:tcW w:w="756" w:type="dxa"/>
          </w:tcPr>
          <w:p w:rsidR="001F441C" w:rsidRPr="001F441C" w:rsidRDefault="001F441C" w:rsidP="001F441C">
            <w:pPr>
              <w:rPr>
                <w:sz w:val="18"/>
                <w:szCs w:val="18"/>
              </w:rPr>
            </w:pPr>
            <w:r w:rsidRPr="001F441C">
              <w:rPr>
                <w:sz w:val="18"/>
                <w:szCs w:val="18"/>
              </w:rPr>
              <w:t>Oran</w:t>
            </w:r>
          </w:p>
        </w:tc>
        <w:tc>
          <w:tcPr>
            <w:tcW w:w="1417" w:type="dxa"/>
          </w:tcPr>
          <w:p w:rsidR="001F441C" w:rsidRPr="001F441C" w:rsidRDefault="001F441C" w:rsidP="001F441C">
            <w:pPr>
              <w:rPr>
                <w:sz w:val="18"/>
                <w:szCs w:val="18"/>
              </w:rPr>
            </w:pPr>
            <w:r w:rsidRPr="001F441C">
              <w:rPr>
                <w:sz w:val="18"/>
                <w:szCs w:val="18"/>
              </w:rPr>
              <w:t>0,69</w:t>
            </w:r>
          </w:p>
        </w:tc>
        <w:tc>
          <w:tcPr>
            <w:tcW w:w="1361" w:type="dxa"/>
          </w:tcPr>
          <w:p w:rsidR="001F441C" w:rsidRPr="001F441C" w:rsidRDefault="001F441C" w:rsidP="001F441C">
            <w:pPr>
              <w:rPr>
                <w:sz w:val="18"/>
                <w:szCs w:val="18"/>
              </w:rPr>
            </w:pPr>
            <w:r w:rsidRPr="001F441C">
              <w:rPr>
                <w:sz w:val="18"/>
                <w:szCs w:val="18"/>
              </w:rPr>
              <w:t>0,65</w:t>
            </w:r>
          </w:p>
        </w:tc>
        <w:tc>
          <w:tcPr>
            <w:tcW w:w="1176" w:type="dxa"/>
          </w:tcPr>
          <w:p w:rsidR="001F441C" w:rsidRPr="001F441C" w:rsidRDefault="001F441C" w:rsidP="001F441C">
            <w:pPr>
              <w:rPr>
                <w:sz w:val="18"/>
                <w:szCs w:val="18"/>
              </w:rPr>
            </w:pPr>
            <w:r w:rsidRPr="001F441C">
              <w:rPr>
                <w:sz w:val="18"/>
                <w:szCs w:val="18"/>
              </w:rPr>
              <w:t>0,50</w:t>
            </w:r>
          </w:p>
        </w:tc>
      </w:tr>
      <w:tr w:rsidR="001F441C" w:rsidRPr="001F441C" w:rsidTr="003D7D77">
        <w:trPr>
          <w:trHeight w:hRule="exact" w:val="285"/>
        </w:trPr>
        <w:tc>
          <w:tcPr>
            <w:tcW w:w="368" w:type="dxa"/>
            <w:vMerge/>
          </w:tcPr>
          <w:p w:rsidR="001F441C" w:rsidRPr="001F441C" w:rsidRDefault="001F441C" w:rsidP="001F441C">
            <w:pPr>
              <w:jc w:val="right"/>
              <w:rPr>
                <w:sz w:val="18"/>
                <w:szCs w:val="18"/>
              </w:rPr>
            </w:pPr>
          </w:p>
        </w:tc>
        <w:tc>
          <w:tcPr>
            <w:tcW w:w="2967" w:type="dxa"/>
            <w:vMerge/>
          </w:tcPr>
          <w:p w:rsidR="001F441C" w:rsidRPr="001F441C" w:rsidRDefault="001F441C" w:rsidP="001F441C">
            <w:pPr>
              <w:jc w:val="right"/>
              <w:rPr>
                <w:sz w:val="18"/>
                <w:szCs w:val="18"/>
              </w:rPr>
            </w:pPr>
          </w:p>
        </w:tc>
        <w:tc>
          <w:tcPr>
            <w:tcW w:w="1318" w:type="dxa"/>
          </w:tcPr>
          <w:p w:rsidR="001F441C" w:rsidRPr="001F441C" w:rsidRDefault="001F441C" w:rsidP="001F441C">
            <w:pPr>
              <w:rPr>
                <w:sz w:val="18"/>
                <w:szCs w:val="18"/>
              </w:rPr>
            </w:pPr>
            <w:r w:rsidRPr="001F441C">
              <w:rPr>
                <w:sz w:val="18"/>
                <w:szCs w:val="18"/>
              </w:rPr>
              <w:t>Ortaöğretim</w:t>
            </w:r>
          </w:p>
        </w:tc>
        <w:tc>
          <w:tcPr>
            <w:tcW w:w="756" w:type="dxa"/>
          </w:tcPr>
          <w:p w:rsidR="001F441C" w:rsidRPr="001F441C" w:rsidRDefault="001F441C" w:rsidP="001F441C">
            <w:pPr>
              <w:rPr>
                <w:sz w:val="18"/>
                <w:szCs w:val="18"/>
              </w:rPr>
            </w:pPr>
            <w:r w:rsidRPr="001F441C">
              <w:rPr>
                <w:sz w:val="18"/>
                <w:szCs w:val="18"/>
              </w:rPr>
              <w:t>Oran</w:t>
            </w:r>
          </w:p>
        </w:tc>
        <w:tc>
          <w:tcPr>
            <w:tcW w:w="1417" w:type="dxa"/>
          </w:tcPr>
          <w:p w:rsidR="001F441C" w:rsidRPr="001F441C" w:rsidRDefault="001F441C" w:rsidP="001F441C">
            <w:pPr>
              <w:rPr>
                <w:sz w:val="18"/>
                <w:szCs w:val="18"/>
              </w:rPr>
            </w:pPr>
            <w:r w:rsidRPr="001F441C">
              <w:rPr>
                <w:sz w:val="18"/>
                <w:szCs w:val="18"/>
              </w:rPr>
              <w:t>7,14</w:t>
            </w:r>
          </w:p>
        </w:tc>
        <w:tc>
          <w:tcPr>
            <w:tcW w:w="1361" w:type="dxa"/>
          </w:tcPr>
          <w:p w:rsidR="001F441C" w:rsidRPr="001F441C" w:rsidRDefault="001F441C" w:rsidP="001F441C">
            <w:pPr>
              <w:rPr>
                <w:sz w:val="18"/>
                <w:szCs w:val="18"/>
              </w:rPr>
            </w:pPr>
            <w:r w:rsidRPr="001F441C">
              <w:rPr>
                <w:sz w:val="18"/>
                <w:szCs w:val="18"/>
              </w:rPr>
              <w:t>7,03</w:t>
            </w:r>
          </w:p>
        </w:tc>
        <w:tc>
          <w:tcPr>
            <w:tcW w:w="1176" w:type="dxa"/>
          </w:tcPr>
          <w:p w:rsidR="001F441C" w:rsidRPr="001F441C" w:rsidRDefault="001F441C" w:rsidP="001F441C">
            <w:pPr>
              <w:rPr>
                <w:sz w:val="18"/>
                <w:szCs w:val="18"/>
              </w:rPr>
            </w:pPr>
            <w:r w:rsidRPr="001F441C">
              <w:rPr>
                <w:sz w:val="18"/>
                <w:szCs w:val="18"/>
              </w:rPr>
              <w:t xml:space="preserve">6 </w:t>
            </w:r>
          </w:p>
        </w:tc>
      </w:tr>
      <w:tr w:rsidR="001F441C" w:rsidRPr="001F441C" w:rsidTr="003D7D77">
        <w:trPr>
          <w:trHeight w:hRule="exact" w:val="285"/>
        </w:trPr>
        <w:tc>
          <w:tcPr>
            <w:tcW w:w="368" w:type="dxa"/>
          </w:tcPr>
          <w:p w:rsidR="001F441C" w:rsidRPr="001F441C" w:rsidRDefault="001F441C" w:rsidP="001F441C">
            <w:pPr>
              <w:rPr>
                <w:sz w:val="18"/>
                <w:szCs w:val="18"/>
              </w:rPr>
            </w:pPr>
            <w:r w:rsidRPr="001F441C">
              <w:rPr>
                <w:sz w:val="18"/>
                <w:szCs w:val="18"/>
              </w:rPr>
              <w:t>7</w:t>
            </w:r>
          </w:p>
        </w:tc>
        <w:tc>
          <w:tcPr>
            <w:tcW w:w="4285" w:type="dxa"/>
            <w:gridSpan w:val="2"/>
          </w:tcPr>
          <w:p w:rsidR="001F441C" w:rsidRPr="001F441C" w:rsidRDefault="001F441C" w:rsidP="001F441C">
            <w:pPr>
              <w:rPr>
                <w:sz w:val="18"/>
                <w:szCs w:val="18"/>
              </w:rPr>
            </w:pPr>
            <w:r w:rsidRPr="001F441C">
              <w:rPr>
                <w:sz w:val="18"/>
                <w:szCs w:val="18"/>
              </w:rPr>
              <w:t>Uluslararası yarışmalara katılan öğrenci sayısı</w:t>
            </w:r>
          </w:p>
        </w:tc>
        <w:tc>
          <w:tcPr>
            <w:tcW w:w="756" w:type="dxa"/>
          </w:tcPr>
          <w:p w:rsidR="001F441C" w:rsidRPr="001F441C" w:rsidRDefault="001F441C" w:rsidP="001F441C">
            <w:pPr>
              <w:rPr>
                <w:sz w:val="18"/>
                <w:szCs w:val="18"/>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49</w:t>
            </w:r>
          </w:p>
        </w:tc>
        <w:tc>
          <w:tcPr>
            <w:tcW w:w="1361" w:type="dxa"/>
          </w:tcPr>
          <w:p w:rsidR="001F441C" w:rsidRPr="001F441C" w:rsidRDefault="001F441C" w:rsidP="001F441C">
            <w:pPr>
              <w:jc w:val="center"/>
              <w:rPr>
                <w:sz w:val="18"/>
                <w:szCs w:val="18"/>
              </w:rPr>
            </w:pPr>
          </w:p>
        </w:tc>
        <w:tc>
          <w:tcPr>
            <w:tcW w:w="1176" w:type="dxa"/>
          </w:tcPr>
          <w:p w:rsidR="001F441C" w:rsidRPr="001F441C" w:rsidRDefault="001F441C" w:rsidP="001F441C">
            <w:pPr>
              <w:rPr>
                <w:sz w:val="18"/>
                <w:szCs w:val="18"/>
              </w:rPr>
            </w:pPr>
            <w:r w:rsidRPr="001F441C">
              <w:rPr>
                <w:sz w:val="18"/>
                <w:szCs w:val="18"/>
              </w:rPr>
              <w:t>55</w:t>
            </w:r>
          </w:p>
        </w:tc>
      </w:tr>
      <w:tr w:rsidR="001F441C" w:rsidRPr="001F441C" w:rsidTr="003D7D77">
        <w:trPr>
          <w:trHeight w:hRule="exact" w:val="282"/>
        </w:trPr>
        <w:tc>
          <w:tcPr>
            <w:tcW w:w="5409" w:type="dxa"/>
            <w:gridSpan w:val="4"/>
            <w:vMerge w:val="restart"/>
          </w:tcPr>
          <w:p w:rsidR="001F441C" w:rsidRPr="001F441C" w:rsidRDefault="001F441C" w:rsidP="001F441C">
            <w:pPr>
              <w:jc w:val="right"/>
              <w:rPr>
                <w:sz w:val="18"/>
                <w:szCs w:val="18"/>
              </w:rPr>
            </w:pPr>
          </w:p>
          <w:p w:rsidR="001F441C" w:rsidRPr="001F441C" w:rsidRDefault="001F441C" w:rsidP="001F441C">
            <w:pPr>
              <w:jc w:val="right"/>
              <w:rPr>
                <w:b/>
                <w:sz w:val="18"/>
                <w:szCs w:val="18"/>
              </w:rPr>
            </w:pPr>
            <w:r w:rsidRPr="001F441C">
              <w:rPr>
                <w:b/>
                <w:sz w:val="18"/>
                <w:szCs w:val="18"/>
              </w:rPr>
              <w:t>Faaliyetler</w:t>
            </w:r>
          </w:p>
        </w:tc>
        <w:tc>
          <w:tcPr>
            <w:tcW w:w="3954" w:type="dxa"/>
            <w:gridSpan w:val="3"/>
          </w:tcPr>
          <w:p w:rsidR="001F441C" w:rsidRPr="001F441C" w:rsidRDefault="001F441C" w:rsidP="001F441C">
            <w:pPr>
              <w:jc w:val="right"/>
              <w:rPr>
                <w:b/>
                <w:sz w:val="18"/>
                <w:szCs w:val="18"/>
              </w:rPr>
            </w:pPr>
            <w:r w:rsidRPr="001F441C">
              <w:rPr>
                <w:b/>
                <w:sz w:val="18"/>
                <w:szCs w:val="18"/>
              </w:rPr>
              <w:t>Kaynak İhtiyacı</w:t>
            </w:r>
          </w:p>
        </w:tc>
      </w:tr>
      <w:tr w:rsidR="001F441C" w:rsidRPr="001F441C" w:rsidTr="003D7D77">
        <w:trPr>
          <w:trHeight w:hRule="exact" w:val="282"/>
        </w:trPr>
        <w:tc>
          <w:tcPr>
            <w:tcW w:w="5409" w:type="dxa"/>
            <w:gridSpan w:val="4"/>
            <w:vMerge/>
          </w:tcPr>
          <w:p w:rsidR="001F441C" w:rsidRPr="001F441C" w:rsidRDefault="001F441C" w:rsidP="001F441C">
            <w:pPr>
              <w:jc w:val="right"/>
              <w:rPr>
                <w:sz w:val="18"/>
                <w:szCs w:val="18"/>
              </w:rPr>
            </w:pPr>
          </w:p>
        </w:tc>
        <w:tc>
          <w:tcPr>
            <w:tcW w:w="1417" w:type="dxa"/>
          </w:tcPr>
          <w:p w:rsidR="001F441C" w:rsidRPr="001F441C" w:rsidRDefault="001F441C" w:rsidP="001F441C">
            <w:pPr>
              <w:jc w:val="right"/>
              <w:rPr>
                <w:b/>
                <w:sz w:val="18"/>
                <w:szCs w:val="18"/>
              </w:rPr>
            </w:pPr>
            <w:r w:rsidRPr="001F441C">
              <w:rPr>
                <w:b/>
                <w:sz w:val="18"/>
                <w:szCs w:val="18"/>
              </w:rPr>
              <w:t>Bütçe</w:t>
            </w:r>
          </w:p>
        </w:tc>
        <w:tc>
          <w:tcPr>
            <w:tcW w:w="1361" w:type="dxa"/>
          </w:tcPr>
          <w:p w:rsidR="001F441C" w:rsidRPr="001F441C" w:rsidRDefault="001F441C" w:rsidP="001F441C">
            <w:pPr>
              <w:jc w:val="right"/>
              <w:rPr>
                <w:b/>
                <w:sz w:val="18"/>
                <w:szCs w:val="18"/>
              </w:rPr>
            </w:pPr>
            <w:r w:rsidRPr="001F441C">
              <w:rPr>
                <w:b/>
                <w:sz w:val="18"/>
                <w:szCs w:val="18"/>
              </w:rPr>
              <w:t>Bütçe dışı</w:t>
            </w:r>
          </w:p>
        </w:tc>
        <w:tc>
          <w:tcPr>
            <w:tcW w:w="1176" w:type="dxa"/>
          </w:tcPr>
          <w:p w:rsidR="001F441C" w:rsidRPr="001F441C" w:rsidRDefault="001F441C" w:rsidP="001F441C">
            <w:pPr>
              <w:jc w:val="right"/>
              <w:rPr>
                <w:b/>
                <w:sz w:val="18"/>
                <w:szCs w:val="18"/>
              </w:rPr>
            </w:pPr>
            <w:r w:rsidRPr="001F441C">
              <w:rPr>
                <w:b/>
                <w:sz w:val="18"/>
                <w:szCs w:val="18"/>
              </w:rPr>
              <w:t>Toplam</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1</w:t>
            </w:r>
          </w:p>
        </w:tc>
        <w:tc>
          <w:tcPr>
            <w:tcW w:w="5041" w:type="dxa"/>
            <w:gridSpan w:val="3"/>
          </w:tcPr>
          <w:p w:rsidR="001F441C" w:rsidRPr="001F441C" w:rsidRDefault="001F441C" w:rsidP="001F441C">
            <w:pPr>
              <w:rPr>
                <w:sz w:val="18"/>
                <w:szCs w:val="18"/>
              </w:rPr>
            </w:pPr>
            <w:r w:rsidRPr="001F441C">
              <w:rPr>
                <w:sz w:val="18"/>
                <w:szCs w:val="18"/>
              </w:rPr>
              <w:t>2015-2016 Eğitim Öğretim yılı verilerinin yer aldığı sayısal bilgiler kitapçığının hazırlanması</w:t>
            </w:r>
          </w:p>
        </w:tc>
        <w:tc>
          <w:tcPr>
            <w:tcW w:w="1417" w:type="dxa"/>
          </w:tcPr>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p>
        </w:tc>
        <w:tc>
          <w:tcPr>
            <w:tcW w:w="1176" w:type="dxa"/>
          </w:tcPr>
          <w:p w:rsidR="001F441C" w:rsidRPr="001F441C" w:rsidRDefault="001F441C" w:rsidP="001F441C">
            <w:pPr>
              <w:jc w:val="right"/>
              <w:rPr>
                <w:sz w:val="18"/>
                <w:szCs w:val="18"/>
              </w:rPr>
            </w:pP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2</w:t>
            </w:r>
          </w:p>
        </w:tc>
        <w:tc>
          <w:tcPr>
            <w:tcW w:w="5041" w:type="dxa"/>
            <w:gridSpan w:val="3"/>
          </w:tcPr>
          <w:p w:rsidR="001F441C" w:rsidRPr="001F441C" w:rsidRDefault="001F441C" w:rsidP="001F441C">
            <w:pPr>
              <w:rPr>
                <w:sz w:val="18"/>
                <w:szCs w:val="18"/>
              </w:rPr>
            </w:pPr>
            <w:r w:rsidRPr="001F441C">
              <w:rPr>
                <w:sz w:val="18"/>
                <w:szCs w:val="18"/>
              </w:rPr>
              <w:t>Başarının arttırılması için her branştan İlçe zümre başkanları ile toplantılar yapılması.</w:t>
            </w:r>
          </w:p>
        </w:tc>
        <w:tc>
          <w:tcPr>
            <w:tcW w:w="1417" w:type="dxa"/>
          </w:tcPr>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p>
        </w:tc>
        <w:tc>
          <w:tcPr>
            <w:tcW w:w="1176" w:type="dxa"/>
          </w:tcPr>
          <w:p w:rsidR="001F441C" w:rsidRPr="001F441C" w:rsidRDefault="001F441C" w:rsidP="001F441C">
            <w:pPr>
              <w:jc w:val="right"/>
              <w:rPr>
                <w:sz w:val="18"/>
                <w:szCs w:val="18"/>
              </w:rPr>
            </w:pP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3</w:t>
            </w:r>
          </w:p>
        </w:tc>
        <w:tc>
          <w:tcPr>
            <w:tcW w:w="5041" w:type="dxa"/>
            <w:gridSpan w:val="3"/>
          </w:tcPr>
          <w:p w:rsidR="001F441C" w:rsidRPr="001F441C" w:rsidRDefault="001F441C" w:rsidP="001F441C">
            <w:pPr>
              <w:rPr>
                <w:sz w:val="18"/>
                <w:szCs w:val="18"/>
              </w:rPr>
            </w:pPr>
            <w:r w:rsidRPr="001F441C">
              <w:rPr>
                <w:sz w:val="18"/>
                <w:szCs w:val="18"/>
              </w:rPr>
              <w:t>Öğrencilere, hayatlarına hedef koyma ve bilinçlenme konulu toplantılar düzenlenmesi.</w:t>
            </w:r>
          </w:p>
        </w:tc>
        <w:tc>
          <w:tcPr>
            <w:tcW w:w="1417" w:type="dxa"/>
          </w:tcPr>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p>
        </w:tc>
        <w:tc>
          <w:tcPr>
            <w:tcW w:w="1176" w:type="dxa"/>
          </w:tcPr>
          <w:p w:rsidR="001F441C" w:rsidRPr="001F441C" w:rsidRDefault="001F441C" w:rsidP="001F441C">
            <w:pPr>
              <w:jc w:val="right"/>
              <w:rPr>
                <w:sz w:val="18"/>
                <w:szCs w:val="18"/>
              </w:rPr>
            </w:pP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4</w:t>
            </w:r>
          </w:p>
        </w:tc>
        <w:tc>
          <w:tcPr>
            <w:tcW w:w="5041" w:type="dxa"/>
            <w:gridSpan w:val="3"/>
          </w:tcPr>
          <w:p w:rsidR="001F441C" w:rsidRPr="001F441C" w:rsidRDefault="001F441C" w:rsidP="001F441C">
            <w:pPr>
              <w:rPr>
                <w:sz w:val="18"/>
                <w:szCs w:val="18"/>
              </w:rPr>
            </w:pPr>
            <w:r w:rsidRPr="001F441C">
              <w:rPr>
                <w:sz w:val="18"/>
                <w:szCs w:val="18"/>
              </w:rPr>
              <w:t>Üstün zekalı öğrencilerin eğitimlerine yönelik çalışmaların yapıl- ması.</w:t>
            </w:r>
          </w:p>
        </w:tc>
        <w:tc>
          <w:tcPr>
            <w:tcW w:w="1417" w:type="dxa"/>
          </w:tcPr>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p>
        </w:tc>
        <w:tc>
          <w:tcPr>
            <w:tcW w:w="1176" w:type="dxa"/>
          </w:tcPr>
          <w:p w:rsidR="001F441C" w:rsidRPr="001F441C" w:rsidRDefault="001F441C" w:rsidP="001F441C">
            <w:pPr>
              <w:jc w:val="right"/>
              <w:rPr>
                <w:sz w:val="18"/>
                <w:szCs w:val="18"/>
              </w:rPr>
            </w:pPr>
          </w:p>
        </w:tc>
      </w:tr>
      <w:tr w:rsidR="001F441C" w:rsidRPr="001F441C" w:rsidTr="003D7D77">
        <w:trPr>
          <w:trHeight w:hRule="exact" w:val="717"/>
        </w:trPr>
        <w:tc>
          <w:tcPr>
            <w:tcW w:w="368"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5</w:t>
            </w:r>
          </w:p>
        </w:tc>
        <w:tc>
          <w:tcPr>
            <w:tcW w:w="5041" w:type="dxa"/>
            <w:gridSpan w:val="3"/>
          </w:tcPr>
          <w:p w:rsidR="001F441C" w:rsidRPr="001F441C" w:rsidRDefault="001F441C" w:rsidP="001F441C">
            <w:pPr>
              <w:rPr>
                <w:sz w:val="18"/>
                <w:szCs w:val="18"/>
              </w:rPr>
            </w:pPr>
            <w:r w:rsidRPr="001F441C">
              <w:rPr>
                <w:sz w:val="18"/>
                <w:szCs w:val="18"/>
              </w:rPr>
              <w:t>TUBİTAK proje çağrılarının tüm okullara duyurulması, proje yazımı ile ilgili gerekli eğitimlerin verilmesi ve proje başvuru süresince isteyenlere teknik desteğin sunulması.</w:t>
            </w:r>
          </w:p>
        </w:tc>
        <w:tc>
          <w:tcPr>
            <w:tcW w:w="1417" w:type="dxa"/>
          </w:tcPr>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p>
        </w:tc>
        <w:tc>
          <w:tcPr>
            <w:tcW w:w="1176" w:type="dxa"/>
          </w:tcPr>
          <w:p w:rsidR="001F441C" w:rsidRPr="001F441C" w:rsidRDefault="001F441C" w:rsidP="001F441C">
            <w:pPr>
              <w:jc w:val="right"/>
              <w:rPr>
                <w:sz w:val="18"/>
                <w:szCs w:val="18"/>
              </w:rPr>
            </w:pPr>
          </w:p>
        </w:tc>
      </w:tr>
      <w:tr w:rsidR="001F441C" w:rsidRPr="001F441C" w:rsidTr="003D7D77">
        <w:trPr>
          <w:trHeight w:hRule="exact" w:val="282"/>
        </w:trPr>
        <w:tc>
          <w:tcPr>
            <w:tcW w:w="5409" w:type="dxa"/>
            <w:gridSpan w:val="4"/>
          </w:tcPr>
          <w:p w:rsidR="001F441C" w:rsidRPr="001F441C" w:rsidRDefault="001F441C" w:rsidP="001F441C">
            <w:pPr>
              <w:jc w:val="right"/>
              <w:rPr>
                <w:b/>
                <w:sz w:val="18"/>
                <w:szCs w:val="18"/>
              </w:rPr>
            </w:pPr>
            <w:r w:rsidRPr="001F441C">
              <w:rPr>
                <w:b/>
                <w:sz w:val="18"/>
                <w:szCs w:val="18"/>
              </w:rPr>
              <w:t>GENEL TOPLAM</w:t>
            </w:r>
          </w:p>
        </w:tc>
        <w:tc>
          <w:tcPr>
            <w:tcW w:w="1417" w:type="dxa"/>
          </w:tcPr>
          <w:p w:rsidR="001F441C" w:rsidRPr="001F441C" w:rsidRDefault="001F441C" w:rsidP="001F441C">
            <w:pPr>
              <w:jc w:val="right"/>
              <w:rPr>
                <w:b/>
                <w:sz w:val="18"/>
                <w:szCs w:val="18"/>
              </w:rPr>
            </w:pPr>
          </w:p>
        </w:tc>
        <w:tc>
          <w:tcPr>
            <w:tcW w:w="1361" w:type="dxa"/>
          </w:tcPr>
          <w:p w:rsidR="001F441C" w:rsidRPr="001F441C" w:rsidRDefault="001F441C" w:rsidP="001F441C">
            <w:pPr>
              <w:jc w:val="center"/>
              <w:rPr>
                <w:b/>
                <w:sz w:val="18"/>
                <w:szCs w:val="18"/>
              </w:rPr>
            </w:pPr>
          </w:p>
        </w:tc>
        <w:tc>
          <w:tcPr>
            <w:tcW w:w="1176" w:type="dxa"/>
          </w:tcPr>
          <w:p w:rsidR="001F441C" w:rsidRPr="001F441C" w:rsidRDefault="001F441C" w:rsidP="001F441C">
            <w:pPr>
              <w:jc w:val="right"/>
              <w:rPr>
                <w:b/>
                <w:sz w:val="18"/>
                <w:szCs w:val="18"/>
              </w:rPr>
            </w:pPr>
          </w:p>
        </w:tc>
      </w:tr>
    </w:tbl>
    <w:p w:rsidR="001F441C" w:rsidRPr="001F441C" w:rsidRDefault="001F441C" w:rsidP="001F441C">
      <w:pPr>
        <w:jc w:val="right"/>
        <w:rPr>
          <w:sz w:val="16"/>
        </w:rPr>
        <w:sectPr w:rsidR="001F441C" w:rsidRPr="001F441C">
          <w:pgSz w:w="12250" w:h="17180"/>
          <w:pgMar w:top="3060" w:right="0" w:bottom="880" w:left="280" w:header="0" w:footer="638" w:gutter="0"/>
          <w:cols w:space="720"/>
        </w:sectPr>
      </w:pPr>
    </w:p>
    <w:p w:rsidR="001F441C" w:rsidRPr="001F441C" w:rsidRDefault="001F441C" w:rsidP="001F441C">
      <w:pPr>
        <w:jc w:val="right"/>
        <w:rPr>
          <w:sz w:val="18"/>
        </w:rPr>
      </w:pPr>
    </w:p>
    <w:tbl>
      <w:tblPr>
        <w:tblW w:w="9316"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61"/>
        <w:gridCol w:w="2778"/>
        <w:gridCol w:w="775"/>
        <w:gridCol w:w="1417"/>
        <w:gridCol w:w="1361"/>
        <w:gridCol w:w="1124"/>
      </w:tblGrid>
      <w:tr w:rsidR="001F441C" w:rsidRPr="001F441C" w:rsidTr="003D7D77">
        <w:trPr>
          <w:trHeight w:hRule="exact" w:val="282"/>
        </w:trPr>
        <w:tc>
          <w:tcPr>
            <w:tcW w:w="1861" w:type="dxa"/>
          </w:tcPr>
          <w:p w:rsidR="001F441C" w:rsidRPr="001F441C" w:rsidRDefault="001F441C" w:rsidP="001F441C">
            <w:pPr>
              <w:rPr>
                <w:b/>
                <w:sz w:val="18"/>
              </w:rPr>
            </w:pPr>
            <w:r w:rsidRPr="001F441C">
              <w:rPr>
                <w:b/>
                <w:sz w:val="18"/>
              </w:rPr>
              <w:t>İdare Adı</w:t>
            </w:r>
          </w:p>
        </w:tc>
        <w:tc>
          <w:tcPr>
            <w:tcW w:w="7455" w:type="dxa"/>
            <w:gridSpan w:val="5"/>
          </w:tcPr>
          <w:p w:rsidR="001F441C" w:rsidRPr="001F441C" w:rsidRDefault="001F441C" w:rsidP="001F441C">
            <w:pPr>
              <w:rPr>
                <w:b/>
                <w:sz w:val="18"/>
              </w:rPr>
            </w:pPr>
            <w:r w:rsidRPr="001F441C">
              <w:rPr>
                <w:b/>
                <w:sz w:val="18"/>
              </w:rPr>
              <w:t>İZMİR GÜZELBAHÇE İLÇE MİLLİ EĞİTİM MÜDÜRLÜĞÜ</w:t>
            </w:r>
          </w:p>
        </w:tc>
      </w:tr>
      <w:tr w:rsidR="001F441C" w:rsidRPr="001F441C" w:rsidTr="003D7D77">
        <w:trPr>
          <w:trHeight w:hRule="exact" w:val="791"/>
        </w:trPr>
        <w:tc>
          <w:tcPr>
            <w:tcW w:w="1861" w:type="dxa"/>
          </w:tcPr>
          <w:p w:rsidR="001F441C" w:rsidRPr="001F441C" w:rsidRDefault="001F441C" w:rsidP="001F441C">
            <w:pPr>
              <w:jc w:val="right"/>
              <w:rPr>
                <w:sz w:val="18"/>
              </w:rPr>
            </w:pPr>
          </w:p>
          <w:p w:rsidR="001F441C" w:rsidRPr="001F441C" w:rsidRDefault="001F441C" w:rsidP="001F441C">
            <w:pPr>
              <w:rPr>
                <w:b/>
                <w:sz w:val="18"/>
              </w:rPr>
            </w:pPr>
            <w:r w:rsidRPr="001F441C">
              <w:rPr>
                <w:b/>
                <w:sz w:val="18"/>
              </w:rPr>
              <w:t>Amaç</w:t>
            </w:r>
          </w:p>
        </w:tc>
        <w:tc>
          <w:tcPr>
            <w:tcW w:w="7455" w:type="dxa"/>
            <w:gridSpan w:val="5"/>
          </w:tcPr>
          <w:p w:rsidR="001F441C" w:rsidRPr="001F441C" w:rsidRDefault="001F441C" w:rsidP="001F441C">
            <w:pPr>
              <w:rPr>
                <w:sz w:val="18"/>
              </w:rPr>
            </w:pPr>
            <w:r w:rsidRPr="001F441C">
              <w:rPr>
                <w:sz w:val="18"/>
              </w:rPr>
              <w:t>Her kademedeki bireye ulusal ve uluslararası ölçütlerde bilgi, beceri, tutum ve davranışın kazandırıl- ması ile girişimci yenilikçi, yaratıcı, dil becerileri yüksek, iletişime ve öğrenmeye açık, özgüven ve sorumluluk sahibi sağlıklı ve mutlu bireylerin yetişmesini sağlamak.</w:t>
            </w:r>
          </w:p>
        </w:tc>
      </w:tr>
      <w:tr w:rsidR="001F441C" w:rsidRPr="001F441C" w:rsidTr="003D7D77">
        <w:trPr>
          <w:trHeight w:hRule="exact" w:val="501"/>
        </w:trPr>
        <w:tc>
          <w:tcPr>
            <w:tcW w:w="1861" w:type="dxa"/>
          </w:tcPr>
          <w:p w:rsidR="001F441C" w:rsidRPr="001F441C" w:rsidRDefault="001F441C" w:rsidP="001F441C">
            <w:pPr>
              <w:rPr>
                <w:b/>
                <w:sz w:val="18"/>
              </w:rPr>
            </w:pPr>
            <w:r w:rsidRPr="001F441C">
              <w:rPr>
                <w:b/>
                <w:sz w:val="18"/>
              </w:rPr>
              <w:t>Hedef</w:t>
            </w:r>
          </w:p>
        </w:tc>
        <w:tc>
          <w:tcPr>
            <w:tcW w:w="7455" w:type="dxa"/>
            <w:gridSpan w:val="5"/>
          </w:tcPr>
          <w:p w:rsidR="001F441C" w:rsidRPr="001F441C" w:rsidRDefault="001F441C" w:rsidP="001F441C">
            <w:pPr>
              <w:rPr>
                <w:sz w:val="18"/>
              </w:rPr>
            </w:pPr>
            <w:r w:rsidRPr="001F441C">
              <w:rPr>
                <w:sz w:val="18"/>
              </w:rPr>
              <w:t>Öğrencilerin, öğrenci başarısı ve öğrenme kazanımlarını, bilgi, beceri, tutum ve davranışlarına ait gelişmelerine yönelik faaliyetlere katılım oranını artırmak.</w:t>
            </w:r>
          </w:p>
        </w:tc>
      </w:tr>
      <w:tr w:rsidR="001F441C" w:rsidRPr="001F441C" w:rsidTr="003D7D77">
        <w:trPr>
          <w:trHeight w:hRule="exact" w:val="501"/>
        </w:trPr>
        <w:tc>
          <w:tcPr>
            <w:tcW w:w="1861" w:type="dxa"/>
          </w:tcPr>
          <w:p w:rsidR="001F441C" w:rsidRPr="001F441C" w:rsidRDefault="001F441C" w:rsidP="001F441C">
            <w:pPr>
              <w:rPr>
                <w:b/>
                <w:sz w:val="18"/>
              </w:rPr>
            </w:pPr>
            <w:r w:rsidRPr="001F441C">
              <w:rPr>
                <w:b/>
                <w:sz w:val="18"/>
              </w:rPr>
              <w:t>Performans Hedeﬁ -7</w:t>
            </w:r>
          </w:p>
        </w:tc>
        <w:tc>
          <w:tcPr>
            <w:tcW w:w="7455" w:type="dxa"/>
            <w:gridSpan w:val="5"/>
          </w:tcPr>
          <w:p w:rsidR="001F441C" w:rsidRPr="001F441C" w:rsidRDefault="001F441C" w:rsidP="001F441C">
            <w:pPr>
              <w:rPr>
                <w:sz w:val="18"/>
              </w:rPr>
            </w:pPr>
            <w:r w:rsidRPr="001F441C">
              <w:rPr>
                <w:sz w:val="18"/>
              </w:rPr>
              <w:t>Öğrencilerin 21. yüzyılın gereklerine uygun yaşam becerileri edinmelerine katkıda bulunmak amacıyla sosyal etkinlikler portfolyosunu geliştirmek.</w:t>
            </w:r>
          </w:p>
        </w:tc>
      </w:tr>
      <w:tr w:rsidR="001F441C" w:rsidRPr="001F441C" w:rsidTr="003D7D77">
        <w:trPr>
          <w:trHeight w:hRule="exact" w:val="930"/>
        </w:trPr>
        <w:tc>
          <w:tcPr>
            <w:tcW w:w="9316" w:type="dxa"/>
            <w:gridSpan w:val="6"/>
          </w:tcPr>
          <w:p w:rsidR="001F441C" w:rsidRPr="001F441C" w:rsidRDefault="001F441C" w:rsidP="001F441C">
            <w:pPr>
              <w:jc w:val="center"/>
              <w:rPr>
                <w:b/>
                <w:sz w:val="18"/>
              </w:rPr>
            </w:pPr>
            <w:r w:rsidRPr="001F441C">
              <w:rPr>
                <w:b/>
                <w:sz w:val="18"/>
              </w:rPr>
              <w:t>Öğrencilerin, 21. yüzyılın gereklerine uygun yaşam becerileri edinmelerine katkıda bulunmak amacıyla, sosyal etkin- likler portfolyosunun geliştirilmesi ve uygulanması hedeﬂenmektedir. Günlük hayatın içinde yer alan futbol, basketbol, voleybol gibi spor etkinliklerinin yanı sıra Unutulmaya yüz tutmuş geleneksel Türk oyunlarının yaygınlaştırılması hedeﬂenmektedir.</w:t>
            </w:r>
          </w:p>
        </w:tc>
      </w:tr>
      <w:tr w:rsidR="001F441C" w:rsidRPr="001F441C" w:rsidTr="003D7D77">
        <w:trPr>
          <w:trHeight w:hRule="exact" w:val="282"/>
        </w:trPr>
        <w:tc>
          <w:tcPr>
            <w:tcW w:w="4639" w:type="dxa"/>
            <w:gridSpan w:val="2"/>
          </w:tcPr>
          <w:p w:rsidR="001F441C" w:rsidRPr="001F441C" w:rsidRDefault="001F441C" w:rsidP="001F441C">
            <w:pPr>
              <w:rPr>
                <w:b/>
                <w:sz w:val="18"/>
              </w:rPr>
            </w:pPr>
            <w:r w:rsidRPr="001F441C">
              <w:rPr>
                <w:b/>
                <w:sz w:val="18"/>
              </w:rPr>
              <w:t>Performans Göstergeleri</w:t>
            </w:r>
          </w:p>
        </w:tc>
        <w:tc>
          <w:tcPr>
            <w:tcW w:w="775" w:type="dxa"/>
          </w:tcPr>
          <w:p w:rsidR="001F441C" w:rsidRPr="001F441C" w:rsidRDefault="001F441C" w:rsidP="001F441C">
            <w:pPr>
              <w:rPr>
                <w:b/>
                <w:sz w:val="18"/>
              </w:rPr>
            </w:pPr>
            <w:r w:rsidRPr="001F441C">
              <w:rPr>
                <w:b/>
                <w:sz w:val="18"/>
              </w:rPr>
              <w:t>Birim</w:t>
            </w:r>
          </w:p>
        </w:tc>
        <w:tc>
          <w:tcPr>
            <w:tcW w:w="1417" w:type="dxa"/>
          </w:tcPr>
          <w:p w:rsidR="001F441C" w:rsidRPr="001F441C" w:rsidRDefault="001F441C" w:rsidP="001F441C">
            <w:pPr>
              <w:rPr>
                <w:b/>
                <w:sz w:val="18"/>
              </w:rPr>
            </w:pPr>
            <w:r w:rsidRPr="001F441C">
              <w:rPr>
                <w:b/>
                <w:sz w:val="18"/>
              </w:rPr>
              <w:t>2014-2015</w:t>
            </w:r>
          </w:p>
        </w:tc>
        <w:tc>
          <w:tcPr>
            <w:tcW w:w="1361" w:type="dxa"/>
          </w:tcPr>
          <w:p w:rsidR="001F441C" w:rsidRPr="001F441C" w:rsidRDefault="001F441C" w:rsidP="001F441C">
            <w:pPr>
              <w:rPr>
                <w:b/>
                <w:sz w:val="18"/>
              </w:rPr>
            </w:pPr>
            <w:r w:rsidRPr="001F441C">
              <w:rPr>
                <w:b/>
                <w:sz w:val="18"/>
              </w:rPr>
              <w:t>2015-2016</w:t>
            </w:r>
          </w:p>
        </w:tc>
        <w:tc>
          <w:tcPr>
            <w:tcW w:w="1124" w:type="dxa"/>
          </w:tcPr>
          <w:p w:rsidR="001F441C" w:rsidRPr="001F441C" w:rsidRDefault="001F441C" w:rsidP="001F441C">
            <w:pPr>
              <w:rPr>
                <w:b/>
                <w:sz w:val="18"/>
              </w:rPr>
            </w:pPr>
            <w:r w:rsidRPr="001F441C">
              <w:rPr>
                <w:b/>
                <w:sz w:val="18"/>
              </w:rPr>
              <w:t>Plan Sonu</w:t>
            </w:r>
          </w:p>
        </w:tc>
      </w:tr>
    </w:tbl>
    <w:p w:rsidR="001F441C" w:rsidRPr="001F441C" w:rsidRDefault="001F441C" w:rsidP="001F441C">
      <w:pPr>
        <w:jc w:val="right"/>
        <w:rPr>
          <w:sz w:val="18"/>
        </w:rPr>
      </w:pPr>
    </w:p>
    <w:tbl>
      <w:tblPr>
        <w:tblW w:w="9325"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68"/>
        <w:gridCol w:w="2929"/>
        <w:gridCol w:w="1318"/>
        <w:gridCol w:w="756"/>
        <w:gridCol w:w="1417"/>
        <w:gridCol w:w="1361"/>
        <w:gridCol w:w="1176"/>
      </w:tblGrid>
      <w:tr w:rsidR="001F441C" w:rsidRPr="001F441C" w:rsidTr="003D7D77">
        <w:trPr>
          <w:trHeight w:hRule="exact" w:val="285"/>
        </w:trPr>
        <w:tc>
          <w:tcPr>
            <w:tcW w:w="368" w:type="dxa"/>
            <w:vMerge w:val="restart"/>
          </w:tcPr>
          <w:p w:rsidR="001F441C" w:rsidRPr="001F441C" w:rsidRDefault="001F441C" w:rsidP="001F441C">
            <w:pPr>
              <w:jc w:val="right"/>
              <w:rPr>
                <w:sz w:val="18"/>
              </w:rPr>
            </w:pPr>
          </w:p>
          <w:p w:rsidR="001F441C" w:rsidRPr="001F441C" w:rsidRDefault="001F441C" w:rsidP="001F441C">
            <w:pPr>
              <w:rPr>
                <w:sz w:val="18"/>
              </w:rPr>
            </w:pPr>
            <w:r w:rsidRPr="001F441C">
              <w:rPr>
                <w:sz w:val="18"/>
              </w:rPr>
              <w:t>1</w:t>
            </w:r>
          </w:p>
        </w:tc>
        <w:tc>
          <w:tcPr>
            <w:tcW w:w="2929" w:type="dxa"/>
            <w:vMerge w:val="restart"/>
          </w:tcPr>
          <w:p w:rsidR="001F441C" w:rsidRPr="001F441C" w:rsidRDefault="001F441C" w:rsidP="001F441C">
            <w:pPr>
              <w:rPr>
                <w:sz w:val="18"/>
              </w:rPr>
            </w:pPr>
            <w:r w:rsidRPr="001F441C">
              <w:rPr>
                <w:sz w:val="18"/>
              </w:rPr>
              <w:t>Bir eğitim ve öğretim yılı içerisinde sanat, bilim, kültür ve spor alanlarının birinden en az bir faaliyete katılan öğrenci oranı (%)</w:t>
            </w:r>
          </w:p>
        </w:tc>
        <w:tc>
          <w:tcPr>
            <w:tcW w:w="1318" w:type="dxa"/>
          </w:tcPr>
          <w:p w:rsidR="001F441C" w:rsidRPr="001F441C" w:rsidRDefault="001F441C" w:rsidP="001F441C">
            <w:pPr>
              <w:rPr>
                <w:sz w:val="18"/>
              </w:rPr>
            </w:pPr>
            <w:r w:rsidRPr="001F441C">
              <w:rPr>
                <w:sz w:val="18"/>
              </w:rPr>
              <w:t>İlkokul</w:t>
            </w:r>
          </w:p>
        </w:tc>
        <w:tc>
          <w:tcPr>
            <w:tcW w:w="756" w:type="dxa"/>
          </w:tcPr>
          <w:p w:rsidR="001F441C" w:rsidRPr="001F441C" w:rsidRDefault="001F441C" w:rsidP="001F441C">
            <w:pPr>
              <w:rPr>
                <w:sz w:val="18"/>
              </w:rPr>
            </w:pPr>
            <w:r w:rsidRPr="001F441C">
              <w:rPr>
                <w:sz w:val="18"/>
              </w:rPr>
              <w:t>Oran</w:t>
            </w:r>
          </w:p>
        </w:tc>
        <w:tc>
          <w:tcPr>
            <w:tcW w:w="1417" w:type="dxa"/>
          </w:tcPr>
          <w:p w:rsidR="001F441C" w:rsidRPr="001F441C" w:rsidRDefault="001F441C" w:rsidP="001F441C">
            <w:pPr>
              <w:jc w:val="right"/>
              <w:rPr>
                <w:sz w:val="18"/>
              </w:rPr>
            </w:pPr>
            <w:r w:rsidRPr="001F441C">
              <w:rPr>
                <w:sz w:val="18"/>
              </w:rPr>
              <w:t>-</w:t>
            </w:r>
          </w:p>
        </w:tc>
        <w:tc>
          <w:tcPr>
            <w:tcW w:w="1361" w:type="dxa"/>
          </w:tcPr>
          <w:p w:rsidR="001F441C" w:rsidRPr="001F441C" w:rsidRDefault="001F441C" w:rsidP="001F441C">
            <w:pPr>
              <w:jc w:val="right"/>
              <w:rPr>
                <w:sz w:val="18"/>
              </w:rPr>
            </w:pPr>
          </w:p>
        </w:tc>
        <w:tc>
          <w:tcPr>
            <w:tcW w:w="1176" w:type="dxa"/>
          </w:tcPr>
          <w:p w:rsidR="001F441C" w:rsidRPr="001F441C" w:rsidRDefault="001F441C" w:rsidP="001F441C">
            <w:pPr>
              <w:rPr>
                <w:sz w:val="18"/>
              </w:rPr>
            </w:pPr>
            <w:r w:rsidRPr="001F441C">
              <w:rPr>
                <w:sz w:val="18"/>
              </w:rPr>
              <w:t>25</w:t>
            </w:r>
          </w:p>
        </w:tc>
      </w:tr>
      <w:tr w:rsidR="001F441C" w:rsidRPr="001F441C" w:rsidTr="003D7D77">
        <w:trPr>
          <w:trHeight w:hRule="exact" w:val="285"/>
        </w:trPr>
        <w:tc>
          <w:tcPr>
            <w:tcW w:w="368" w:type="dxa"/>
            <w:vMerge/>
          </w:tcPr>
          <w:p w:rsidR="001F441C" w:rsidRPr="001F441C" w:rsidRDefault="001F441C" w:rsidP="001F441C">
            <w:pPr>
              <w:jc w:val="right"/>
              <w:rPr>
                <w:sz w:val="18"/>
              </w:rPr>
            </w:pPr>
          </w:p>
        </w:tc>
        <w:tc>
          <w:tcPr>
            <w:tcW w:w="2929" w:type="dxa"/>
            <w:vMerge/>
          </w:tcPr>
          <w:p w:rsidR="001F441C" w:rsidRPr="001F441C" w:rsidRDefault="001F441C" w:rsidP="001F441C">
            <w:pPr>
              <w:jc w:val="right"/>
              <w:rPr>
                <w:sz w:val="18"/>
              </w:rPr>
            </w:pPr>
          </w:p>
        </w:tc>
        <w:tc>
          <w:tcPr>
            <w:tcW w:w="1318" w:type="dxa"/>
          </w:tcPr>
          <w:p w:rsidR="001F441C" w:rsidRPr="001F441C" w:rsidRDefault="001F441C" w:rsidP="001F441C">
            <w:pPr>
              <w:rPr>
                <w:sz w:val="18"/>
              </w:rPr>
            </w:pPr>
            <w:r w:rsidRPr="001F441C">
              <w:rPr>
                <w:sz w:val="18"/>
              </w:rPr>
              <w:t>Ortaokul</w:t>
            </w:r>
          </w:p>
        </w:tc>
        <w:tc>
          <w:tcPr>
            <w:tcW w:w="756" w:type="dxa"/>
          </w:tcPr>
          <w:p w:rsidR="001F441C" w:rsidRPr="001F441C" w:rsidRDefault="001F441C" w:rsidP="001F441C">
            <w:pPr>
              <w:rPr>
                <w:sz w:val="18"/>
              </w:rPr>
            </w:pPr>
            <w:r w:rsidRPr="001F441C">
              <w:rPr>
                <w:sz w:val="18"/>
              </w:rPr>
              <w:t>Oran</w:t>
            </w:r>
          </w:p>
        </w:tc>
        <w:tc>
          <w:tcPr>
            <w:tcW w:w="1417" w:type="dxa"/>
          </w:tcPr>
          <w:p w:rsidR="001F441C" w:rsidRPr="001F441C" w:rsidRDefault="001F441C" w:rsidP="001F441C">
            <w:pPr>
              <w:jc w:val="right"/>
              <w:rPr>
                <w:sz w:val="18"/>
              </w:rPr>
            </w:pPr>
            <w:r w:rsidRPr="001F441C">
              <w:rPr>
                <w:sz w:val="18"/>
              </w:rPr>
              <w:t>-</w:t>
            </w:r>
          </w:p>
        </w:tc>
        <w:tc>
          <w:tcPr>
            <w:tcW w:w="1361" w:type="dxa"/>
          </w:tcPr>
          <w:p w:rsidR="001F441C" w:rsidRPr="001F441C" w:rsidRDefault="001F441C" w:rsidP="001F441C">
            <w:pPr>
              <w:jc w:val="right"/>
              <w:rPr>
                <w:sz w:val="18"/>
              </w:rPr>
            </w:pPr>
          </w:p>
        </w:tc>
        <w:tc>
          <w:tcPr>
            <w:tcW w:w="1176" w:type="dxa"/>
          </w:tcPr>
          <w:p w:rsidR="001F441C" w:rsidRPr="001F441C" w:rsidRDefault="001F441C" w:rsidP="001F441C">
            <w:pPr>
              <w:rPr>
                <w:sz w:val="18"/>
              </w:rPr>
            </w:pPr>
            <w:r w:rsidRPr="001F441C">
              <w:rPr>
                <w:sz w:val="18"/>
              </w:rPr>
              <w:t>25</w:t>
            </w:r>
          </w:p>
        </w:tc>
      </w:tr>
      <w:tr w:rsidR="001F441C" w:rsidRPr="001F441C" w:rsidTr="003D7D77">
        <w:trPr>
          <w:trHeight w:hRule="exact" w:val="363"/>
        </w:trPr>
        <w:tc>
          <w:tcPr>
            <w:tcW w:w="368" w:type="dxa"/>
            <w:vMerge/>
          </w:tcPr>
          <w:p w:rsidR="001F441C" w:rsidRPr="001F441C" w:rsidRDefault="001F441C" w:rsidP="001F441C">
            <w:pPr>
              <w:jc w:val="right"/>
              <w:rPr>
                <w:sz w:val="18"/>
              </w:rPr>
            </w:pPr>
          </w:p>
        </w:tc>
        <w:tc>
          <w:tcPr>
            <w:tcW w:w="2929" w:type="dxa"/>
            <w:vMerge/>
          </w:tcPr>
          <w:p w:rsidR="001F441C" w:rsidRPr="001F441C" w:rsidRDefault="001F441C" w:rsidP="001F441C">
            <w:pPr>
              <w:jc w:val="right"/>
              <w:rPr>
                <w:sz w:val="18"/>
              </w:rPr>
            </w:pPr>
          </w:p>
        </w:tc>
        <w:tc>
          <w:tcPr>
            <w:tcW w:w="1318" w:type="dxa"/>
          </w:tcPr>
          <w:p w:rsidR="001F441C" w:rsidRPr="001F441C" w:rsidRDefault="001F441C" w:rsidP="001F441C">
            <w:pPr>
              <w:rPr>
                <w:sz w:val="18"/>
              </w:rPr>
            </w:pPr>
            <w:r w:rsidRPr="001F441C">
              <w:rPr>
                <w:sz w:val="18"/>
              </w:rPr>
              <w:t>Ortaöğretim</w:t>
            </w:r>
          </w:p>
        </w:tc>
        <w:tc>
          <w:tcPr>
            <w:tcW w:w="756" w:type="dxa"/>
          </w:tcPr>
          <w:p w:rsidR="001F441C" w:rsidRPr="001F441C" w:rsidRDefault="001F441C" w:rsidP="001F441C">
            <w:pPr>
              <w:rPr>
                <w:sz w:val="18"/>
              </w:rPr>
            </w:pPr>
            <w:r w:rsidRPr="001F441C">
              <w:rPr>
                <w:sz w:val="18"/>
              </w:rPr>
              <w:t>Oran</w:t>
            </w:r>
          </w:p>
        </w:tc>
        <w:tc>
          <w:tcPr>
            <w:tcW w:w="1417" w:type="dxa"/>
          </w:tcPr>
          <w:p w:rsidR="001F441C" w:rsidRPr="001F441C" w:rsidRDefault="001F441C" w:rsidP="001F441C">
            <w:pPr>
              <w:jc w:val="right"/>
              <w:rPr>
                <w:sz w:val="18"/>
              </w:rPr>
            </w:pPr>
            <w:r w:rsidRPr="001F441C">
              <w:rPr>
                <w:sz w:val="18"/>
              </w:rPr>
              <w:t>-</w:t>
            </w:r>
          </w:p>
        </w:tc>
        <w:tc>
          <w:tcPr>
            <w:tcW w:w="1361" w:type="dxa"/>
          </w:tcPr>
          <w:p w:rsidR="001F441C" w:rsidRPr="001F441C" w:rsidRDefault="001F441C" w:rsidP="001F441C">
            <w:pPr>
              <w:jc w:val="right"/>
              <w:rPr>
                <w:sz w:val="18"/>
              </w:rPr>
            </w:pPr>
          </w:p>
        </w:tc>
        <w:tc>
          <w:tcPr>
            <w:tcW w:w="1176" w:type="dxa"/>
          </w:tcPr>
          <w:p w:rsidR="001F441C" w:rsidRPr="001F441C" w:rsidRDefault="001F441C" w:rsidP="001F441C">
            <w:pPr>
              <w:rPr>
                <w:sz w:val="18"/>
              </w:rPr>
            </w:pPr>
            <w:r w:rsidRPr="001F441C">
              <w:rPr>
                <w:sz w:val="18"/>
              </w:rPr>
              <w:t>25</w:t>
            </w:r>
          </w:p>
        </w:tc>
      </w:tr>
      <w:tr w:rsidR="001F441C" w:rsidRPr="001F441C" w:rsidTr="003D7D77">
        <w:trPr>
          <w:trHeight w:hRule="exact" w:val="282"/>
        </w:trPr>
        <w:tc>
          <w:tcPr>
            <w:tcW w:w="5371" w:type="dxa"/>
            <w:gridSpan w:val="4"/>
            <w:vMerge w:val="restart"/>
          </w:tcPr>
          <w:p w:rsidR="001F441C" w:rsidRPr="001F441C" w:rsidRDefault="001F441C" w:rsidP="001F441C">
            <w:pPr>
              <w:jc w:val="right"/>
              <w:rPr>
                <w:sz w:val="18"/>
              </w:rPr>
            </w:pPr>
          </w:p>
          <w:p w:rsidR="001F441C" w:rsidRPr="001F441C" w:rsidRDefault="001F441C" w:rsidP="001F441C">
            <w:pPr>
              <w:jc w:val="right"/>
              <w:rPr>
                <w:b/>
                <w:sz w:val="18"/>
              </w:rPr>
            </w:pPr>
            <w:r w:rsidRPr="001F441C">
              <w:rPr>
                <w:b/>
                <w:sz w:val="18"/>
              </w:rPr>
              <w:t>Faaliyetler</w:t>
            </w:r>
          </w:p>
        </w:tc>
        <w:tc>
          <w:tcPr>
            <w:tcW w:w="3954" w:type="dxa"/>
            <w:gridSpan w:val="3"/>
          </w:tcPr>
          <w:p w:rsidR="001F441C" w:rsidRPr="001F441C" w:rsidRDefault="001F441C" w:rsidP="001F441C">
            <w:pPr>
              <w:jc w:val="right"/>
              <w:rPr>
                <w:b/>
                <w:sz w:val="18"/>
              </w:rPr>
            </w:pPr>
            <w:r w:rsidRPr="001F441C">
              <w:rPr>
                <w:b/>
                <w:sz w:val="18"/>
              </w:rPr>
              <w:t>Kaynak İhtiyacı</w:t>
            </w:r>
          </w:p>
        </w:tc>
      </w:tr>
      <w:tr w:rsidR="001F441C" w:rsidRPr="001F441C" w:rsidTr="003D7D77">
        <w:trPr>
          <w:trHeight w:hRule="exact" w:val="282"/>
        </w:trPr>
        <w:tc>
          <w:tcPr>
            <w:tcW w:w="5371" w:type="dxa"/>
            <w:gridSpan w:val="4"/>
            <w:vMerge/>
          </w:tcPr>
          <w:p w:rsidR="001F441C" w:rsidRPr="001F441C" w:rsidRDefault="001F441C" w:rsidP="001F441C">
            <w:pPr>
              <w:jc w:val="right"/>
              <w:rPr>
                <w:sz w:val="18"/>
              </w:rPr>
            </w:pPr>
          </w:p>
        </w:tc>
        <w:tc>
          <w:tcPr>
            <w:tcW w:w="1417" w:type="dxa"/>
          </w:tcPr>
          <w:p w:rsidR="001F441C" w:rsidRPr="001F441C" w:rsidRDefault="001F441C" w:rsidP="001F441C">
            <w:pPr>
              <w:rPr>
                <w:b/>
                <w:sz w:val="18"/>
              </w:rPr>
            </w:pPr>
            <w:r w:rsidRPr="001F441C">
              <w:rPr>
                <w:b/>
                <w:sz w:val="18"/>
              </w:rPr>
              <w:t>Bütçe</w:t>
            </w:r>
          </w:p>
        </w:tc>
        <w:tc>
          <w:tcPr>
            <w:tcW w:w="1361" w:type="dxa"/>
          </w:tcPr>
          <w:p w:rsidR="001F441C" w:rsidRPr="001F441C" w:rsidRDefault="001F441C" w:rsidP="001F441C">
            <w:pPr>
              <w:rPr>
                <w:b/>
                <w:sz w:val="18"/>
              </w:rPr>
            </w:pPr>
            <w:r w:rsidRPr="001F441C">
              <w:rPr>
                <w:b/>
                <w:sz w:val="18"/>
              </w:rPr>
              <w:t>Bütçe dışı</w:t>
            </w:r>
          </w:p>
        </w:tc>
        <w:tc>
          <w:tcPr>
            <w:tcW w:w="1176" w:type="dxa"/>
          </w:tcPr>
          <w:p w:rsidR="001F441C" w:rsidRPr="001F441C" w:rsidRDefault="001F441C" w:rsidP="001F441C">
            <w:pPr>
              <w:rPr>
                <w:b/>
                <w:sz w:val="18"/>
              </w:rPr>
            </w:pPr>
            <w:r w:rsidRPr="001F441C">
              <w:rPr>
                <w:b/>
                <w:sz w:val="18"/>
              </w:rPr>
              <w:t>Toplam</w:t>
            </w:r>
          </w:p>
        </w:tc>
      </w:tr>
      <w:tr w:rsidR="001F441C" w:rsidRPr="001F441C" w:rsidTr="003D7D77">
        <w:trPr>
          <w:trHeight w:hRule="exact" w:val="501"/>
        </w:trPr>
        <w:tc>
          <w:tcPr>
            <w:tcW w:w="368" w:type="dxa"/>
          </w:tcPr>
          <w:p w:rsidR="001F441C" w:rsidRPr="001F441C" w:rsidRDefault="001F441C" w:rsidP="001F441C">
            <w:pPr>
              <w:rPr>
                <w:sz w:val="18"/>
              </w:rPr>
            </w:pPr>
            <w:r w:rsidRPr="001F441C">
              <w:rPr>
                <w:sz w:val="18"/>
              </w:rPr>
              <w:t>1</w:t>
            </w:r>
          </w:p>
        </w:tc>
        <w:tc>
          <w:tcPr>
            <w:tcW w:w="5003" w:type="dxa"/>
            <w:gridSpan w:val="3"/>
          </w:tcPr>
          <w:p w:rsidR="001F441C" w:rsidRPr="001F441C" w:rsidRDefault="001F441C" w:rsidP="001F441C">
            <w:pPr>
              <w:rPr>
                <w:sz w:val="18"/>
              </w:rPr>
            </w:pPr>
            <w:r w:rsidRPr="001F441C">
              <w:rPr>
                <w:sz w:val="18"/>
              </w:rPr>
              <w:t>Geleneksel Türk Oyunlarının (Lange, birdirbir, Türk satrancı vb.) yaygınlaştırılması.</w:t>
            </w:r>
          </w:p>
        </w:tc>
        <w:tc>
          <w:tcPr>
            <w:tcW w:w="1417" w:type="dxa"/>
          </w:tcPr>
          <w:p w:rsidR="001F441C" w:rsidRPr="001F441C" w:rsidRDefault="001F441C" w:rsidP="001F441C">
            <w:pPr>
              <w:jc w:val="right"/>
              <w:rPr>
                <w:sz w:val="18"/>
              </w:rPr>
            </w:pPr>
          </w:p>
        </w:tc>
        <w:tc>
          <w:tcPr>
            <w:tcW w:w="1361" w:type="dxa"/>
          </w:tcPr>
          <w:p w:rsidR="001F441C" w:rsidRPr="001F441C" w:rsidRDefault="001F441C" w:rsidP="001F441C">
            <w:pPr>
              <w:tabs>
                <w:tab w:val="left" w:pos="1050"/>
              </w:tabs>
              <w:rPr>
                <w:sz w:val="18"/>
              </w:rPr>
            </w:pPr>
          </w:p>
        </w:tc>
        <w:tc>
          <w:tcPr>
            <w:tcW w:w="1176" w:type="dxa"/>
          </w:tcPr>
          <w:p w:rsidR="001F441C" w:rsidRPr="001F441C" w:rsidRDefault="001F441C" w:rsidP="001F441C">
            <w:pPr>
              <w:jc w:val="right"/>
              <w:rPr>
                <w:sz w:val="18"/>
              </w:rPr>
            </w:pPr>
          </w:p>
        </w:tc>
      </w:tr>
      <w:tr w:rsidR="001F441C" w:rsidRPr="001F441C" w:rsidTr="003D7D77">
        <w:trPr>
          <w:trHeight w:hRule="exact" w:val="282"/>
        </w:trPr>
        <w:tc>
          <w:tcPr>
            <w:tcW w:w="5371" w:type="dxa"/>
            <w:gridSpan w:val="4"/>
          </w:tcPr>
          <w:p w:rsidR="001F441C" w:rsidRPr="001F441C" w:rsidRDefault="001F441C" w:rsidP="001F441C">
            <w:pPr>
              <w:jc w:val="right"/>
              <w:rPr>
                <w:b/>
                <w:sz w:val="18"/>
              </w:rPr>
            </w:pPr>
            <w:r w:rsidRPr="001F441C">
              <w:rPr>
                <w:b/>
                <w:sz w:val="18"/>
              </w:rPr>
              <w:t>GENEL TOPLAM</w:t>
            </w:r>
          </w:p>
        </w:tc>
        <w:tc>
          <w:tcPr>
            <w:tcW w:w="1417" w:type="dxa"/>
          </w:tcPr>
          <w:p w:rsidR="001F441C" w:rsidRPr="001F441C" w:rsidRDefault="001F441C" w:rsidP="001F441C">
            <w:pPr>
              <w:jc w:val="right"/>
              <w:rPr>
                <w:b/>
                <w:sz w:val="18"/>
              </w:rPr>
            </w:pPr>
          </w:p>
        </w:tc>
        <w:tc>
          <w:tcPr>
            <w:tcW w:w="1361" w:type="dxa"/>
          </w:tcPr>
          <w:p w:rsidR="001F441C" w:rsidRPr="001F441C" w:rsidRDefault="001F441C" w:rsidP="001F441C">
            <w:pPr>
              <w:rPr>
                <w:b/>
                <w:sz w:val="18"/>
              </w:rPr>
            </w:pPr>
          </w:p>
        </w:tc>
        <w:tc>
          <w:tcPr>
            <w:tcW w:w="1176" w:type="dxa"/>
          </w:tcPr>
          <w:p w:rsidR="001F441C" w:rsidRPr="001F441C" w:rsidRDefault="001F441C" w:rsidP="001F441C">
            <w:pPr>
              <w:jc w:val="right"/>
              <w:rPr>
                <w:b/>
                <w:sz w:val="18"/>
              </w:rPr>
            </w:pPr>
          </w:p>
        </w:tc>
      </w:tr>
    </w:tbl>
    <w:p w:rsidR="001F441C" w:rsidRPr="001F441C" w:rsidRDefault="001F441C" w:rsidP="001F441C">
      <w:pPr>
        <w:jc w:val="right"/>
        <w:rPr>
          <w:sz w:val="18"/>
        </w:rPr>
        <w:sectPr w:rsidR="001F441C" w:rsidRPr="001F441C">
          <w:headerReference w:type="default" r:id="rId78"/>
          <w:pgSz w:w="12250" w:h="17180"/>
          <w:pgMar w:top="3060" w:right="0" w:bottom="880" w:left="280" w:header="0" w:footer="638" w:gutter="0"/>
          <w:cols w:space="720"/>
        </w:sectPr>
      </w:pPr>
    </w:p>
    <w:p w:rsidR="001F441C" w:rsidRPr="001F441C" w:rsidRDefault="001F441C" w:rsidP="001F441C">
      <w:pPr>
        <w:jc w:val="right"/>
        <w:rPr>
          <w:sz w:val="16"/>
        </w:rPr>
      </w:pPr>
    </w:p>
    <w:tbl>
      <w:tblPr>
        <w:tblW w:w="9335"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42"/>
        <w:gridCol w:w="2816"/>
        <w:gridCol w:w="775"/>
        <w:gridCol w:w="1417"/>
        <w:gridCol w:w="1361"/>
        <w:gridCol w:w="1124"/>
      </w:tblGrid>
      <w:tr w:rsidR="001F441C" w:rsidRPr="001F441C" w:rsidTr="003D7D77">
        <w:trPr>
          <w:trHeight w:hRule="exact" w:val="282"/>
        </w:trPr>
        <w:tc>
          <w:tcPr>
            <w:tcW w:w="1842" w:type="dxa"/>
          </w:tcPr>
          <w:p w:rsidR="001F441C" w:rsidRPr="001F441C" w:rsidRDefault="001F441C" w:rsidP="001F441C">
            <w:pPr>
              <w:rPr>
                <w:b/>
                <w:sz w:val="18"/>
                <w:szCs w:val="18"/>
              </w:rPr>
            </w:pPr>
            <w:r w:rsidRPr="001F441C">
              <w:rPr>
                <w:b/>
                <w:sz w:val="18"/>
                <w:szCs w:val="18"/>
              </w:rPr>
              <w:t>İdare Adı</w:t>
            </w:r>
          </w:p>
        </w:tc>
        <w:tc>
          <w:tcPr>
            <w:tcW w:w="7493" w:type="dxa"/>
            <w:gridSpan w:val="5"/>
          </w:tcPr>
          <w:p w:rsidR="001F441C" w:rsidRPr="001F441C" w:rsidRDefault="001F441C" w:rsidP="001F441C">
            <w:pPr>
              <w:rPr>
                <w:b/>
                <w:sz w:val="18"/>
                <w:szCs w:val="18"/>
              </w:rPr>
            </w:pPr>
            <w:r w:rsidRPr="001F441C">
              <w:rPr>
                <w:b/>
                <w:sz w:val="18"/>
                <w:szCs w:val="18"/>
              </w:rPr>
              <w:t>İZMİR GÜZELBAHÇE İLÇE MİLLİ EĞİTİM MÜDÜRLÜĞÜ</w:t>
            </w:r>
          </w:p>
        </w:tc>
      </w:tr>
      <w:tr w:rsidR="001F441C" w:rsidRPr="001F441C" w:rsidTr="003D7D77">
        <w:trPr>
          <w:trHeight w:hRule="exact" w:val="791"/>
        </w:trPr>
        <w:tc>
          <w:tcPr>
            <w:tcW w:w="1842"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Amaç</w:t>
            </w:r>
          </w:p>
        </w:tc>
        <w:tc>
          <w:tcPr>
            <w:tcW w:w="7493" w:type="dxa"/>
            <w:gridSpan w:val="5"/>
          </w:tcPr>
          <w:p w:rsidR="001F441C" w:rsidRPr="001F441C" w:rsidRDefault="001F441C" w:rsidP="001F441C">
            <w:pPr>
              <w:rPr>
                <w:sz w:val="18"/>
                <w:szCs w:val="18"/>
              </w:rPr>
            </w:pPr>
            <w:r w:rsidRPr="001F441C">
              <w:rPr>
                <w:sz w:val="18"/>
                <w:szCs w:val="18"/>
              </w:rPr>
              <w:t>Her kademedeki bireye ulusal ve uluslararası ölçütlerde bilgi, beceri, tutum ve davranışın kazandırıl- ması ile girişimci yenilikçi, yaratıcı, dil becerileri yüksek, iletişime ve öğrenmeye açık, özgüven ve sorumluluk sahibi sağlıklı ve mutlu bireylerin yetişmesini sağlamak.</w:t>
            </w:r>
          </w:p>
        </w:tc>
      </w:tr>
      <w:tr w:rsidR="001F441C" w:rsidRPr="001F441C" w:rsidTr="003D7D77">
        <w:trPr>
          <w:trHeight w:hRule="exact" w:val="501"/>
        </w:trPr>
        <w:tc>
          <w:tcPr>
            <w:tcW w:w="1842" w:type="dxa"/>
          </w:tcPr>
          <w:p w:rsidR="001F441C" w:rsidRPr="001F441C" w:rsidRDefault="001F441C" w:rsidP="001F441C">
            <w:pPr>
              <w:rPr>
                <w:b/>
                <w:sz w:val="18"/>
                <w:szCs w:val="18"/>
              </w:rPr>
            </w:pPr>
            <w:r w:rsidRPr="001F441C">
              <w:rPr>
                <w:b/>
                <w:sz w:val="18"/>
                <w:szCs w:val="18"/>
              </w:rPr>
              <w:t>Hedef</w:t>
            </w:r>
          </w:p>
        </w:tc>
        <w:tc>
          <w:tcPr>
            <w:tcW w:w="7493" w:type="dxa"/>
            <w:gridSpan w:val="5"/>
          </w:tcPr>
          <w:p w:rsidR="001F441C" w:rsidRPr="001F441C" w:rsidRDefault="001F441C" w:rsidP="001F441C">
            <w:pPr>
              <w:rPr>
                <w:sz w:val="18"/>
                <w:szCs w:val="18"/>
              </w:rPr>
            </w:pPr>
            <w:r w:rsidRPr="001F441C">
              <w:rPr>
                <w:sz w:val="18"/>
                <w:szCs w:val="18"/>
              </w:rPr>
              <w:t>Öğrencilerin, öğrenci başarısı ve öğrenme kazanımlarını, bilgi, beceri, tutum ve davranışlarına ait gelişmelerine yönelik faaliyetlere katılım oranını artırmak.</w:t>
            </w:r>
          </w:p>
        </w:tc>
      </w:tr>
      <w:tr w:rsidR="001F441C" w:rsidRPr="001F441C" w:rsidTr="003D7D77">
        <w:trPr>
          <w:trHeight w:hRule="exact" w:val="285"/>
        </w:trPr>
        <w:tc>
          <w:tcPr>
            <w:tcW w:w="1842" w:type="dxa"/>
          </w:tcPr>
          <w:p w:rsidR="001F441C" w:rsidRPr="001F441C" w:rsidRDefault="001F441C" w:rsidP="001F441C">
            <w:pPr>
              <w:rPr>
                <w:b/>
                <w:sz w:val="18"/>
                <w:szCs w:val="18"/>
              </w:rPr>
            </w:pPr>
            <w:r w:rsidRPr="001F441C">
              <w:rPr>
                <w:b/>
                <w:sz w:val="18"/>
                <w:szCs w:val="18"/>
              </w:rPr>
              <w:t>Performans Hedeﬁ -8</w:t>
            </w:r>
          </w:p>
        </w:tc>
        <w:tc>
          <w:tcPr>
            <w:tcW w:w="7493" w:type="dxa"/>
            <w:gridSpan w:val="5"/>
          </w:tcPr>
          <w:p w:rsidR="001F441C" w:rsidRPr="001F441C" w:rsidRDefault="001F441C" w:rsidP="001F441C">
            <w:pPr>
              <w:rPr>
                <w:sz w:val="18"/>
                <w:szCs w:val="18"/>
              </w:rPr>
            </w:pPr>
            <w:r w:rsidRPr="001F441C">
              <w:rPr>
                <w:sz w:val="18"/>
                <w:szCs w:val="18"/>
              </w:rPr>
              <w:t>Beyaz bayrak ve Beslenme dostu Okul sertiﬁkasına sahip okul sayısını çoğaltmak.</w:t>
            </w:r>
          </w:p>
        </w:tc>
      </w:tr>
      <w:tr w:rsidR="001F441C" w:rsidRPr="001F441C" w:rsidTr="003D7D77">
        <w:trPr>
          <w:trHeight w:hRule="exact" w:val="2226"/>
        </w:trPr>
        <w:tc>
          <w:tcPr>
            <w:tcW w:w="9335" w:type="dxa"/>
            <w:gridSpan w:val="6"/>
          </w:tcPr>
          <w:p w:rsidR="001F441C" w:rsidRPr="001F441C" w:rsidRDefault="001F441C" w:rsidP="001F441C">
            <w:pPr>
              <w:rPr>
                <w:b/>
                <w:i/>
                <w:sz w:val="18"/>
                <w:szCs w:val="18"/>
              </w:rPr>
            </w:pPr>
            <w:r w:rsidRPr="001F441C">
              <w:rPr>
                <w:b/>
                <w:i/>
                <w:sz w:val="18"/>
                <w:szCs w:val="18"/>
              </w:rPr>
              <w:t xml:space="preserve">         Günümüzde artan teknoloji günlük hayatımızı kolaylaştırırken hareketlerimize sınırlama getirmiştir. Bilgisayar başında daha çok vakit geçiren öğrencilerin sosyal ve sportif aktiviteleri azalmıştır. Buna bağlı olarak obezite gündeme gelmiştir. obezite ile mücadele etmek için öğrencilerimize beslenme dostu okul projesi aracılığı ile sağlıklı beslenmeyi öğretmemiz gerekiyor. Ayrılmaz ikili olan Sağlıklı beslenme ve hijyen kaliteli yaşam koşullarının en üst sıralarında yer almaktadır. Beslenme dostu okul projesi ile Okul sıralarında vereceğimiz eğitimlerle öğrencilerimizin bilinçli beslenmeyi alışkanlık haline getirmeleri ve kaliteli bir yaşam sürmeleri hedeﬂenmektedir.</w:t>
            </w:r>
          </w:p>
          <w:p w:rsidR="001F441C" w:rsidRPr="001F441C" w:rsidRDefault="001F441C" w:rsidP="001F441C">
            <w:pPr>
              <w:rPr>
                <w:b/>
                <w:i/>
                <w:sz w:val="18"/>
                <w:szCs w:val="18"/>
              </w:rPr>
            </w:pPr>
            <w:r w:rsidRPr="001F441C">
              <w:rPr>
                <w:b/>
                <w:i/>
                <w:sz w:val="18"/>
                <w:szCs w:val="18"/>
              </w:rPr>
              <w:t xml:space="preserve">      Beyaz bayrak projesi ile de okullarımızın kalite standartlarının arttırılması ve öğrencilerin, daha temiz, hijyenik, kaliteli ortamlarda eğitim görmeleri hedeﬂenmektedir.</w:t>
            </w:r>
          </w:p>
          <w:p w:rsidR="001F441C" w:rsidRPr="001F441C" w:rsidRDefault="001F441C" w:rsidP="001F441C">
            <w:pPr>
              <w:rPr>
                <w:b/>
                <w:i/>
                <w:sz w:val="18"/>
                <w:szCs w:val="18"/>
              </w:rPr>
            </w:pPr>
            <w:r w:rsidRPr="001F441C">
              <w:rPr>
                <w:b/>
                <w:i/>
                <w:sz w:val="18"/>
                <w:szCs w:val="18"/>
              </w:rPr>
              <w:t xml:space="preserve">     Alınan sertiﬁkaların süreleri 2 yılın sonun da dolmakta yeniden sertiﬁka almak için okulların başvuru yapması beklenmektedir. Bu nedenle sertiﬁka sahibi okul sayısı az olarak gözlenmektedir.</w:t>
            </w:r>
          </w:p>
        </w:tc>
      </w:tr>
      <w:tr w:rsidR="001F441C" w:rsidRPr="001F441C" w:rsidTr="003D7D77">
        <w:trPr>
          <w:trHeight w:hRule="exact" w:val="282"/>
        </w:trPr>
        <w:tc>
          <w:tcPr>
            <w:tcW w:w="4658" w:type="dxa"/>
            <w:gridSpan w:val="2"/>
          </w:tcPr>
          <w:p w:rsidR="001F441C" w:rsidRPr="001F441C" w:rsidRDefault="001F441C" w:rsidP="001F441C">
            <w:pPr>
              <w:rPr>
                <w:b/>
                <w:sz w:val="18"/>
                <w:szCs w:val="18"/>
              </w:rPr>
            </w:pPr>
            <w:r w:rsidRPr="001F441C">
              <w:rPr>
                <w:b/>
                <w:sz w:val="18"/>
                <w:szCs w:val="18"/>
              </w:rPr>
              <w:t>Performans Göstergeleri</w:t>
            </w:r>
          </w:p>
        </w:tc>
        <w:tc>
          <w:tcPr>
            <w:tcW w:w="775" w:type="dxa"/>
          </w:tcPr>
          <w:p w:rsidR="001F441C" w:rsidRPr="001F441C" w:rsidRDefault="001F441C" w:rsidP="001F441C">
            <w:pPr>
              <w:rPr>
                <w:b/>
                <w:sz w:val="18"/>
                <w:szCs w:val="18"/>
              </w:rPr>
            </w:pPr>
            <w:r w:rsidRPr="001F441C">
              <w:rPr>
                <w:b/>
                <w:sz w:val="18"/>
                <w:szCs w:val="18"/>
              </w:rPr>
              <w:t>Birim</w:t>
            </w:r>
          </w:p>
        </w:tc>
        <w:tc>
          <w:tcPr>
            <w:tcW w:w="1417" w:type="dxa"/>
          </w:tcPr>
          <w:p w:rsidR="001F441C" w:rsidRPr="001F441C" w:rsidRDefault="001F441C" w:rsidP="001F441C">
            <w:pPr>
              <w:rPr>
                <w:b/>
                <w:sz w:val="18"/>
                <w:szCs w:val="18"/>
              </w:rPr>
            </w:pPr>
            <w:r w:rsidRPr="001F441C">
              <w:rPr>
                <w:b/>
                <w:sz w:val="18"/>
                <w:szCs w:val="18"/>
              </w:rPr>
              <w:t>2014-2015</w:t>
            </w:r>
          </w:p>
        </w:tc>
        <w:tc>
          <w:tcPr>
            <w:tcW w:w="1361" w:type="dxa"/>
          </w:tcPr>
          <w:p w:rsidR="001F441C" w:rsidRPr="001F441C" w:rsidRDefault="001F441C" w:rsidP="001F441C">
            <w:pPr>
              <w:rPr>
                <w:b/>
                <w:sz w:val="18"/>
                <w:szCs w:val="18"/>
              </w:rPr>
            </w:pPr>
            <w:r w:rsidRPr="001F441C">
              <w:rPr>
                <w:b/>
                <w:sz w:val="18"/>
                <w:szCs w:val="18"/>
              </w:rPr>
              <w:t>2015-2016</w:t>
            </w:r>
          </w:p>
        </w:tc>
        <w:tc>
          <w:tcPr>
            <w:tcW w:w="1124" w:type="dxa"/>
          </w:tcPr>
          <w:p w:rsidR="001F441C" w:rsidRPr="001F441C" w:rsidRDefault="001F441C" w:rsidP="001F441C">
            <w:pPr>
              <w:rPr>
                <w:b/>
                <w:sz w:val="18"/>
                <w:szCs w:val="18"/>
              </w:rPr>
            </w:pPr>
            <w:r w:rsidRPr="001F441C">
              <w:rPr>
                <w:b/>
                <w:sz w:val="18"/>
                <w:szCs w:val="18"/>
              </w:rPr>
              <w:t>Plan Sonu</w:t>
            </w:r>
          </w:p>
        </w:tc>
      </w:tr>
    </w:tbl>
    <w:p w:rsidR="001F441C" w:rsidRPr="001F441C" w:rsidRDefault="001F441C" w:rsidP="001F441C">
      <w:pPr>
        <w:jc w:val="right"/>
        <w:rPr>
          <w:sz w:val="18"/>
          <w:szCs w:val="18"/>
        </w:rPr>
      </w:pPr>
    </w:p>
    <w:tbl>
      <w:tblPr>
        <w:tblW w:w="9357"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68"/>
        <w:gridCol w:w="4285"/>
        <w:gridCol w:w="756"/>
        <w:gridCol w:w="1417"/>
        <w:gridCol w:w="1398"/>
        <w:gridCol w:w="1133"/>
      </w:tblGrid>
      <w:tr w:rsidR="001F441C" w:rsidRPr="001F441C" w:rsidTr="003D7D77">
        <w:trPr>
          <w:trHeight w:hRule="exact" w:val="285"/>
        </w:trPr>
        <w:tc>
          <w:tcPr>
            <w:tcW w:w="368" w:type="dxa"/>
          </w:tcPr>
          <w:p w:rsidR="001F441C" w:rsidRPr="001F441C" w:rsidRDefault="001F441C" w:rsidP="001F441C">
            <w:pPr>
              <w:rPr>
                <w:sz w:val="18"/>
                <w:szCs w:val="18"/>
              </w:rPr>
            </w:pPr>
            <w:r w:rsidRPr="001F441C">
              <w:rPr>
                <w:sz w:val="18"/>
                <w:szCs w:val="18"/>
              </w:rPr>
              <w:t>1</w:t>
            </w:r>
          </w:p>
        </w:tc>
        <w:tc>
          <w:tcPr>
            <w:tcW w:w="4285" w:type="dxa"/>
          </w:tcPr>
          <w:p w:rsidR="001F441C" w:rsidRPr="001F441C" w:rsidRDefault="001F441C" w:rsidP="001F441C">
            <w:pPr>
              <w:rPr>
                <w:sz w:val="18"/>
                <w:szCs w:val="18"/>
              </w:rPr>
            </w:pPr>
            <w:r w:rsidRPr="001F441C">
              <w:rPr>
                <w:sz w:val="18"/>
                <w:szCs w:val="18"/>
              </w:rPr>
              <w:t>Beyaz Bayrak Sertiﬁkasına sahip okul sayısı</w:t>
            </w:r>
          </w:p>
        </w:tc>
        <w:tc>
          <w:tcPr>
            <w:tcW w:w="756" w:type="dxa"/>
          </w:tcPr>
          <w:p w:rsidR="001F441C" w:rsidRPr="001F441C" w:rsidRDefault="001F441C" w:rsidP="001F441C">
            <w:pPr>
              <w:rPr>
                <w:sz w:val="18"/>
                <w:szCs w:val="18"/>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4</w:t>
            </w:r>
          </w:p>
        </w:tc>
        <w:tc>
          <w:tcPr>
            <w:tcW w:w="1398" w:type="dxa"/>
          </w:tcPr>
          <w:p w:rsidR="001F441C" w:rsidRPr="001F441C" w:rsidRDefault="001F441C" w:rsidP="001F441C">
            <w:pPr>
              <w:rPr>
                <w:sz w:val="18"/>
                <w:szCs w:val="18"/>
              </w:rPr>
            </w:pPr>
            <w:r w:rsidRPr="001F441C">
              <w:rPr>
                <w:sz w:val="18"/>
                <w:szCs w:val="18"/>
              </w:rPr>
              <w:t>6</w:t>
            </w:r>
          </w:p>
        </w:tc>
        <w:tc>
          <w:tcPr>
            <w:tcW w:w="1133" w:type="dxa"/>
          </w:tcPr>
          <w:p w:rsidR="001F441C" w:rsidRPr="001F441C" w:rsidRDefault="001F441C" w:rsidP="001F441C">
            <w:pPr>
              <w:rPr>
                <w:sz w:val="18"/>
                <w:szCs w:val="18"/>
              </w:rPr>
            </w:pPr>
            <w:r w:rsidRPr="001F441C">
              <w:rPr>
                <w:sz w:val="18"/>
                <w:szCs w:val="18"/>
              </w:rPr>
              <w:t>8</w:t>
            </w:r>
          </w:p>
        </w:tc>
      </w:tr>
      <w:tr w:rsidR="001F441C" w:rsidRPr="001F441C" w:rsidTr="003D7D77">
        <w:trPr>
          <w:trHeight w:hRule="exact" w:val="285"/>
        </w:trPr>
        <w:tc>
          <w:tcPr>
            <w:tcW w:w="368" w:type="dxa"/>
          </w:tcPr>
          <w:p w:rsidR="001F441C" w:rsidRPr="001F441C" w:rsidRDefault="001F441C" w:rsidP="001F441C">
            <w:pPr>
              <w:rPr>
                <w:sz w:val="18"/>
                <w:szCs w:val="18"/>
              </w:rPr>
            </w:pPr>
            <w:r w:rsidRPr="001F441C">
              <w:rPr>
                <w:sz w:val="18"/>
                <w:szCs w:val="18"/>
              </w:rPr>
              <w:t>2</w:t>
            </w:r>
          </w:p>
        </w:tc>
        <w:tc>
          <w:tcPr>
            <w:tcW w:w="4285" w:type="dxa"/>
          </w:tcPr>
          <w:p w:rsidR="001F441C" w:rsidRPr="001F441C" w:rsidRDefault="001F441C" w:rsidP="001F441C">
            <w:pPr>
              <w:rPr>
                <w:sz w:val="18"/>
                <w:szCs w:val="18"/>
              </w:rPr>
            </w:pPr>
            <w:r w:rsidRPr="001F441C">
              <w:rPr>
                <w:sz w:val="18"/>
                <w:szCs w:val="18"/>
              </w:rPr>
              <w:t>Beslenme Dostu Okul Sertiﬁkasına sahip okul sayısı</w:t>
            </w:r>
          </w:p>
        </w:tc>
        <w:tc>
          <w:tcPr>
            <w:tcW w:w="756" w:type="dxa"/>
          </w:tcPr>
          <w:p w:rsidR="001F441C" w:rsidRPr="001F441C" w:rsidRDefault="001F441C" w:rsidP="001F441C">
            <w:pPr>
              <w:rPr>
                <w:sz w:val="18"/>
                <w:szCs w:val="18"/>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0</w:t>
            </w:r>
          </w:p>
        </w:tc>
        <w:tc>
          <w:tcPr>
            <w:tcW w:w="1398" w:type="dxa"/>
          </w:tcPr>
          <w:p w:rsidR="001F441C" w:rsidRPr="001F441C" w:rsidRDefault="001F441C" w:rsidP="001F441C">
            <w:pPr>
              <w:rPr>
                <w:sz w:val="18"/>
                <w:szCs w:val="18"/>
              </w:rPr>
            </w:pPr>
            <w:r w:rsidRPr="001F441C">
              <w:rPr>
                <w:sz w:val="18"/>
                <w:szCs w:val="18"/>
              </w:rPr>
              <w:t>0</w:t>
            </w:r>
          </w:p>
        </w:tc>
        <w:tc>
          <w:tcPr>
            <w:tcW w:w="1133" w:type="dxa"/>
          </w:tcPr>
          <w:p w:rsidR="001F441C" w:rsidRPr="001F441C" w:rsidRDefault="001F441C" w:rsidP="001F441C">
            <w:pPr>
              <w:rPr>
                <w:sz w:val="18"/>
                <w:szCs w:val="18"/>
              </w:rPr>
            </w:pPr>
            <w:r w:rsidRPr="001F441C">
              <w:rPr>
                <w:sz w:val="18"/>
                <w:szCs w:val="18"/>
              </w:rPr>
              <w:t>2</w:t>
            </w:r>
          </w:p>
        </w:tc>
      </w:tr>
      <w:tr w:rsidR="001F441C" w:rsidRPr="001F441C" w:rsidTr="003D7D77">
        <w:trPr>
          <w:trHeight w:hRule="exact" w:val="282"/>
        </w:trPr>
        <w:tc>
          <w:tcPr>
            <w:tcW w:w="5409" w:type="dxa"/>
            <w:gridSpan w:val="3"/>
            <w:vMerge w:val="restart"/>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Faaliyetler</w:t>
            </w:r>
          </w:p>
        </w:tc>
        <w:tc>
          <w:tcPr>
            <w:tcW w:w="3948" w:type="dxa"/>
            <w:gridSpan w:val="3"/>
          </w:tcPr>
          <w:p w:rsidR="001F441C" w:rsidRPr="001F441C" w:rsidRDefault="001F441C" w:rsidP="001F441C">
            <w:pPr>
              <w:jc w:val="right"/>
              <w:rPr>
                <w:b/>
                <w:sz w:val="18"/>
                <w:szCs w:val="18"/>
              </w:rPr>
            </w:pPr>
            <w:r w:rsidRPr="001F441C">
              <w:rPr>
                <w:b/>
                <w:sz w:val="18"/>
                <w:szCs w:val="18"/>
              </w:rPr>
              <w:t>Kaynak İhtiyacı</w:t>
            </w:r>
          </w:p>
        </w:tc>
      </w:tr>
      <w:tr w:rsidR="001F441C" w:rsidRPr="001F441C" w:rsidTr="003D7D77">
        <w:trPr>
          <w:trHeight w:hRule="exact" w:val="282"/>
        </w:trPr>
        <w:tc>
          <w:tcPr>
            <w:tcW w:w="5409" w:type="dxa"/>
            <w:gridSpan w:val="3"/>
            <w:vMerge/>
          </w:tcPr>
          <w:p w:rsidR="001F441C" w:rsidRPr="001F441C" w:rsidRDefault="001F441C" w:rsidP="001F441C">
            <w:pPr>
              <w:jc w:val="right"/>
              <w:rPr>
                <w:sz w:val="18"/>
                <w:szCs w:val="18"/>
              </w:rPr>
            </w:pPr>
          </w:p>
        </w:tc>
        <w:tc>
          <w:tcPr>
            <w:tcW w:w="1417" w:type="dxa"/>
          </w:tcPr>
          <w:p w:rsidR="001F441C" w:rsidRPr="001F441C" w:rsidRDefault="001F441C" w:rsidP="001F441C">
            <w:pPr>
              <w:jc w:val="right"/>
              <w:rPr>
                <w:b/>
                <w:sz w:val="18"/>
                <w:szCs w:val="18"/>
              </w:rPr>
            </w:pPr>
            <w:r w:rsidRPr="001F441C">
              <w:rPr>
                <w:b/>
                <w:sz w:val="18"/>
                <w:szCs w:val="18"/>
              </w:rPr>
              <w:t>Bütçe</w:t>
            </w:r>
          </w:p>
        </w:tc>
        <w:tc>
          <w:tcPr>
            <w:tcW w:w="1398" w:type="dxa"/>
          </w:tcPr>
          <w:p w:rsidR="001F441C" w:rsidRPr="001F441C" w:rsidRDefault="001F441C" w:rsidP="001F441C">
            <w:pPr>
              <w:jc w:val="right"/>
              <w:rPr>
                <w:b/>
                <w:sz w:val="18"/>
                <w:szCs w:val="18"/>
              </w:rPr>
            </w:pPr>
            <w:r w:rsidRPr="001F441C">
              <w:rPr>
                <w:b/>
                <w:sz w:val="18"/>
                <w:szCs w:val="18"/>
              </w:rPr>
              <w:t>Bütçe dışı</w:t>
            </w:r>
          </w:p>
        </w:tc>
        <w:tc>
          <w:tcPr>
            <w:tcW w:w="1133" w:type="dxa"/>
          </w:tcPr>
          <w:p w:rsidR="001F441C" w:rsidRPr="001F441C" w:rsidRDefault="001F441C" w:rsidP="001F441C">
            <w:pPr>
              <w:jc w:val="right"/>
              <w:rPr>
                <w:b/>
                <w:sz w:val="18"/>
                <w:szCs w:val="18"/>
              </w:rPr>
            </w:pPr>
            <w:r w:rsidRPr="001F441C">
              <w:rPr>
                <w:b/>
                <w:sz w:val="18"/>
                <w:szCs w:val="18"/>
              </w:rPr>
              <w:t>Toplam</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1</w:t>
            </w:r>
          </w:p>
        </w:tc>
        <w:tc>
          <w:tcPr>
            <w:tcW w:w="5041" w:type="dxa"/>
            <w:gridSpan w:val="2"/>
          </w:tcPr>
          <w:p w:rsidR="001F441C" w:rsidRPr="001F441C" w:rsidRDefault="001F441C" w:rsidP="001F441C">
            <w:pPr>
              <w:rPr>
                <w:sz w:val="18"/>
                <w:szCs w:val="18"/>
              </w:rPr>
            </w:pPr>
            <w:r w:rsidRPr="001F441C">
              <w:rPr>
                <w:sz w:val="18"/>
                <w:szCs w:val="18"/>
              </w:rPr>
              <w:t>Beyaz bayrak ve Beslenme dostu Okul sertiﬁkasına sahip okul sayısını çoğaltması için gerekli işlemlerin yapılması</w:t>
            </w:r>
          </w:p>
        </w:tc>
        <w:tc>
          <w:tcPr>
            <w:tcW w:w="1417" w:type="dxa"/>
          </w:tcPr>
          <w:p w:rsidR="001F441C" w:rsidRPr="001F441C" w:rsidRDefault="001F441C" w:rsidP="001F441C">
            <w:pPr>
              <w:jc w:val="right"/>
              <w:rPr>
                <w:sz w:val="18"/>
                <w:szCs w:val="18"/>
              </w:rPr>
            </w:pPr>
          </w:p>
        </w:tc>
        <w:tc>
          <w:tcPr>
            <w:tcW w:w="1398" w:type="dxa"/>
          </w:tcPr>
          <w:p w:rsidR="001F441C" w:rsidRPr="001F441C" w:rsidRDefault="001F441C" w:rsidP="001F441C">
            <w:pPr>
              <w:jc w:val="center"/>
              <w:rPr>
                <w:sz w:val="18"/>
                <w:szCs w:val="18"/>
              </w:rPr>
            </w:pPr>
          </w:p>
        </w:tc>
        <w:tc>
          <w:tcPr>
            <w:tcW w:w="1133" w:type="dxa"/>
          </w:tcPr>
          <w:p w:rsidR="001F441C" w:rsidRPr="001F441C" w:rsidRDefault="001F441C" w:rsidP="001F441C">
            <w:pPr>
              <w:jc w:val="right"/>
              <w:rPr>
                <w:sz w:val="18"/>
                <w:szCs w:val="18"/>
              </w:rPr>
            </w:pPr>
          </w:p>
        </w:tc>
      </w:tr>
      <w:tr w:rsidR="001F441C" w:rsidRPr="001F441C" w:rsidTr="003D7D77">
        <w:trPr>
          <w:trHeight w:hRule="exact" w:val="282"/>
        </w:trPr>
        <w:tc>
          <w:tcPr>
            <w:tcW w:w="5409" w:type="dxa"/>
            <w:gridSpan w:val="3"/>
          </w:tcPr>
          <w:p w:rsidR="001F441C" w:rsidRPr="001F441C" w:rsidRDefault="001F441C" w:rsidP="001F441C">
            <w:pPr>
              <w:jc w:val="right"/>
              <w:rPr>
                <w:b/>
                <w:sz w:val="18"/>
                <w:szCs w:val="18"/>
              </w:rPr>
            </w:pPr>
            <w:r w:rsidRPr="001F441C">
              <w:rPr>
                <w:b/>
                <w:sz w:val="18"/>
                <w:szCs w:val="18"/>
              </w:rPr>
              <w:t>GENEL TOPLAM</w:t>
            </w:r>
          </w:p>
        </w:tc>
        <w:tc>
          <w:tcPr>
            <w:tcW w:w="1417" w:type="dxa"/>
          </w:tcPr>
          <w:p w:rsidR="001F441C" w:rsidRPr="001F441C" w:rsidRDefault="001F441C" w:rsidP="001F441C">
            <w:pPr>
              <w:jc w:val="right"/>
              <w:rPr>
                <w:b/>
                <w:sz w:val="18"/>
                <w:szCs w:val="18"/>
              </w:rPr>
            </w:pPr>
          </w:p>
        </w:tc>
        <w:tc>
          <w:tcPr>
            <w:tcW w:w="1398" w:type="dxa"/>
          </w:tcPr>
          <w:p w:rsidR="001F441C" w:rsidRPr="001F441C" w:rsidRDefault="001F441C" w:rsidP="001F441C">
            <w:pPr>
              <w:rPr>
                <w:b/>
                <w:sz w:val="18"/>
                <w:szCs w:val="18"/>
              </w:rPr>
            </w:pPr>
          </w:p>
        </w:tc>
        <w:tc>
          <w:tcPr>
            <w:tcW w:w="1133" w:type="dxa"/>
          </w:tcPr>
          <w:p w:rsidR="001F441C" w:rsidRPr="001F441C" w:rsidRDefault="001F441C" w:rsidP="001F441C">
            <w:pPr>
              <w:jc w:val="right"/>
              <w:rPr>
                <w:b/>
                <w:sz w:val="18"/>
                <w:szCs w:val="18"/>
              </w:rPr>
            </w:pPr>
          </w:p>
        </w:tc>
      </w:tr>
    </w:tbl>
    <w:p w:rsidR="001F441C" w:rsidRPr="001F441C" w:rsidRDefault="001F441C" w:rsidP="001F441C">
      <w:pPr>
        <w:jc w:val="right"/>
        <w:rPr>
          <w:sz w:val="16"/>
        </w:rPr>
        <w:sectPr w:rsidR="001F441C" w:rsidRPr="001F441C">
          <w:headerReference w:type="default" r:id="rId79"/>
          <w:pgSz w:w="12250" w:h="17180"/>
          <w:pgMar w:top="3060" w:right="0" w:bottom="880" w:left="280" w:header="0" w:footer="638" w:gutter="0"/>
          <w:cols w:space="720"/>
        </w:sectPr>
      </w:pPr>
    </w:p>
    <w:p w:rsidR="001F441C" w:rsidRPr="001F441C" w:rsidRDefault="001F441C" w:rsidP="001F441C">
      <w:pPr>
        <w:jc w:val="right"/>
        <w:rPr>
          <w:sz w:val="16"/>
        </w:rPr>
      </w:pPr>
    </w:p>
    <w:tbl>
      <w:tblPr>
        <w:tblW w:w="9345"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18"/>
        <w:gridCol w:w="2750"/>
        <w:gridCol w:w="775"/>
        <w:gridCol w:w="1417"/>
        <w:gridCol w:w="1361"/>
        <w:gridCol w:w="1124"/>
      </w:tblGrid>
      <w:tr w:rsidR="001F441C" w:rsidRPr="001F441C" w:rsidTr="003D7D77">
        <w:trPr>
          <w:trHeight w:hRule="exact" w:val="282"/>
        </w:trPr>
        <w:tc>
          <w:tcPr>
            <w:tcW w:w="1918" w:type="dxa"/>
          </w:tcPr>
          <w:p w:rsidR="001F441C" w:rsidRPr="001F441C" w:rsidRDefault="001F441C" w:rsidP="001F441C">
            <w:pPr>
              <w:rPr>
                <w:b/>
                <w:sz w:val="18"/>
                <w:szCs w:val="18"/>
              </w:rPr>
            </w:pPr>
            <w:r w:rsidRPr="001F441C">
              <w:rPr>
                <w:b/>
                <w:sz w:val="18"/>
                <w:szCs w:val="18"/>
              </w:rPr>
              <w:t>İdare Adı</w:t>
            </w:r>
          </w:p>
        </w:tc>
        <w:tc>
          <w:tcPr>
            <w:tcW w:w="7427" w:type="dxa"/>
            <w:gridSpan w:val="5"/>
          </w:tcPr>
          <w:p w:rsidR="001F441C" w:rsidRPr="001F441C" w:rsidRDefault="001F441C" w:rsidP="001F441C">
            <w:pPr>
              <w:rPr>
                <w:b/>
                <w:sz w:val="18"/>
                <w:szCs w:val="18"/>
              </w:rPr>
            </w:pPr>
            <w:r w:rsidRPr="001F441C">
              <w:rPr>
                <w:b/>
                <w:sz w:val="18"/>
                <w:szCs w:val="18"/>
              </w:rPr>
              <w:t>İZMİR GÜZELBAHÇE İLÇE MİLLİ EĞİTİM MÜDÜRLÜĞÜ</w:t>
            </w:r>
          </w:p>
        </w:tc>
      </w:tr>
      <w:tr w:rsidR="001F441C" w:rsidRPr="001F441C" w:rsidTr="003D7D77">
        <w:trPr>
          <w:trHeight w:hRule="exact" w:val="791"/>
        </w:trPr>
        <w:tc>
          <w:tcPr>
            <w:tcW w:w="1918"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Amaç</w:t>
            </w:r>
          </w:p>
        </w:tc>
        <w:tc>
          <w:tcPr>
            <w:tcW w:w="7427" w:type="dxa"/>
            <w:gridSpan w:val="5"/>
          </w:tcPr>
          <w:p w:rsidR="001F441C" w:rsidRPr="001F441C" w:rsidRDefault="001F441C" w:rsidP="001F441C">
            <w:pPr>
              <w:rPr>
                <w:sz w:val="18"/>
                <w:szCs w:val="18"/>
              </w:rPr>
            </w:pPr>
            <w:r w:rsidRPr="001F441C">
              <w:rPr>
                <w:sz w:val="18"/>
                <w:szCs w:val="18"/>
              </w:rPr>
              <w:t>Her kademedeki bireye ulusal ve uluslararası ölçütlerde bilgi, beceri, tutum ve davranışın kazandırıl- ması ile girişimci yenilikçi, yaratıcı, dil becerileri yüksek, iletişime ve öğrenmeye açık, özgüven ve sorumluluk sahibi sağlıklı ve mutlu bireylerin yetişmesini sağlamak.</w:t>
            </w:r>
          </w:p>
        </w:tc>
      </w:tr>
      <w:tr w:rsidR="001F441C" w:rsidRPr="001F441C" w:rsidTr="003D7D77">
        <w:trPr>
          <w:trHeight w:hRule="exact" w:val="501"/>
        </w:trPr>
        <w:tc>
          <w:tcPr>
            <w:tcW w:w="1918" w:type="dxa"/>
          </w:tcPr>
          <w:p w:rsidR="001F441C" w:rsidRPr="001F441C" w:rsidRDefault="001F441C" w:rsidP="001F441C">
            <w:pPr>
              <w:rPr>
                <w:b/>
                <w:sz w:val="18"/>
                <w:szCs w:val="18"/>
              </w:rPr>
            </w:pPr>
            <w:r w:rsidRPr="001F441C">
              <w:rPr>
                <w:b/>
                <w:sz w:val="18"/>
                <w:szCs w:val="18"/>
              </w:rPr>
              <w:t>Hedef</w:t>
            </w:r>
          </w:p>
        </w:tc>
        <w:tc>
          <w:tcPr>
            <w:tcW w:w="7427" w:type="dxa"/>
            <w:gridSpan w:val="5"/>
          </w:tcPr>
          <w:p w:rsidR="001F441C" w:rsidRPr="001F441C" w:rsidRDefault="001F441C" w:rsidP="001F441C">
            <w:pPr>
              <w:rPr>
                <w:sz w:val="18"/>
                <w:szCs w:val="18"/>
              </w:rPr>
            </w:pPr>
            <w:r w:rsidRPr="001F441C">
              <w:rPr>
                <w:sz w:val="18"/>
                <w:szCs w:val="18"/>
              </w:rPr>
              <w:t>Sektörle işbirliği yapılarak hayat boyu öğrenme yaklaşımı çerçevesinde, işgücü piyasasının talep ettiği beceriler ile uyumlu bireyler yetiştirerek, istihdam edilebilirliklerini artırmak.</w:t>
            </w:r>
          </w:p>
        </w:tc>
      </w:tr>
      <w:tr w:rsidR="001F441C" w:rsidRPr="001F441C" w:rsidTr="003D7D77">
        <w:trPr>
          <w:trHeight w:hRule="exact" w:val="501"/>
        </w:trPr>
        <w:tc>
          <w:tcPr>
            <w:tcW w:w="1918" w:type="dxa"/>
          </w:tcPr>
          <w:p w:rsidR="001F441C" w:rsidRPr="001F441C" w:rsidRDefault="001F441C" w:rsidP="001F441C">
            <w:pPr>
              <w:rPr>
                <w:b/>
                <w:sz w:val="18"/>
                <w:szCs w:val="18"/>
              </w:rPr>
            </w:pPr>
            <w:r w:rsidRPr="001F441C">
              <w:rPr>
                <w:b/>
                <w:sz w:val="18"/>
                <w:szCs w:val="18"/>
              </w:rPr>
              <w:t>Performans Hedeﬁ -9</w:t>
            </w:r>
          </w:p>
        </w:tc>
        <w:tc>
          <w:tcPr>
            <w:tcW w:w="7427" w:type="dxa"/>
            <w:gridSpan w:val="5"/>
          </w:tcPr>
          <w:p w:rsidR="001F441C" w:rsidRPr="001F441C" w:rsidRDefault="001F441C" w:rsidP="001F441C">
            <w:pPr>
              <w:rPr>
                <w:sz w:val="18"/>
                <w:szCs w:val="18"/>
              </w:rPr>
            </w:pPr>
            <w:r w:rsidRPr="001F441C">
              <w:rPr>
                <w:sz w:val="18"/>
                <w:szCs w:val="18"/>
              </w:rPr>
              <w:t>İş gücü piyasasının talep ettiği beceriler ile uyumlu bireyler yetiştirerek, istihdamı edilebilirliği arttırmak.</w:t>
            </w:r>
          </w:p>
        </w:tc>
      </w:tr>
      <w:tr w:rsidR="001F441C" w:rsidRPr="001F441C" w:rsidTr="003D7D77">
        <w:trPr>
          <w:trHeight w:hRule="exact" w:val="2226"/>
        </w:trPr>
        <w:tc>
          <w:tcPr>
            <w:tcW w:w="9345" w:type="dxa"/>
            <w:gridSpan w:val="6"/>
          </w:tcPr>
          <w:p w:rsidR="001F441C" w:rsidRPr="001F441C" w:rsidRDefault="001F441C" w:rsidP="001F441C">
            <w:pPr>
              <w:rPr>
                <w:b/>
                <w:i/>
                <w:sz w:val="18"/>
                <w:szCs w:val="18"/>
              </w:rPr>
            </w:pPr>
            <w:r w:rsidRPr="001F441C">
              <w:rPr>
                <w:b/>
                <w:i/>
                <w:sz w:val="18"/>
                <w:szCs w:val="18"/>
              </w:rPr>
              <w:t xml:space="preserve">     Hızla değişen bilgi, teknoloji ve üretim yöntemleri ile iş hayatındaki gelişmelere paralel olarak dinamik bir yapı sergileyen iş gücü piyasasının taleplerine uygun bilgi, beceri, tutum ve davranışa sahip bireylerin yetişmesine imkân sağlayan bir eği- tim sisteminin önemi bütün dünyada giderek artmaktadır. İlimiz için yeni becerilerin edinilmesi, yaratıcılığın, yenilikçiliğin ve girişimciliğin desteklenmesi; meslekler arası geçişin sağlanması ve yeni mesleğe uyum sağlama yeteneğinin kazandırıl- ması ekonomik ve sosyal yapının güçlendirilmesinde önemli rol oynamaktadır.</w:t>
            </w:r>
          </w:p>
          <w:p w:rsidR="001F441C" w:rsidRPr="001F441C" w:rsidRDefault="001F441C" w:rsidP="001F441C">
            <w:pPr>
              <w:rPr>
                <w:b/>
                <w:i/>
                <w:sz w:val="18"/>
                <w:szCs w:val="18"/>
              </w:rPr>
            </w:pPr>
            <w:r w:rsidRPr="001F441C">
              <w:rPr>
                <w:b/>
                <w:i/>
                <w:sz w:val="18"/>
                <w:szCs w:val="18"/>
              </w:rPr>
              <w:t xml:space="preserve">     Bu kapsamda işgücü piyasasının talep ettiği beceriler ile uyumlu ve hayat boyu öğrenme felsefesine sahip bireyler yetiştir- erek istihdam edilebilirliği artırmak hedeﬂenmiştir. İlimizde mesleki eğitime erişimi ve kaliteyi arttırmak plan dönemim- izdeki önceliklerimizden biridir. Plan dönemi sonuna kadar eğitim ve istihdam ilişkisi güçlendirilerek iş piyasasının talep ettiği beceriler ile uyumlu, yenilikçi, yaratıcı ve girişimci bireyler ve önceki öğrenmelerin tanındığı bir yapı oluşturulması öngörülmektedir.</w:t>
            </w:r>
          </w:p>
        </w:tc>
      </w:tr>
      <w:tr w:rsidR="001F441C" w:rsidRPr="001F441C" w:rsidTr="003D7D77">
        <w:trPr>
          <w:trHeight w:hRule="exact" w:val="282"/>
        </w:trPr>
        <w:tc>
          <w:tcPr>
            <w:tcW w:w="4668" w:type="dxa"/>
            <w:gridSpan w:val="2"/>
          </w:tcPr>
          <w:p w:rsidR="001F441C" w:rsidRPr="001F441C" w:rsidRDefault="001F441C" w:rsidP="001F441C">
            <w:pPr>
              <w:jc w:val="right"/>
              <w:rPr>
                <w:b/>
                <w:sz w:val="18"/>
                <w:szCs w:val="18"/>
              </w:rPr>
            </w:pPr>
            <w:r w:rsidRPr="001F441C">
              <w:rPr>
                <w:b/>
                <w:sz w:val="18"/>
                <w:szCs w:val="18"/>
              </w:rPr>
              <w:t>Performans Göstergeleri</w:t>
            </w:r>
          </w:p>
        </w:tc>
        <w:tc>
          <w:tcPr>
            <w:tcW w:w="775" w:type="dxa"/>
          </w:tcPr>
          <w:p w:rsidR="001F441C" w:rsidRPr="001F441C" w:rsidRDefault="001F441C" w:rsidP="001F441C">
            <w:pPr>
              <w:rPr>
                <w:b/>
                <w:sz w:val="18"/>
                <w:szCs w:val="18"/>
              </w:rPr>
            </w:pPr>
            <w:r w:rsidRPr="001F441C">
              <w:rPr>
                <w:b/>
                <w:sz w:val="18"/>
                <w:szCs w:val="18"/>
              </w:rPr>
              <w:t>Birim</w:t>
            </w:r>
          </w:p>
        </w:tc>
        <w:tc>
          <w:tcPr>
            <w:tcW w:w="1417" w:type="dxa"/>
          </w:tcPr>
          <w:p w:rsidR="001F441C" w:rsidRPr="001F441C" w:rsidRDefault="001F441C" w:rsidP="001F441C">
            <w:pPr>
              <w:rPr>
                <w:b/>
                <w:sz w:val="18"/>
                <w:szCs w:val="18"/>
              </w:rPr>
            </w:pPr>
            <w:r w:rsidRPr="001F441C">
              <w:rPr>
                <w:b/>
                <w:sz w:val="18"/>
                <w:szCs w:val="18"/>
              </w:rPr>
              <w:t>2014-2015</w:t>
            </w:r>
          </w:p>
        </w:tc>
        <w:tc>
          <w:tcPr>
            <w:tcW w:w="1361" w:type="dxa"/>
          </w:tcPr>
          <w:p w:rsidR="001F441C" w:rsidRPr="001F441C" w:rsidRDefault="001F441C" w:rsidP="001F441C">
            <w:pPr>
              <w:rPr>
                <w:b/>
                <w:sz w:val="18"/>
                <w:szCs w:val="18"/>
              </w:rPr>
            </w:pPr>
            <w:r w:rsidRPr="001F441C">
              <w:rPr>
                <w:b/>
                <w:sz w:val="18"/>
                <w:szCs w:val="18"/>
              </w:rPr>
              <w:t>2015-2016</w:t>
            </w:r>
          </w:p>
        </w:tc>
        <w:tc>
          <w:tcPr>
            <w:tcW w:w="1124" w:type="dxa"/>
          </w:tcPr>
          <w:p w:rsidR="001F441C" w:rsidRPr="001F441C" w:rsidRDefault="001F441C" w:rsidP="001F441C">
            <w:pPr>
              <w:rPr>
                <w:b/>
                <w:sz w:val="18"/>
                <w:szCs w:val="18"/>
              </w:rPr>
            </w:pPr>
            <w:r w:rsidRPr="001F441C">
              <w:rPr>
                <w:b/>
                <w:sz w:val="18"/>
                <w:szCs w:val="18"/>
              </w:rPr>
              <w:t>Plan Sonu</w:t>
            </w:r>
          </w:p>
        </w:tc>
      </w:tr>
    </w:tbl>
    <w:p w:rsidR="001F441C" w:rsidRPr="001F441C" w:rsidRDefault="001F441C" w:rsidP="001F441C">
      <w:pPr>
        <w:jc w:val="right"/>
        <w:rPr>
          <w:sz w:val="18"/>
          <w:szCs w:val="18"/>
        </w:rPr>
      </w:pPr>
    </w:p>
    <w:tbl>
      <w:tblPr>
        <w:tblW w:w="9363"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68"/>
        <w:gridCol w:w="4299"/>
        <w:gridCol w:w="756"/>
        <w:gridCol w:w="1417"/>
        <w:gridCol w:w="1361"/>
        <w:gridCol w:w="1162"/>
      </w:tblGrid>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1</w:t>
            </w:r>
          </w:p>
        </w:tc>
        <w:tc>
          <w:tcPr>
            <w:tcW w:w="4299" w:type="dxa"/>
          </w:tcPr>
          <w:p w:rsidR="001F441C" w:rsidRPr="001F441C" w:rsidRDefault="001F441C" w:rsidP="001F441C">
            <w:pPr>
              <w:rPr>
                <w:sz w:val="18"/>
                <w:szCs w:val="18"/>
              </w:rPr>
            </w:pPr>
            <w:r w:rsidRPr="001F441C">
              <w:rPr>
                <w:sz w:val="18"/>
                <w:szCs w:val="18"/>
              </w:rPr>
              <w:t>Meslek Liselerinden mezun olup alanında istihdam edilen öğrenci sayısının toplam mezun sayısına oranı (%)</w:t>
            </w:r>
          </w:p>
        </w:tc>
        <w:tc>
          <w:tcPr>
            <w:tcW w:w="756" w:type="dxa"/>
          </w:tcPr>
          <w:p w:rsidR="001F441C" w:rsidRPr="001F441C" w:rsidRDefault="001F441C" w:rsidP="001F441C">
            <w:pPr>
              <w:rPr>
                <w:sz w:val="18"/>
                <w:szCs w:val="18"/>
              </w:rPr>
            </w:pPr>
            <w:r w:rsidRPr="001F441C">
              <w:rPr>
                <w:sz w:val="18"/>
                <w:szCs w:val="18"/>
              </w:rPr>
              <w:t>Oran</w:t>
            </w:r>
          </w:p>
        </w:tc>
        <w:tc>
          <w:tcPr>
            <w:tcW w:w="1417" w:type="dxa"/>
          </w:tcPr>
          <w:p w:rsidR="001F441C" w:rsidRPr="001F441C" w:rsidRDefault="001F441C" w:rsidP="001F441C">
            <w:pPr>
              <w:jc w:val="right"/>
              <w:rPr>
                <w:sz w:val="18"/>
                <w:szCs w:val="18"/>
              </w:rPr>
            </w:pPr>
          </w:p>
        </w:tc>
        <w:tc>
          <w:tcPr>
            <w:tcW w:w="1361" w:type="dxa"/>
          </w:tcPr>
          <w:p w:rsidR="001F441C" w:rsidRPr="001F441C" w:rsidRDefault="001F441C" w:rsidP="001F441C">
            <w:pPr>
              <w:jc w:val="right"/>
              <w:rPr>
                <w:sz w:val="18"/>
                <w:szCs w:val="18"/>
              </w:rPr>
            </w:pPr>
          </w:p>
        </w:tc>
        <w:tc>
          <w:tcPr>
            <w:tcW w:w="1162" w:type="dxa"/>
          </w:tcPr>
          <w:p w:rsidR="001F441C" w:rsidRPr="001F441C" w:rsidRDefault="001F441C" w:rsidP="001F441C">
            <w:pPr>
              <w:jc w:val="right"/>
              <w:rPr>
                <w:sz w:val="18"/>
                <w:szCs w:val="18"/>
              </w:rPr>
            </w:pPr>
          </w:p>
        </w:tc>
      </w:tr>
      <w:tr w:rsidR="001F441C" w:rsidRPr="001F441C" w:rsidTr="003D7D77">
        <w:trPr>
          <w:trHeight w:hRule="exact" w:val="285"/>
        </w:trPr>
        <w:tc>
          <w:tcPr>
            <w:tcW w:w="368" w:type="dxa"/>
          </w:tcPr>
          <w:p w:rsidR="001F441C" w:rsidRPr="001F441C" w:rsidRDefault="001F441C" w:rsidP="001F441C">
            <w:pPr>
              <w:rPr>
                <w:sz w:val="18"/>
                <w:szCs w:val="18"/>
              </w:rPr>
            </w:pPr>
            <w:r w:rsidRPr="001F441C">
              <w:rPr>
                <w:sz w:val="18"/>
                <w:szCs w:val="18"/>
              </w:rPr>
              <w:t>2</w:t>
            </w:r>
          </w:p>
        </w:tc>
        <w:tc>
          <w:tcPr>
            <w:tcW w:w="4299" w:type="dxa"/>
          </w:tcPr>
          <w:p w:rsidR="001F441C" w:rsidRPr="001F441C" w:rsidRDefault="001F441C" w:rsidP="001F441C">
            <w:pPr>
              <w:rPr>
                <w:sz w:val="18"/>
                <w:szCs w:val="18"/>
              </w:rPr>
            </w:pPr>
            <w:r w:rsidRPr="001F441C">
              <w:rPr>
                <w:sz w:val="18"/>
                <w:szCs w:val="18"/>
              </w:rPr>
              <w:t>Yaygın Eğitim kurumlarına kayıt yaptıran kişi sayısı</w:t>
            </w:r>
          </w:p>
        </w:tc>
        <w:tc>
          <w:tcPr>
            <w:tcW w:w="756" w:type="dxa"/>
          </w:tcPr>
          <w:p w:rsidR="001F441C" w:rsidRPr="001F441C" w:rsidRDefault="001F441C" w:rsidP="001F441C">
            <w:pPr>
              <w:rPr>
                <w:sz w:val="18"/>
                <w:szCs w:val="18"/>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1171</w:t>
            </w:r>
          </w:p>
        </w:tc>
        <w:tc>
          <w:tcPr>
            <w:tcW w:w="1361" w:type="dxa"/>
          </w:tcPr>
          <w:p w:rsidR="001F441C" w:rsidRPr="001F441C" w:rsidRDefault="001F441C" w:rsidP="001F441C">
            <w:pPr>
              <w:rPr>
                <w:sz w:val="18"/>
                <w:szCs w:val="18"/>
              </w:rPr>
            </w:pPr>
            <w:r w:rsidRPr="001F441C">
              <w:rPr>
                <w:sz w:val="18"/>
                <w:szCs w:val="18"/>
              </w:rPr>
              <w:t>1183</w:t>
            </w:r>
          </w:p>
        </w:tc>
        <w:tc>
          <w:tcPr>
            <w:tcW w:w="1162" w:type="dxa"/>
          </w:tcPr>
          <w:p w:rsidR="001F441C" w:rsidRPr="001F441C" w:rsidRDefault="001F441C" w:rsidP="001F441C">
            <w:pPr>
              <w:rPr>
                <w:sz w:val="18"/>
                <w:szCs w:val="18"/>
              </w:rPr>
            </w:pPr>
            <w:r w:rsidRPr="001F441C">
              <w:rPr>
                <w:sz w:val="18"/>
                <w:szCs w:val="18"/>
              </w:rPr>
              <w:t>1195</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3</w:t>
            </w:r>
          </w:p>
        </w:tc>
        <w:tc>
          <w:tcPr>
            <w:tcW w:w="4299" w:type="dxa"/>
          </w:tcPr>
          <w:p w:rsidR="001F441C" w:rsidRPr="001F441C" w:rsidRDefault="001F441C" w:rsidP="001F441C">
            <w:pPr>
              <w:rPr>
                <w:sz w:val="18"/>
                <w:szCs w:val="18"/>
              </w:rPr>
            </w:pPr>
            <w:r w:rsidRPr="001F441C">
              <w:rPr>
                <w:sz w:val="18"/>
                <w:szCs w:val="18"/>
              </w:rPr>
              <w:t>Yaygın eğitim kurumlarında kursu başarıyla tamamlayıp sertiﬁka almaya hak kazanan kişi sayısı</w:t>
            </w:r>
          </w:p>
        </w:tc>
        <w:tc>
          <w:tcPr>
            <w:tcW w:w="756" w:type="dxa"/>
          </w:tcPr>
          <w:p w:rsidR="001F441C" w:rsidRPr="001F441C" w:rsidRDefault="001F441C" w:rsidP="001F441C">
            <w:pPr>
              <w:rPr>
                <w:sz w:val="18"/>
                <w:szCs w:val="18"/>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457</w:t>
            </w:r>
          </w:p>
        </w:tc>
        <w:tc>
          <w:tcPr>
            <w:tcW w:w="1361" w:type="dxa"/>
          </w:tcPr>
          <w:p w:rsidR="001F441C" w:rsidRPr="001F441C" w:rsidRDefault="001F441C" w:rsidP="001F441C">
            <w:pPr>
              <w:rPr>
                <w:sz w:val="18"/>
                <w:szCs w:val="18"/>
              </w:rPr>
            </w:pPr>
            <w:r w:rsidRPr="001F441C">
              <w:rPr>
                <w:sz w:val="18"/>
                <w:szCs w:val="18"/>
              </w:rPr>
              <w:t>486</w:t>
            </w:r>
          </w:p>
        </w:tc>
        <w:tc>
          <w:tcPr>
            <w:tcW w:w="1162" w:type="dxa"/>
          </w:tcPr>
          <w:p w:rsidR="001F441C" w:rsidRPr="001F441C" w:rsidRDefault="001F441C" w:rsidP="001F441C">
            <w:pPr>
              <w:rPr>
                <w:sz w:val="18"/>
                <w:szCs w:val="18"/>
              </w:rPr>
            </w:pPr>
            <w:r w:rsidRPr="001F441C">
              <w:rPr>
                <w:sz w:val="18"/>
                <w:szCs w:val="18"/>
              </w:rPr>
              <w:t>520</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4</w:t>
            </w:r>
          </w:p>
        </w:tc>
        <w:tc>
          <w:tcPr>
            <w:tcW w:w="4299" w:type="dxa"/>
          </w:tcPr>
          <w:p w:rsidR="001F441C" w:rsidRPr="001F441C" w:rsidRDefault="001F441C" w:rsidP="001F441C">
            <w:pPr>
              <w:rPr>
                <w:sz w:val="18"/>
                <w:szCs w:val="18"/>
              </w:rPr>
            </w:pPr>
            <w:r w:rsidRPr="001F441C">
              <w:rPr>
                <w:sz w:val="18"/>
                <w:szCs w:val="18"/>
              </w:rPr>
              <w:t>Özel Eğitim kurumlarında eğitimini tamamlayan bireylerden istihdama katılan kişilerin oranı(%)</w:t>
            </w:r>
          </w:p>
        </w:tc>
        <w:tc>
          <w:tcPr>
            <w:tcW w:w="756" w:type="dxa"/>
          </w:tcPr>
          <w:p w:rsidR="001F441C" w:rsidRPr="001F441C" w:rsidRDefault="001F441C" w:rsidP="001F441C">
            <w:pPr>
              <w:rPr>
                <w:sz w:val="18"/>
                <w:szCs w:val="18"/>
              </w:rPr>
            </w:pPr>
            <w:r w:rsidRPr="001F441C">
              <w:rPr>
                <w:sz w:val="18"/>
                <w:szCs w:val="18"/>
              </w:rPr>
              <w:t>Oran</w:t>
            </w:r>
          </w:p>
        </w:tc>
        <w:tc>
          <w:tcPr>
            <w:tcW w:w="1417" w:type="dxa"/>
          </w:tcPr>
          <w:p w:rsidR="001F441C" w:rsidRPr="001F441C" w:rsidRDefault="001F441C" w:rsidP="001F441C">
            <w:pPr>
              <w:rPr>
                <w:sz w:val="18"/>
                <w:szCs w:val="18"/>
              </w:rPr>
            </w:pPr>
            <w:r w:rsidRPr="001F441C">
              <w:rPr>
                <w:sz w:val="18"/>
                <w:szCs w:val="18"/>
              </w:rPr>
              <w:t>0</w:t>
            </w:r>
          </w:p>
        </w:tc>
        <w:tc>
          <w:tcPr>
            <w:tcW w:w="1361" w:type="dxa"/>
          </w:tcPr>
          <w:p w:rsidR="001F441C" w:rsidRPr="001F441C" w:rsidRDefault="001F441C" w:rsidP="001F441C">
            <w:pPr>
              <w:rPr>
                <w:sz w:val="18"/>
                <w:szCs w:val="18"/>
              </w:rPr>
            </w:pPr>
            <w:r w:rsidRPr="001F441C">
              <w:rPr>
                <w:sz w:val="18"/>
                <w:szCs w:val="18"/>
              </w:rPr>
              <w:t>0</w:t>
            </w:r>
          </w:p>
        </w:tc>
        <w:tc>
          <w:tcPr>
            <w:tcW w:w="1162" w:type="dxa"/>
          </w:tcPr>
          <w:p w:rsidR="001F441C" w:rsidRPr="001F441C" w:rsidRDefault="001F441C" w:rsidP="001F441C">
            <w:pPr>
              <w:rPr>
                <w:sz w:val="18"/>
                <w:szCs w:val="18"/>
              </w:rPr>
            </w:pPr>
            <w:r w:rsidRPr="001F441C">
              <w:rPr>
                <w:sz w:val="18"/>
                <w:szCs w:val="18"/>
              </w:rPr>
              <w:t>1</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5</w:t>
            </w:r>
          </w:p>
        </w:tc>
        <w:tc>
          <w:tcPr>
            <w:tcW w:w="4299" w:type="dxa"/>
          </w:tcPr>
          <w:p w:rsidR="001F441C" w:rsidRPr="001F441C" w:rsidRDefault="001F441C" w:rsidP="001F441C">
            <w:pPr>
              <w:rPr>
                <w:sz w:val="18"/>
                <w:szCs w:val="18"/>
              </w:rPr>
            </w:pPr>
            <w:r w:rsidRPr="001F441C">
              <w:rPr>
                <w:sz w:val="18"/>
                <w:szCs w:val="18"/>
              </w:rPr>
              <w:t>Mesleki ve teknik ortaöğretim mezunlarının mesleki yeterliliklerine yönelik işveren memnuniyet oranı(%)</w:t>
            </w:r>
          </w:p>
        </w:tc>
        <w:tc>
          <w:tcPr>
            <w:tcW w:w="756" w:type="dxa"/>
          </w:tcPr>
          <w:p w:rsidR="001F441C" w:rsidRPr="001F441C" w:rsidRDefault="001F441C" w:rsidP="001F441C">
            <w:pPr>
              <w:rPr>
                <w:sz w:val="18"/>
                <w:szCs w:val="18"/>
              </w:rPr>
            </w:pPr>
            <w:r w:rsidRPr="001F441C">
              <w:rPr>
                <w:sz w:val="18"/>
                <w:szCs w:val="18"/>
              </w:rPr>
              <w:t>Oran</w:t>
            </w:r>
          </w:p>
        </w:tc>
        <w:tc>
          <w:tcPr>
            <w:tcW w:w="1417" w:type="dxa"/>
          </w:tcPr>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r w:rsidRPr="001F441C">
              <w:rPr>
                <w:sz w:val="18"/>
                <w:szCs w:val="18"/>
              </w:rPr>
              <w:t>50</w:t>
            </w:r>
          </w:p>
        </w:tc>
        <w:tc>
          <w:tcPr>
            <w:tcW w:w="1162" w:type="dxa"/>
          </w:tcPr>
          <w:p w:rsidR="001F441C" w:rsidRPr="001F441C" w:rsidRDefault="001F441C" w:rsidP="001F441C">
            <w:pPr>
              <w:rPr>
                <w:sz w:val="18"/>
                <w:szCs w:val="18"/>
              </w:rPr>
            </w:pPr>
            <w:r w:rsidRPr="001F441C">
              <w:rPr>
                <w:sz w:val="18"/>
                <w:szCs w:val="18"/>
              </w:rPr>
              <w:t>100</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6</w:t>
            </w:r>
          </w:p>
        </w:tc>
        <w:tc>
          <w:tcPr>
            <w:tcW w:w="4299" w:type="dxa"/>
          </w:tcPr>
          <w:p w:rsidR="001F441C" w:rsidRPr="001F441C" w:rsidRDefault="001F441C" w:rsidP="001F441C">
            <w:pPr>
              <w:rPr>
                <w:sz w:val="18"/>
                <w:szCs w:val="18"/>
              </w:rPr>
            </w:pPr>
            <w:r w:rsidRPr="001F441C">
              <w:rPr>
                <w:sz w:val="18"/>
                <w:szCs w:val="18"/>
              </w:rPr>
              <w:t>Okul, öğrenci veya öğretmenlerin yaptığı patent veya faydalı model başvuru sayısı</w:t>
            </w:r>
          </w:p>
        </w:tc>
        <w:tc>
          <w:tcPr>
            <w:tcW w:w="756" w:type="dxa"/>
          </w:tcPr>
          <w:p w:rsidR="001F441C" w:rsidRPr="001F441C" w:rsidRDefault="001F441C" w:rsidP="001F441C">
            <w:pPr>
              <w:rPr>
                <w:sz w:val="18"/>
                <w:szCs w:val="18"/>
              </w:rPr>
            </w:pPr>
            <w:r w:rsidRPr="001F441C">
              <w:rPr>
                <w:sz w:val="18"/>
                <w:szCs w:val="18"/>
              </w:rPr>
              <w:t>Oran</w:t>
            </w:r>
          </w:p>
        </w:tc>
        <w:tc>
          <w:tcPr>
            <w:tcW w:w="1417" w:type="dxa"/>
          </w:tcPr>
          <w:p w:rsidR="001F441C" w:rsidRPr="001F441C" w:rsidRDefault="001F441C" w:rsidP="001F441C">
            <w:pPr>
              <w:jc w:val="right"/>
              <w:rPr>
                <w:sz w:val="18"/>
                <w:szCs w:val="18"/>
              </w:rPr>
            </w:pPr>
          </w:p>
        </w:tc>
        <w:tc>
          <w:tcPr>
            <w:tcW w:w="1361" w:type="dxa"/>
          </w:tcPr>
          <w:p w:rsidR="001F441C" w:rsidRPr="001F441C" w:rsidRDefault="001F441C" w:rsidP="001F441C">
            <w:pPr>
              <w:jc w:val="right"/>
              <w:rPr>
                <w:sz w:val="18"/>
                <w:szCs w:val="18"/>
              </w:rPr>
            </w:pPr>
          </w:p>
        </w:tc>
        <w:tc>
          <w:tcPr>
            <w:tcW w:w="1162" w:type="dxa"/>
          </w:tcPr>
          <w:p w:rsidR="001F441C" w:rsidRPr="001F441C" w:rsidRDefault="001F441C" w:rsidP="001F441C">
            <w:pPr>
              <w:rPr>
                <w:sz w:val="18"/>
                <w:szCs w:val="18"/>
              </w:rPr>
            </w:pPr>
            <w:r w:rsidRPr="001F441C">
              <w:rPr>
                <w:sz w:val="18"/>
                <w:szCs w:val="18"/>
              </w:rPr>
              <w:t>2</w:t>
            </w:r>
          </w:p>
        </w:tc>
      </w:tr>
      <w:tr w:rsidR="001F441C" w:rsidRPr="001F441C" w:rsidTr="003D7D77">
        <w:trPr>
          <w:trHeight w:hRule="exact" w:val="282"/>
        </w:trPr>
        <w:tc>
          <w:tcPr>
            <w:tcW w:w="5423" w:type="dxa"/>
            <w:gridSpan w:val="3"/>
            <w:vMerge w:val="restart"/>
          </w:tcPr>
          <w:p w:rsidR="001F441C" w:rsidRPr="001F441C" w:rsidRDefault="001F441C" w:rsidP="001F441C">
            <w:pPr>
              <w:jc w:val="right"/>
              <w:rPr>
                <w:sz w:val="18"/>
                <w:szCs w:val="18"/>
              </w:rPr>
            </w:pPr>
          </w:p>
          <w:p w:rsidR="001F441C" w:rsidRPr="001F441C" w:rsidRDefault="001F441C" w:rsidP="001F441C">
            <w:pPr>
              <w:jc w:val="right"/>
              <w:rPr>
                <w:b/>
                <w:sz w:val="18"/>
                <w:szCs w:val="18"/>
              </w:rPr>
            </w:pPr>
            <w:r w:rsidRPr="001F441C">
              <w:rPr>
                <w:b/>
                <w:sz w:val="18"/>
                <w:szCs w:val="18"/>
              </w:rPr>
              <w:t>Faaliyetler</w:t>
            </w:r>
          </w:p>
        </w:tc>
        <w:tc>
          <w:tcPr>
            <w:tcW w:w="3940" w:type="dxa"/>
            <w:gridSpan w:val="3"/>
          </w:tcPr>
          <w:p w:rsidR="001F441C" w:rsidRPr="001F441C" w:rsidRDefault="001F441C" w:rsidP="001F441C">
            <w:pPr>
              <w:jc w:val="right"/>
              <w:rPr>
                <w:b/>
                <w:sz w:val="18"/>
                <w:szCs w:val="18"/>
              </w:rPr>
            </w:pPr>
            <w:r w:rsidRPr="001F441C">
              <w:rPr>
                <w:b/>
                <w:sz w:val="18"/>
                <w:szCs w:val="18"/>
              </w:rPr>
              <w:t>Kaynak İhtiyacı</w:t>
            </w:r>
          </w:p>
        </w:tc>
      </w:tr>
      <w:tr w:rsidR="001F441C" w:rsidRPr="001F441C" w:rsidTr="003D7D77">
        <w:trPr>
          <w:trHeight w:hRule="exact" w:val="282"/>
        </w:trPr>
        <w:tc>
          <w:tcPr>
            <w:tcW w:w="5423" w:type="dxa"/>
            <w:gridSpan w:val="3"/>
            <w:vMerge/>
          </w:tcPr>
          <w:p w:rsidR="001F441C" w:rsidRPr="001F441C" w:rsidRDefault="001F441C" w:rsidP="001F441C">
            <w:pPr>
              <w:jc w:val="right"/>
              <w:rPr>
                <w:sz w:val="18"/>
                <w:szCs w:val="18"/>
              </w:rPr>
            </w:pPr>
          </w:p>
        </w:tc>
        <w:tc>
          <w:tcPr>
            <w:tcW w:w="1417" w:type="dxa"/>
          </w:tcPr>
          <w:p w:rsidR="001F441C" w:rsidRPr="001F441C" w:rsidRDefault="001F441C" w:rsidP="001F441C">
            <w:pPr>
              <w:jc w:val="right"/>
              <w:rPr>
                <w:b/>
                <w:sz w:val="18"/>
                <w:szCs w:val="18"/>
              </w:rPr>
            </w:pPr>
            <w:r w:rsidRPr="001F441C">
              <w:rPr>
                <w:b/>
                <w:sz w:val="18"/>
                <w:szCs w:val="18"/>
              </w:rPr>
              <w:t>Bütçe</w:t>
            </w:r>
          </w:p>
        </w:tc>
        <w:tc>
          <w:tcPr>
            <w:tcW w:w="1361" w:type="dxa"/>
          </w:tcPr>
          <w:p w:rsidR="001F441C" w:rsidRPr="001F441C" w:rsidRDefault="001F441C" w:rsidP="001F441C">
            <w:pPr>
              <w:jc w:val="right"/>
              <w:rPr>
                <w:b/>
                <w:sz w:val="18"/>
                <w:szCs w:val="18"/>
              </w:rPr>
            </w:pPr>
            <w:r w:rsidRPr="001F441C">
              <w:rPr>
                <w:b/>
                <w:sz w:val="18"/>
                <w:szCs w:val="18"/>
              </w:rPr>
              <w:t>Bütçe dışı</w:t>
            </w:r>
          </w:p>
        </w:tc>
        <w:tc>
          <w:tcPr>
            <w:tcW w:w="1162" w:type="dxa"/>
          </w:tcPr>
          <w:p w:rsidR="001F441C" w:rsidRPr="001F441C" w:rsidRDefault="001F441C" w:rsidP="001F441C">
            <w:pPr>
              <w:jc w:val="right"/>
              <w:rPr>
                <w:b/>
                <w:sz w:val="18"/>
                <w:szCs w:val="18"/>
              </w:rPr>
            </w:pPr>
            <w:r w:rsidRPr="001F441C">
              <w:rPr>
                <w:b/>
                <w:sz w:val="18"/>
                <w:szCs w:val="18"/>
              </w:rPr>
              <w:t>Toplam</w:t>
            </w:r>
          </w:p>
        </w:tc>
      </w:tr>
      <w:tr w:rsidR="001F441C" w:rsidRPr="001F441C" w:rsidTr="003D7D77">
        <w:trPr>
          <w:trHeight w:hRule="exact" w:val="285"/>
        </w:trPr>
        <w:tc>
          <w:tcPr>
            <w:tcW w:w="368" w:type="dxa"/>
          </w:tcPr>
          <w:p w:rsidR="001F441C" w:rsidRPr="001F441C" w:rsidRDefault="001F441C" w:rsidP="001F441C">
            <w:pPr>
              <w:rPr>
                <w:sz w:val="18"/>
                <w:szCs w:val="18"/>
              </w:rPr>
            </w:pPr>
            <w:r w:rsidRPr="001F441C">
              <w:rPr>
                <w:sz w:val="18"/>
                <w:szCs w:val="18"/>
              </w:rPr>
              <w:t>1</w:t>
            </w:r>
          </w:p>
        </w:tc>
        <w:tc>
          <w:tcPr>
            <w:tcW w:w="5055" w:type="dxa"/>
            <w:gridSpan w:val="2"/>
          </w:tcPr>
          <w:p w:rsidR="001F441C" w:rsidRPr="001F441C" w:rsidRDefault="001F441C" w:rsidP="001F441C">
            <w:pPr>
              <w:rPr>
                <w:sz w:val="18"/>
                <w:szCs w:val="18"/>
              </w:rPr>
            </w:pPr>
            <w:r w:rsidRPr="001F441C">
              <w:rPr>
                <w:sz w:val="18"/>
                <w:szCs w:val="18"/>
              </w:rPr>
              <w:t>Eğitim-Sektör İşbirliği toplantılarının yapılması</w:t>
            </w:r>
          </w:p>
        </w:tc>
        <w:tc>
          <w:tcPr>
            <w:tcW w:w="1417" w:type="dxa"/>
          </w:tcPr>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p>
        </w:tc>
        <w:tc>
          <w:tcPr>
            <w:tcW w:w="1162" w:type="dxa"/>
          </w:tcPr>
          <w:p w:rsidR="001F441C" w:rsidRPr="001F441C" w:rsidRDefault="001F441C" w:rsidP="001F441C">
            <w:pPr>
              <w:jc w:val="right"/>
              <w:rPr>
                <w:sz w:val="18"/>
                <w:szCs w:val="18"/>
              </w:rPr>
            </w:pP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2</w:t>
            </w:r>
          </w:p>
        </w:tc>
        <w:tc>
          <w:tcPr>
            <w:tcW w:w="5055" w:type="dxa"/>
            <w:gridSpan w:val="2"/>
          </w:tcPr>
          <w:p w:rsidR="001F441C" w:rsidRPr="001F441C" w:rsidRDefault="001F441C" w:rsidP="001F441C">
            <w:pPr>
              <w:rPr>
                <w:sz w:val="18"/>
                <w:szCs w:val="18"/>
              </w:rPr>
            </w:pPr>
            <w:r w:rsidRPr="001F441C">
              <w:rPr>
                <w:sz w:val="18"/>
                <w:szCs w:val="18"/>
              </w:rPr>
              <w:t>Öğrencilerin, ilgili alanlardaki bilgilerinin pekiştirilmesi için Kari- yer Günlerinin Düzenlenmesi.</w:t>
            </w:r>
          </w:p>
        </w:tc>
        <w:tc>
          <w:tcPr>
            <w:tcW w:w="1417" w:type="dxa"/>
          </w:tcPr>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p>
        </w:tc>
        <w:tc>
          <w:tcPr>
            <w:tcW w:w="1162" w:type="dxa"/>
          </w:tcPr>
          <w:p w:rsidR="001F441C" w:rsidRPr="001F441C" w:rsidRDefault="001F441C" w:rsidP="001F441C">
            <w:pPr>
              <w:jc w:val="right"/>
              <w:rPr>
                <w:sz w:val="18"/>
                <w:szCs w:val="18"/>
              </w:rPr>
            </w:pPr>
          </w:p>
        </w:tc>
      </w:tr>
      <w:tr w:rsidR="001F441C" w:rsidRPr="001F441C" w:rsidTr="003D7D77">
        <w:trPr>
          <w:trHeight w:hRule="exact" w:val="717"/>
        </w:trPr>
        <w:tc>
          <w:tcPr>
            <w:tcW w:w="368"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3</w:t>
            </w:r>
          </w:p>
        </w:tc>
        <w:tc>
          <w:tcPr>
            <w:tcW w:w="5055" w:type="dxa"/>
            <w:gridSpan w:val="2"/>
          </w:tcPr>
          <w:p w:rsidR="001F441C" w:rsidRPr="001F441C" w:rsidRDefault="001F441C" w:rsidP="001F441C">
            <w:pPr>
              <w:rPr>
                <w:sz w:val="18"/>
                <w:szCs w:val="18"/>
              </w:rPr>
            </w:pPr>
            <w:r w:rsidRPr="001F441C">
              <w:rPr>
                <w:sz w:val="18"/>
                <w:szCs w:val="18"/>
              </w:rPr>
              <w:t>Mesleki ve Teknik Ortaöğretim Kurumları Mezunlarının İzlenmesi (e-mezun) Projesi kapsamında e-mezun web portalının tanıtımının yapılması.</w:t>
            </w:r>
          </w:p>
        </w:tc>
        <w:tc>
          <w:tcPr>
            <w:tcW w:w="1417" w:type="dxa"/>
          </w:tcPr>
          <w:p w:rsidR="001F441C" w:rsidRPr="001F441C" w:rsidRDefault="001F441C" w:rsidP="001F441C">
            <w:pPr>
              <w:jc w:val="right"/>
              <w:rPr>
                <w:sz w:val="18"/>
                <w:szCs w:val="18"/>
              </w:rPr>
            </w:pPr>
          </w:p>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p>
        </w:tc>
        <w:tc>
          <w:tcPr>
            <w:tcW w:w="1162" w:type="dxa"/>
          </w:tcPr>
          <w:p w:rsidR="001F441C" w:rsidRPr="001F441C" w:rsidRDefault="001F441C" w:rsidP="001F441C">
            <w:pPr>
              <w:jc w:val="right"/>
              <w:rPr>
                <w:sz w:val="18"/>
                <w:szCs w:val="18"/>
              </w:rPr>
            </w:pPr>
          </w:p>
        </w:tc>
      </w:tr>
      <w:tr w:rsidR="001F441C" w:rsidRPr="001F441C" w:rsidTr="003D7D77">
        <w:trPr>
          <w:trHeight w:hRule="exact" w:val="282"/>
        </w:trPr>
        <w:tc>
          <w:tcPr>
            <w:tcW w:w="5423" w:type="dxa"/>
            <w:gridSpan w:val="3"/>
          </w:tcPr>
          <w:p w:rsidR="001F441C" w:rsidRPr="001F441C" w:rsidRDefault="001F441C" w:rsidP="001F441C">
            <w:pPr>
              <w:jc w:val="right"/>
              <w:rPr>
                <w:b/>
                <w:sz w:val="18"/>
                <w:szCs w:val="18"/>
              </w:rPr>
            </w:pPr>
            <w:r w:rsidRPr="001F441C">
              <w:rPr>
                <w:b/>
                <w:sz w:val="18"/>
                <w:szCs w:val="18"/>
              </w:rPr>
              <w:t>GENEL TOPLAM</w:t>
            </w:r>
          </w:p>
        </w:tc>
        <w:tc>
          <w:tcPr>
            <w:tcW w:w="1417" w:type="dxa"/>
          </w:tcPr>
          <w:p w:rsidR="001F441C" w:rsidRPr="001F441C" w:rsidRDefault="001F441C" w:rsidP="001F441C">
            <w:pPr>
              <w:jc w:val="right"/>
              <w:rPr>
                <w:b/>
                <w:sz w:val="18"/>
                <w:szCs w:val="18"/>
              </w:rPr>
            </w:pPr>
          </w:p>
        </w:tc>
        <w:tc>
          <w:tcPr>
            <w:tcW w:w="1361" w:type="dxa"/>
          </w:tcPr>
          <w:p w:rsidR="001F441C" w:rsidRPr="001F441C" w:rsidRDefault="001F441C" w:rsidP="001F441C">
            <w:pPr>
              <w:rPr>
                <w:b/>
                <w:sz w:val="18"/>
                <w:szCs w:val="18"/>
              </w:rPr>
            </w:pPr>
          </w:p>
        </w:tc>
        <w:tc>
          <w:tcPr>
            <w:tcW w:w="1162" w:type="dxa"/>
          </w:tcPr>
          <w:p w:rsidR="001F441C" w:rsidRPr="001F441C" w:rsidRDefault="001F441C" w:rsidP="001F441C">
            <w:pPr>
              <w:jc w:val="right"/>
              <w:rPr>
                <w:b/>
                <w:sz w:val="18"/>
                <w:szCs w:val="18"/>
              </w:rPr>
            </w:pPr>
          </w:p>
        </w:tc>
      </w:tr>
    </w:tbl>
    <w:p w:rsidR="001F441C" w:rsidRPr="001F441C" w:rsidRDefault="001F441C" w:rsidP="001F441C">
      <w:pPr>
        <w:jc w:val="right"/>
        <w:rPr>
          <w:sz w:val="18"/>
          <w:szCs w:val="18"/>
        </w:rPr>
        <w:sectPr w:rsidR="001F441C" w:rsidRPr="001F441C">
          <w:pgSz w:w="12250" w:h="17180"/>
          <w:pgMar w:top="3260" w:right="0" w:bottom="880" w:left="280" w:header="0" w:footer="638" w:gutter="0"/>
          <w:cols w:space="720"/>
        </w:sectPr>
      </w:pPr>
    </w:p>
    <w:p w:rsidR="001F441C" w:rsidRPr="001F441C" w:rsidRDefault="001F441C" w:rsidP="001F441C">
      <w:pPr>
        <w:jc w:val="right"/>
        <w:rPr>
          <w:sz w:val="18"/>
          <w:szCs w:val="18"/>
        </w:rPr>
      </w:pPr>
    </w:p>
    <w:tbl>
      <w:tblPr>
        <w:tblW w:w="9316"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52"/>
        <w:gridCol w:w="2687"/>
        <w:gridCol w:w="775"/>
        <w:gridCol w:w="1417"/>
        <w:gridCol w:w="1361"/>
        <w:gridCol w:w="1124"/>
      </w:tblGrid>
      <w:tr w:rsidR="001F441C" w:rsidRPr="001F441C" w:rsidTr="003D7D77">
        <w:trPr>
          <w:trHeight w:hRule="exact" w:val="282"/>
        </w:trPr>
        <w:tc>
          <w:tcPr>
            <w:tcW w:w="1952" w:type="dxa"/>
          </w:tcPr>
          <w:p w:rsidR="001F441C" w:rsidRPr="001F441C" w:rsidRDefault="001F441C" w:rsidP="001F441C">
            <w:pPr>
              <w:rPr>
                <w:b/>
                <w:sz w:val="18"/>
                <w:szCs w:val="18"/>
              </w:rPr>
            </w:pPr>
            <w:r w:rsidRPr="001F441C">
              <w:rPr>
                <w:b/>
                <w:sz w:val="18"/>
                <w:szCs w:val="18"/>
              </w:rPr>
              <w:t>İdare Adı</w:t>
            </w:r>
          </w:p>
        </w:tc>
        <w:tc>
          <w:tcPr>
            <w:tcW w:w="7364" w:type="dxa"/>
            <w:gridSpan w:val="5"/>
          </w:tcPr>
          <w:p w:rsidR="001F441C" w:rsidRPr="001F441C" w:rsidRDefault="001F441C" w:rsidP="001F441C">
            <w:pPr>
              <w:rPr>
                <w:b/>
                <w:sz w:val="18"/>
                <w:szCs w:val="18"/>
              </w:rPr>
            </w:pPr>
            <w:r w:rsidRPr="001F441C">
              <w:rPr>
                <w:b/>
                <w:sz w:val="18"/>
                <w:szCs w:val="18"/>
              </w:rPr>
              <w:t>İZMİR GÜZELBAHÇE İLÇE MİLLİ EĞİTİM MÜDÜRLÜĞÜ</w:t>
            </w:r>
          </w:p>
        </w:tc>
      </w:tr>
      <w:tr w:rsidR="001F441C" w:rsidRPr="001F441C" w:rsidTr="003D7D77">
        <w:trPr>
          <w:trHeight w:hRule="exact" w:val="791"/>
        </w:trPr>
        <w:tc>
          <w:tcPr>
            <w:tcW w:w="1952"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Amaç</w:t>
            </w:r>
          </w:p>
        </w:tc>
        <w:tc>
          <w:tcPr>
            <w:tcW w:w="7364" w:type="dxa"/>
            <w:gridSpan w:val="5"/>
          </w:tcPr>
          <w:p w:rsidR="001F441C" w:rsidRPr="001F441C" w:rsidRDefault="001F441C" w:rsidP="001F441C">
            <w:pPr>
              <w:rPr>
                <w:sz w:val="18"/>
                <w:szCs w:val="18"/>
              </w:rPr>
            </w:pPr>
            <w:r w:rsidRPr="001F441C">
              <w:rPr>
                <w:sz w:val="18"/>
                <w:szCs w:val="18"/>
              </w:rPr>
              <w:t>Her kademedeki bireye ulusal ve uluslararası ölçütlerde bilgi, beceri, tutum ve davranışın ka- zandırılması ile girişimci yenilikçi, yaratıcı, dil becerileri yüksek, iletişime ve öğrenmeye açık, özgüven ve sorumluluk sahibi sağlıklı ve mutlu bireylerin yetişmesini sağlamak.</w:t>
            </w:r>
          </w:p>
        </w:tc>
      </w:tr>
      <w:tr w:rsidR="001F441C" w:rsidRPr="001F441C" w:rsidTr="003D7D77">
        <w:trPr>
          <w:trHeight w:hRule="exact" w:val="501"/>
        </w:trPr>
        <w:tc>
          <w:tcPr>
            <w:tcW w:w="1952" w:type="dxa"/>
          </w:tcPr>
          <w:p w:rsidR="001F441C" w:rsidRPr="001F441C" w:rsidRDefault="001F441C" w:rsidP="001F441C">
            <w:pPr>
              <w:rPr>
                <w:b/>
                <w:sz w:val="18"/>
                <w:szCs w:val="18"/>
              </w:rPr>
            </w:pPr>
            <w:r w:rsidRPr="001F441C">
              <w:rPr>
                <w:b/>
                <w:sz w:val="18"/>
                <w:szCs w:val="18"/>
              </w:rPr>
              <w:t>Hedef</w:t>
            </w:r>
          </w:p>
        </w:tc>
        <w:tc>
          <w:tcPr>
            <w:tcW w:w="7364" w:type="dxa"/>
            <w:gridSpan w:val="5"/>
          </w:tcPr>
          <w:p w:rsidR="001F441C" w:rsidRPr="001F441C" w:rsidRDefault="001F441C" w:rsidP="001F441C">
            <w:pPr>
              <w:rPr>
                <w:sz w:val="18"/>
                <w:szCs w:val="18"/>
              </w:rPr>
            </w:pPr>
            <w:r w:rsidRPr="001F441C">
              <w:rPr>
                <w:sz w:val="18"/>
                <w:szCs w:val="18"/>
              </w:rPr>
              <w:t>Eğitimde yenilikçi yaklaşımlar kullanılarak öğrencilerin yabancı dil yeterliliğini ve uluslararası öğrenci ve öğretmen hareketliliğini artırmak.</w:t>
            </w:r>
          </w:p>
        </w:tc>
      </w:tr>
      <w:tr w:rsidR="001F441C" w:rsidRPr="001F441C" w:rsidTr="003D7D77">
        <w:trPr>
          <w:trHeight w:hRule="exact" w:val="285"/>
        </w:trPr>
        <w:tc>
          <w:tcPr>
            <w:tcW w:w="1952" w:type="dxa"/>
          </w:tcPr>
          <w:p w:rsidR="001F441C" w:rsidRPr="001F441C" w:rsidRDefault="001F441C" w:rsidP="001F441C">
            <w:pPr>
              <w:rPr>
                <w:b/>
                <w:sz w:val="18"/>
                <w:szCs w:val="18"/>
              </w:rPr>
            </w:pPr>
            <w:r w:rsidRPr="001F441C">
              <w:rPr>
                <w:b/>
                <w:sz w:val="18"/>
                <w:szCs w:val="18"/>
              </w:rPr>
              <w:t>Performans Hedeﬁ -10</w:t>
            </w:r>
          </w:p>
        </w:tc>
        <w:tc>
          <w:tcPr>
            <w:tcW w:w="7364" w:type="dxa"/>
            <w:gridSpan w:val="5"/>
          </w:tcPr>
          <w:p w:rsidR="001F441C" w:rsidRPr="001F441C" w:rsidRDefault="001F441C" w:rsidP="001F441C">
            <w:pPr>
              <w:rPr>
                <w:sz w:val="18"/>
                <w:szCs w:val="18"/>
              </w:rPr>
            </w:pPr>
            <w:r w:rsidRPr="001F441C">
              <w:rPr>
                <w:sz w:val="18"/>
                <w:szCs w:val="18"/>
              </w:rPr>
              <w:t>Uluslararası hareketlilikleri arttırmak, bu sayede katılımcıların yaşayarak öğrenmelerini sağlamak.</w:t>
            </w:r>
          </w:p>
        </w:tc>
      </w:tr>
      <w:tr w:rsidR="001F441C" w:rsidRPr="001F441C" w:rsidTr="003D7D77">
        <w:trPr>
          <w:trHeight w:hRule="exact" w:val="930"/>
        </w:trPr>
        <w:tc>
          <w:tcPr>
            <w:tcW w:w="9316" w:type="dxa"/>
            <w:gridSpan w:val="6"/>
          </w:tcPr>
          <w:p w:rsidR="001F441C" w:rsidRPr="001F441C" w:rsidRDefault="001F441C" w:rsidP="001F441C">
            <w:pPr>
              <w:jc w:val="right"/>
              <w:rPr>
                <w:b/>
                <w:i/>
                <w:sz w:val="18"/>
                <w:szCs w:val="18"/>
              </w:rPr>
            </w:pPr>
            <w:r w:rsidRPr="001F441C">
              <w:rPr>
                <w:b/>
                <w:i/>
                <w:sz w:val="18"/>
                <w:szCs w:val="18"/>
              </w:rPr>
              <w:t>Küreselleşme ile birlikte eğitim ve iş hayatı için hareketlilik, ön plana çıkan konuların başında gelmektedir. Bu bağlamda eğitim ve öğretim sisteminin talep eden bireylerin hareketliliğini destekleyecek şekilde planlanması gerekmektedir. Bu kapsamda en az bir yabancı dili iyi derecede öğrenmiş, hareketlilik programlarına katılarak mesleki bilgisi, görgüsü ve kültürüne katkı sağlamış bireylerin yetiştirilmesi amaçlanmaktadır.</w:t>
            </w:r>
          </w:p>
        </w:tc>
      </w:tr>
      <w:tr w:rsidR="001F441C" w:rsidRPr="001F441C" w:rsidTr="003D7D77">
        <w:trPr>
          <w:trHeight w:hRule="exact" w:val="282"/>
        </w:trPr>
        <w:tc>
          <w:tcPr>
            <w:tcW w:w="4639" w:type="dxa"/>
            <w:gridSpan w:val="2"/>
          </w:tcPr>
          <w:p w:rsidR="001F441C" w:rsidRPr="001F441C" w:rsidRDefault="001F441C" w:rsidP="001F441C">
            <w:pPr>
              <w:rPr>
                <w:b/>
                <w:sz w:val="18"/>
                <w:szCs w:val="18"/>
              </w:rPr>
            </w:pPr>
            <w:r w:rsidRPr="001F441C">
              <w:rPr>
                <w:b/>
                <w:sz w:val="18"/>
                <w:szCs w:val="18"/>
              </w:rPr>
              <w:t>Performans Göstergeleri</w:t>
            </w:r>
          </w:p>
        </w:tc>
        <w:tc>
          <w:tcPr>
            <w:tcW w:w="775" w:type="dxa"/>
          </w:tcPr>
          <w:p w:rsidR="001F441C" w:rsidRPr="001F441C" w:rsidRDefault="001F441C" w:rsidP="001F441C">
            <w:pPr>
              <w:rPr>
                <w:b/>
                <w:sz w:val="18"/>
                <w:szCs w:val="18"/>
              </w:rPr>
            </w:pPr>
            <w:r w:rsidRPr="001F441C">
              <w:rPr>
                <w:b/>
                <w:sz w:val="18"/>
                <w:szCs w:val="18"/>
              </w:rPr>
              <w:t>Birim</w:t>
            </w:r>
          </w:p>
        </w:tc>
        <w:tc>
          <w:tcPr>
            <w:tcW w:w="1417" w:type="dxa"/>
          </w:tcPr>
          <w:p w:rsidR="001F441C" w:rsidRPr="001F441C" w:rsidRDefault="001F441C" w:rsidP="001F441C">
            <w:pPr>
              <w:rPr>
                <w:b/>
                <w:sz w:val="18"/>
                <w:szCs w:val="18"/>
              </w:rPr>
            </w:pPr>
            <w:r w:rsidRPr="001F441C">
              <w:rPr>
                <w:b/>
                <w:sz w:val="18"/>
                <w:szCs w:val="18"/>
              </w:rPr>
              <w:t>2014-2015</w:t>
            </w:r>
          </w:p>
        </w:tc>
        <w:tc>
          <w:tcPr>
            <w:tcW w:w="1361" w:type="dxa"/>
          </w:tcPr>
          <w:p w:rsidR="001F441C" w:rsidRPr="001F441C" w:rsidRDefault="001F441C" w:rsidP="001F441C">
            <w:pPr>
              <w:rPr>
                <w:b/>
                <w:sz w:val="18"/>
                <w:szCs w:val="18"/>
              </w:rPr>
            </w:pPr>
            <w:r w:rsidRPr="001F441C">
              <w:rPr>
                <w:b/>
                <w:sz w:val="18"/>
                <w:szCs w:val="18"/>
              </w:rPr>
              <w:t>2015-2016</w:t>
            </w:r>
          </w:p>
        </w:tc>
        <w:tc>
          <w:tcPr>
            <w:tcW w:w="1124" w:type="dxa"/>
          </w:tcPr>
          <w:p w:rsidR="001F441C" w:rsidRPr="001F441C" w:rsidRDefault="001F441C" w:rsidP="001F441C">
            <w:pPr>
              <w:rPr>
                <w:b/>
                <w:sz w:val="18"/>
                <w:szCs w:val="18"/>
              </w:rPr>
            </w:pPr>
            <w:r w:rsidRPr="001F441C">
              <w:rPr>
                <w:b/>
                <w:sz w:val="18"/>
                <w:szCs w:val="18"/>
              </w:rPr>
              <w:t>Plan Sonu</w:t>
            </w:r>
          </w:p>
        </w:tc>
      </w:tr>
    </w:tbl>
    <w:p w:rsidR="001F441C" w:rsidRPr="001F441C" w:rsidRDefault="001F441C" w:rsidP="001F441C">
      <w:pPr>
        <w:jc w:val="right"/>
        <w:rPr>
          <w:sz w:val="18"/>
          <w:szCs w:val="18"/>
        </w:rPr>
      </w:pPr>
    </w:p>
    <w:tbl>
      <w:tblPr>
        <w:tblW w:w="9316"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68"/>
        <w:gridCol w:w="4271"/>
        <w:gridCol w:w="756"/>
        <w:gridCol w:w="1417"/>
        <w:gridCol w:w="1361"/>
        <w:gridCol w:w="1143"/>
      </w:tblGrid>
      <w:tr w:rsidR="001F441C" w:rsidRPr="001F441C" w:rsidTr="003D7D77">
        <w:trPr>
          <w:trHeight w:hRule="exact" w:val="285"/>
        </w:trPr>
        <w:tc>
          <w:tcPr>
            <w:tcW w:w="368" w:type="dxa"/>
          </w:tcPr>
          <w:p w:rsidR="001F441C" w:rsidRPr="001F441C" w:rsidRDefault="001F441C" w:rsidP="001F441C">
            <w:pPr>
              <w:rPr>
                <w:sz w:val="18"/>
                <w:szCs w:val="18"/>
              </w:rPr>
            </w:pPr>
            <w:r w:rsidRPr="001F441C">
              <w:rPr>
                <w:sz w:val="18"/>
                <w:szCs w:val="18"/>
              </w:rPr>
              <w:t>1</w:t>
            </w:r>
          </w:p>
        </w:tc>
        <w:tc>
          <w:tcPr>
            <w:tcW w:w="4271" w:type="dxa"/>
          </w:tcPr>
          <w:p w:rsidR="001F441C" w:rsidRPr="001F441C" w:rsidRDefault="001F441C" w:rsidP="001F441C">
            <w:pPr>
              <w:rPr>
                <w:sz w:val="18"/>
                <w:szCs w:val="18"/>
              </w:rPr>
            </w:pPr>
            <w:r w:rsidRPr="001F441C">
              <w:rPr>
                <w:sz w:val="18"/>
                <w:szCs w:val="18"/>
              </w:rPr>
              <w:t>TEOG sınavlarında yabancı dil soruları net sayısı</w:t>
            </w:r>
          </w:p>
        </w:tc>
        <w:tc>
          <w:tcPr>
            <w:tcW w:w="756" w:type="dxa"/>
          </w:tcPr>
          <w:p w:rsidR="001F441C" w:rsidRPr="001F441C" w:rsidRDefault="001F441C" w:rsidP="001F441C">
            <w:pPr>
              <w:rPr>
                <w:sz w:val="18"/>
                <w:szCs w:val="18"/>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21,21</w:t>
            </w:r>
          </w:p>
        </w:tc>
        <w:tc>
          <w:tcPr>
            <w:tcW w:w="1361" w:type="dxa"/>
          </w:tcPr>
          <w:p w:rsidR="001F441C" w:rsidRPr="001F441C" w:rsidRDefault="001F441C" w:rsidP="001F441C">
            <w:pPr>
              <w:jc w:val="center"/>
              <w:rPr>
                <w:sz w:val="18"/>
                <w:szCs w:val="18"/>
              </w:rPr>
            </w:pPr>
          </w:p>
        </w:tc>
        <w:tc>
          <w:tcPr>
            <w:tcW w:w="1143" w:type="dxa"/>
          </w:tcPr>
          <w:p w:rsidR="001F441C" w:rsidRPr="001F441C" w:rsidRDefault="001F441C" w:rsidP="001F441C">
            <w:pPr>
              <w:rPr>
                <w:sz w:val="18"/>
                <w:szCs w:val="18"/>
              </w:rPr>
            </w:pPr>
            <w:r w:rsidRPr="001F441C">
              <w:rPr>
                <w:sz w:val="18"/>
                <w:szCs w:val="18"/>
              </w:rPr>
              <w:t>23</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2.</w:t>
            </w:r>
          </w:p>
        </w:tc>
        <w:tc>
          <w:tcPr>
            <w:tcW w:w="4271" w:type="dxa"/>
          </w:tcPr>
          <w:p w:rsidR="001F441C" w:rsidRPr="001F441C" w:rsidRDefault="001F441C" w:rsidP="001F441C">
            <w:pPr>
              <w:rPr>
                <w:sz w:val="18"/>
                <w:szCs w:val="18"/>
              </w:rPr>
            </w:pPr>
            <w:r w:rsidRPr="001F441C">
              <w:rPr>
                <w:sz w:val="18"/>
                <w:szCs w:val="18"/>
              </w:rPr>
              <w:t>Uluslararası hareketlilik programlarına/projelerine katılan öğretmen sayısı</w:t>
            </w:r>
          </w:p>
        </w:tc>
        <w:tc>
          <w:tcPr>
            <w:tcW w:w="756" w:type="dxa"/>
          </w:tcPr>
          <w:p w:rsidR="001F441C" w:rsidRPr="001F441C" w:rsidRDefault="001F441C" w:rsidP="001F441C">
            <w:pPr>
              <w:rPr>
                <w:sz w:val="18"/>
                <w:szCs w:val="18"/>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20</w:t>
            </w:r>
          </w:p>
        </w:tc>
        <w:tc>
          <w:tcPr>
            <w:tcW w:w="1361" w:type="dxa"/>
          </w:tcPr>
          <w:p w:rsidR="001F441C" w:rsidRPr="001F441C" w:rsidRDefault="001F441C" w:rsidP="001F441C">
            <w:pPr>
              <w:rPr>
                <w:sz w:val="18"/>
                <w:szCs w:val="18"/>
              </w:rPr>
            </w:pPr>
          </w:p>
        </w:tc>
        <w:tc>
          <w:tcPr>
            <w:tcW w:w="1143" w:type="dxa"/>
          </w:tcPr>
          <w:p w:rsidR="001F441C" w:rsidRPr="001F441C" w:rsidRDefault="001F441C" w:rsidP="001F441C">
            <w:pPr>
              <w:rPr>
                <w:sz w:val="18"/>
                <w:szCs w:val="18"/>
              </w:rPr>
            </w:pPr>
            <w:r w:rsidRPr="001F441C">
              <w:rPr>
                <w:sz w:val="18"/>
                <w:szCs w:val="18"/>
              </w:rPr>
              <w:t>30</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3.</w:t>
            </w:r>
          </w:p>
        </w:tc>
        <w:tc>
          <w:tcPr>
            <w:tcW w:w="4271" w:type="dxa"/>
          </w:tcPr>
          <w:p w:rsidR="001F441C" w:rsidRPr="001F441C" w:rsidRDefault="001F441C" w:rsidP="001F441C">
            <w:pPr>
              <w:rPr>
                <w:sz w:val="18"/>
                <w:szCs w:val="18"/>
              </w:rPr>
            </w:pPr>
            <w:r w:rsidRPr="001F441C">
              <w:rPr>
                <w:sz w:val="18"/>
                <w:szCs w:val="18"/>
              </w:rPr>
              <w:t>Uluslararası hareketlilik programlarına/projelerine katılan öğrenci sayısı</w:t>
            </w:r>
          </w:p>
        </w:tc>
        <w:tc>
          <w:tcPr>
            <w:tcW w:w="756" w:type="dxa"/>
          </w:tcPr>
          <w:p w:rsidR="001F441C" w:rsidRPr="001F441C" w:rsidRDefault="001F441C" w:rsidP="001F441C">
            <w:pPr>
              <w:rPr>
                <w:sz w:val="18"/>
                <w:szCs w:val="18"/>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157</w:t>
            </w:r>
          </w:p>
        </w:tc>
        <w:tc>
          <w:tcPr>
            <w:tcW w:w="1361" w:type="dxa"/>
          </w:tcPr>
          <w:p w:rsidR="001F441C" w:rsidRPr="001F441C" w:rsidRDefault="001F441C" w:rsidP="001F441C">
            <w:pPr>
              <w:rPr>
                <w:sz w:val="18"/>
                <w:szCs w:val="18"/>
              </w:rPr>
            </w:pPr>
          </w:p>
        </w:tc>
        <w:tc>
          <w:tcPr>
            <w:tcW w:w="1143" w:type="dxa"/>
          </w:tcPr>
          <w:p w:rsidR="001F441C" w:rsidRPr="001F441C" w:rsidRDefault="001F441C" w:rsidP="001F441C">
            <w:pPr>
              <w:rPr>
                <w:sz w:val="18"/>
                <w:szCs w:val="18"/>
              </w:rPr>
            </w:pPr>
            <w:r w:rsidRPr="001F441C">
              <w:rPr>
                <w:sz w:val="18"/>
                <w:szCs w:val="18"/>
              </w:rPr>
              <w:t>300</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4.</w:t>
            </w:r>
          </w:p>
        </w:tc>
        <w:tc>
          <w:tcPr>
            <w:tcW w:w="4271" w:type="dxa"/>
          </w:tcPr>
          <w:p w:rsidR="001F441C" w:rsidRPr="001F441C" w:rsidRDefault="001F441C" w:rsidP="001F441C">
            <w:pPr>
              <w:rPr>
                <w:sz w:val="18"/>
                <w:szCs w:val="18"/>
              </w:rPr>
            </w:pPr>
            <w:r w:rsidRPr="001F441C">
              <w:rPr>
                <w:sz w:val="18"/>
                <w:szCs w:val="18"/>
              </w:rPr>
              <w:t>Eğitimde yenilikçi yaklaşımlar kapsamında düzenlenen seminer ve kurslara katılan öğretmen sayısı</w:t>
            </w:r>
          </w:p>
        </w:tc>
        <w:tc>
          <w:tcPr>
            <w:tcW w:w="756" w:type="dxa"/>
          </w:tcPr>
          <w:p w:rsidR="001F441C" w:rsidRPr="001F441C" w:rsidRDefault="001F441C" w:rsidP="001F441C">
            <w:pPr>
              <w:rPr>
                <w:sz w:val="18"/>
                <w:szCs w:val="18"/>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78</w:t>
            </w:r>
          </w:p>
        </w:tc>
        <w:tc>
          <w:tcPr>
            <w:tcW w:w="1361" w:type="dxa"/>
          </w:tcPr>
          <w:p w:rsidR="001F441C" w:rsidRPr="001F441C" w:rsidRDefault="001F441C" w:rsidP="001F441C">
            <w:pPr>
              <w:rPr>
                <w:sz w:val="18"/>
                <w:szCs w:val="18"/>
              </w:rPr>
            </w:pPr>
            <w:r w:rsidRPr="001F441C">
              <w:rPr>
                <w:sz w:val="18"/>
                <w:szCs w:val="18"/>
              </w:rPr>
              <w:t>81</w:t>
            </w:r>
          </w:p>
        </w:tc>
        <w:tc>
          <w:tcPr>
            <w:tcW w:w="1143" w:type="dxa"/>
          </w:tcPr>
          <w:p w:rsidR="001F441C" w:rsidRPr="001F441C" w:rsidRDefault="001F441C" w:rsidP="001F441C">
            <w:pPr>
              <w:rPr>
                <w:sz w:val="18"/>
                <w:szCs w:val="18"/>
              </w:rPr>
            </w:pPr>
            <w:r w:rsidRPr="001F441C">
              <w:rPr>
                <w:sz w:val="18"/>
                <w:szCs w:val="18"/>
              </w:rPr>
              <w:t>88</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5.</w:t>
            </w:r>
          </w:p>
        </w:tc>
        <w:tc>
          <w:tcPr>
            <w:tcW w:w="4271" w:type="dxa"/>
          </w:tcPr>
          <w:p w:rsidR="001F441C" w:rsidRPr="001F441C" w:rsidRDefault="001F441C" w:rsidP="001F441C">
            <w:pPr>
              <w:jc w:val="right"/>
              <w:rPr>
                <w:sz w:val="18"/>
                <w:szCs w:val="18"/>
              </w:rPr>
            </w:pPr>
            <w:r w:rsidRPr="001F441C">
              <w:rPr>
                <w:sz w:val="18"/>
                <w:szCs w:val="18"/>
              </w:rPr>
              <w:t>DyNED yabancı dil programının uygulandığı okul oranları  (%)</w:t>
            </w:r>
          </w:p>
        </w:tc>
        <w:tc>
          <w:tcPr>
            <w:tcW w:w="756" w:type="dxa"/>
          </w:tcPr>
          <w:p w:rsidR="001F441C" w:rsidRPr="001F441C" w:rsidRDefault="001F441C" w:rsidP="001F441C">
            <w:pPr>
              <w:rPr>
                <w:sz w:val="18"/>
                <w:szCs w:val="18"/>
              </w:rPr>
            </w:pPr>
            <w:r w:rsidRPr="001F441C">
              <w:rPr>
                <w:sz w:val="18"/>
                <w:szCs w:val="18"/>
              </w:rPr>
              <w:t>Sayı</w:t>
            </w:r>
          </w:p>
        </w:tc>
        <w:tc>
          <w:tcPr>
            <w:tcW w:w="1417" w:type="dxa"/>
          </w:tcPr>
          <w:p w:rsidR="001F441C" w:rsidRPr="001F441C" w:rsidRDefault="001F441C" w:rsidP="001F441C">
            <w:pPr>
              <w:rPr>
                <w:sz w:val="18"/>
                <w:szCs w:val="18"/>
              </w:rPr>
            </w:pPr>
            <w:r w:rsidRPr="001F441C">
              <w:rPr>
                <w:sz w:val="18"/>
                <w:szCs w:val="18"/>
              </w:rPr>
              <w:t>7,1</w:t>
            </w:r>
          </w:p>
        </w:tc>
        <w:tc>
          <w:tcPr>
            <w:tcW w:w="1361" w:type="dxa"/>
          </w:tcPr>
          <w:p w:rsidR="001F441C" w:rsidRPr="001F441C" w:rsidRDefault="001F441C" w:rsidP="001F441C">
            <w:pPr>
              <w:rPr>
                <w:sz w:val="18"/>
                <w:szCs w:val="18"/>
              </w:rPr>
            </w:pPr>
            <w:r w:rsidRPr="001F441C">
              <w:rPr>
                <w:sz w:val="18"/>
                <w:szCs w:val="18"/>
              </w:rPr>
              <w:t>7,4</w:t>
            </w:r>
          </w:p>
        </w:tc>
        <w:tc>
          <w:tcPr>
            <w:tcW w:w="1143" w:type="dxa"/>
          </w:tcPr>
          <w:p w:rsidR="001F441C" w:rsidRPr="001F441C" w:rsidRDefault="001F441C" w:rsidP="001F441C">
            <w:pPr>
              <w:rPr>
                <w:sz w:val="18"/>
                <w:szCs w:val="18"/>
              </w:rPr>
            </w:pPr>
            <w:r w:rsidRPr="001F441C">
              <w:rPr>
                <w:sz w:val="18"/>
                <w:szCs w:val="18"/>
              </w:rPr>
              <w:t>9</w:t>
            </w:r>
          </w:p>
        </w:tc>
      </w:tr>
      <w:tr w:rsidR="001F441C" w:rsidRPr="001F441C" w:rsidTr="003D7D77">
        <w:trPr>
          <w:trHeight w:hRule="exact" w:val="282"/>
        </w:trPr>
        <w:tc>
          <w:tcPr>
            <w:tcW w:w="5395" w:type="dxa"/>
            <w:gridSpan w:val="3"/>
            <w:vMerge w:val="restart"/>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Faaliyetler</w:t>
            </w:r>
          </w:p>
        </w:tc>
        <w:tc>
          <w:tcPr>
            <w:tcW w:w="3921" w:type="dxa"/>
            <w:gridSpan w:val="3"/>
          </w:tcPr>
          <w:p w:rsidR="001F441C" w:rsidRPr="001F441C" w:rsidRDefault="001F441C" w:rsidP="001F441C">
            <w:pPr>
              <w:jc w:val="right"/>
              <w:rPr>
                <w:b/>
                <w:sz w:val="18"/>
                <w:szCs w:val="18"/>
              </w:rPr>
            </w:pPr>
            <w:r w:rsidRPr="001F441C">
              <w:rPr>
                <w:b/>
                <w:sz w:val="18"/>
                <w:szCs w:val="18"/>
              </w:rPr>
              <w:t>Kaynak İhtiyacı</w:t>
            </w:r>
          </w:p>
        </w:tc>
      </w:tr>
      <w:tr w:rsidR="001F441C" w:rsidRPr="001F441C" w:rsidTr="003D7D77">
        <w:trPr>
          <w:trHeight w:hRule="exact" w:val="282"/>
        </w:trPr>
        <w:tc>
          <w:tcPr>
            <w:tcW w:w="5395" w:type="dxa"/>
            <w:gridSpan w:val="3"/>
            <w:vMerge/>
          </w:tcPr>
          <w:p w:rsidR="001F441C" w:rsidRPr="001F441C" w:rsidRDefault="001F441C" w:rsidP="001F441C">
            <w:pPr>
              <w:jc w:val="right"/>
              <w:rPr>
                <w:sz w:val="18"/>
                <w:szCs w:val="18"/>
              </w:rPr>
            </w:pPr>
          </w:p>
        </w:tc>
        <w:tc>
          <w:tcPr>
            <w:tcW w:w="1417" w:type="dxa"/>
          </w:tcPr>
          <w:p w:rsidR="001F441C" w:rsidRPr="001F441C" w:rsidRDefault="001F441C" w:rsidP="001F441C">
            <w:pPr>
              <w:rPr>
                <w:b/>
                <w:sz w:val="18"/>
                <w:szCs w:val="18"/>
              </w:rPr>
            </w:pPr>
            <w:r w:rsidRPr="001F441C">
              <w:rPr>
                <w:b/>
                <w:sz w:val="18"/>
                <w:szCs w:val="18"/>
              </w:rPr>
              <w:t>Bütçe</w:t>
            </w:r>
          </w:p>
        </w:tc>
        <w:tc>
          <w:tcPr>
            <w:tcW w:w="1361" w:type="dxa"/>
          </w:tcPr>
          <w:p w:rsidR="001F441C" w:rsidRPr="001F441C" w:rsidRDefault="001F441C" w:rsidP="001F441C">
            <w:pPr>
              <w:rPr>
                <w:b/>
                <w:sz w:val="18"/>
                <w:szCs w:val="18"/>
              </w:rPr>
            </w:pPr>
            <w:r w:rsidRPr="001F441C">
              <w:rPr>
                <w:b/>
                <w:sz w:val="18"/>
                <w:szCs w:val="18"/>
              </w:rPr>
              <w:t>Bütçe dışı</w:t>
            </w:r>
          </w:p>
        </w:tc>
        <w:tc>
          <w:tcPr>
            <w:tcW w:w="1143" w:type="dxa"/>
          </w:tcPr>
          <w:p w:rsidR="001F441C" w:rsidRPr="001F441C" w:rsidRDefault="001F441C" w:rsidP="001F441C">
            <w:pPr>
              <w:jc w:val="right"/>
              <w:rPr>
                <w:b/>
                <w:sz w:val="18"/>
                <w:szCs w:val="18"/>
              </w:rPr>
            </w:pPr>
            <w:r w:rsidRPr="001F441C">
              <w:rPr>
                <w:b/>
                <w:sz w:val="18"/>
                <w:szCs w:val="18"/>
              </w:rPr>
              <w:t>Toplam</w:t>
            </w:r>
          </w:p>
        </w:tc>
      </w:tr>
      <w:tr w:rsidR="001F441C" w:rsidRPr="001F441C" w:rsidTr="003D7D77">
        <w:trPr>
          <w:trHeight w:hRule="exact" w:val="717"/>
        </w:trPr>
        <w:tc>
          <w:tcPr>
            <w:tcW w:w="368"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1</w:t>
            </w:r>
          </w:p>
        </w:tc>
        <w:tc>
          <w:tcPr>
            <w:tcW w:w="5027" w:type="dxa"/>
            <w:gridSpan w:val="2"/>
          </w:tcPr>
          <w:p w:rsidR="001F441C" w:rsidRPr="001F441C" w:rsidRDefault="001F441C" w:rsidP="001F441C">
            <w:pPr>
              <w:rPr>
                <w:sz w:val="18"/>
                <w:szCs w:val="18"/>
              </w:rPr>
            </w:pPr>
            <w:r w:rsidRPr="001F441C">
              <w:rPr>
                <w:sz w:val="18"/>
                <w:szCs w:val="18"/>
              </w:rPr>
              <w:t>Ulusal ajansın proje çağrılarının tüm okullara duyurulması, proje yazımı ile ilgili gerekli eğitimlerin verilmesi ve proje başvuru süresince isteyenlere teknik desteğin sunulması.</w:t>
            </w:r>
          </w:p>
        </w:tc>
        <w:tc>
          <w:tcPr>
            <w:tcW w:w="1417" w:type="dxa"/>
          </w:tcPr>
          <w:p w:rsidR="001F441C" w:rsidRPr="001F441C" w:rsidRDefault="001F441C" w:rsidP="001F441C">
            <w:pPr>
              <w:jc w:val="right"/>
              <w:rPr>
                <w:sz w:val="18"/>
                <w:szCs w:val="18"/>
              </w:rPr>
            </w:pPr>
          </w:p>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p>
        </w:tc>
        <w:tc>
          <w:tcPr>
            <w:tcW w:w="1143" w:type="dxa"/>
          </w:tcPr>
          <w:p w:rsidR="001F441C" w:rsidRPr="001F441C" w:rsidRDefault="001F441C" w:rsidP="001F441C">
            <w:pPr>
              <w:jc w:val="right"/>
              <w:rPr>
                <w:sz w:val="18"/>
                <w:szCs w:val="18"/>
              </w:rPr>
            </w:pPr>
          </w:p>
          <w:p w:rsidR="001F441C" w:rsidRPr="001F441C" w:rsidRDefault="001F441C" w:rsidP="001F441C">
            <w:pPr>
              <w:jc w:val="right"/>
              <w:rPr>
                <w:sz w:val="18"/>
                <w:szCs w:val="18"/>
              </w:rPr>
            </w:pPr>
          </w:p>
        </w:tc>
      </w:tr>
      <w:tr w:rsidR="001F441C" w:rsidRPr="001F441C" w:rsidTr="003D7D77">
        <w:trPr>
          <w:trHeight w:hRule="exact" w:val="282"/>
        </w:trPr>
        <w:tc>
          <w:tcPr>
            <w:tcW w:w="5395" w:type="dxa"/>
            <w:gridSpan w:val="3"/>
          </w:tcPr>
          <w:p w:rsidR="001F441C" w:rsidRPr="001F441C" w:rsidRDefault="001F441C" w:rsidP="001F441C">
            <w:pPr>
              <w:jc w:val="right"/>
              <w:rPr>
                <w:b/>
                <w:sz w:val="18"/>
                <w:szCs w:val="18"/>
              </w:rPr>
            </w:pPr>
            <w:r w:rsidRPr="001F441C">
              <w:rPr>
                <w:b/>
                <w:sz w:val="18"/>
                <w:szCs w:val="18"/>
              </w:rPr>
              <w:t>GENEL TOPLAM</w:t>
            </w:r>
          </w:p>
        </w:tc>
        <w:tc>
          <w:tcPr>
            <w:tcW w:w="1417" w:type="dxa"/>
          </w:tcPr>
          <w:p w:rsidR="001F441C" w:rsidRPr="001F441C" w:rsidRDefault="001F441C" w:rsidP="001F441C">
            <w:pPr>
              <w:jc w:val="right"/>
              <w:rPr>
                <w:b/>
                <w:sz w:val="18"/>
                <w:szCs w:val="18"/>
              </w:rPr>
            </w:pPr>
          </w:p>
        </w:tc>
        <w:tc>
          <w:tcPr>
            <w:tcW w:w="1361" w:type="dxa"/>
          </w:tcPr>
          <w:p w:rsidR="001F441C" w:rsidRPr="001F441C" w:rsidRDefault="001F441C" w:rsidP="001F441C">
            <w:pPr>
              <w:rPr>
                <w:b/>
                <w:sz w:val="18"/>
                <w:szCs w:val="18"/>
              </w:rPr>
            </w:pPr>
          </w:p>
        </w:tc>
        <w:tc>
          <w:tcPr>
            <w:tcW w:w="1143" w:type="dxa"/>
          </w:tcPr>
          <w:p w:rsidR="001F441C" w:rsidRPr="001F441C" w:rsidRDefault="001F441C" w:rsidP="001F441C">
            <w:pPr>
              <w:jc w:val="right"/>
              <w:rPr>
                <w:b/>
                <w:sz w:val="18"/>
                <w:szCs w:val="18"/>
              </w:rPr>
            </w:pPr>
          </w:p>
        </w:tc>
      </w:tr>
    </w:tbl>
    <w:p w:rsidR="001F441C" w:rsidRPr="001F441C" w:rsidRDefault="001F441C" w:rsidP="001F441C">
      <w:pPr>
        <w:jc w:val="right"/>
        <w:rPr>
          <w:sz w:val="18"/>
          <w:szCs w:val="18"/>
        </w:rPr>
        <w:sectPr w:rsidR="001F441C" w:rsidRPr="001F441C">
          <w:pgSz w:w="12250" w:h="17180"/>
          <w:pgMar w:top="3260" w:right="0" w:bottom="880" w:left="280" w:header="0" w:footer="638" w:gutter="0"/>
          <w:cols w:space="720"/>
        </w:sectPr>
      </w:pPr>
    </w:p>
    <w:p w:rsidR="001F441C" w:rsidRPr="001F441C" w:rsidRDefault="001F441C" w:rsidP="001F441C">
      <w:pPr>
        <w:jc w:val="right"/>
        <w:rPr>
          <w:sz w:val="18"/>
          <w:szCs w:val="18"/>
        </w:rPr>
      </w:pPr>
    </w:p>
    <w:tbl>
      <w:tblPr>
        <w:tblW w:w="9353"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93"/>
        <w:gridCol w:w="2683"/>
        <w:gridCol w:w="775"/>
        <w:gridCol w:w="1417"/>
        <w:gridCol w:w="1361"/>
        <w:gridCol w:w="1124"/>
      </w:tblGrid>
      <w:tr w:rsidR="001F441C" w:rsidRPr="001F441C" w:rsidTr="003D7D77">
        <w:trPr>
          <w:trHeight w:hRule="exact" w:val="282"/>
        </w:trPr>
        <w:tc>
          <w:tcPr>
            <w:tcW w:w="1993" w:type="dxa"/>
          </w:tcPr>
          <w:p w:rsidR="001F441C" w:rsidRPr="001F441C" w:rsidRDefault="001F441C" w:rsidP="001F441C">
            <w:pPr>
              <w:rPr>
                <w:b/>
                <w:sz w:val="18"/>
                <w:szCs w:val="18"/>
              </w:rPr>
            </w:pPr>
            <w:r w:rsidRPr="001F441C">
              <w:rPr>
                <w:b/>
                <w:sz w:val="18"/>
                <w:szCs w:val="18"/>
              </w:rPr>
              <w:t>İdare Adı</w:t>
            </w:r>
          </w:p>
        </w:tc>
        <w:tc>
          <w:tcPr>
            <w:tcW w:w="7360" w:type="dxa"/>
            <w:gridSpan w:val="5"/>
          </w:tcPr>
          <w:p w:rsidR="001F441C" w:rsidRPr="001F441C" w:rsidRDefault="001F441C" w:rsidP="001F441C">
            <w:pPr>
              <w:rPr>
                <w:b/>
                <w:sz w:val="18"/>
                <w:szCs w:val="18"/>
              </w:rPr>
            </w:pPr>
            <w:r w:rsidRPr="001F441C">
              <w:rPr>
                <w:b/>
                <w:sz w:val="18"/>
                <w:szCs w:val="18"/>
              </w:rPr>
              <w:t>İZMİR GÜZELBAHÇE İLÇE MİLLİ EĞİTİM MÜDÜRLÜĞÜ</w:t>
            </w:r>
          </w:p>
        </w:tc>
      </w:tr>
      <w:tr w:rsidR="001F441C" w:rsidRPr="001F441C" w:rsidTr="003D7D77">
        <w:trPr>
          <w:trHeight w:hRule="exact" w:val="634"/>
        </w:trPr>
        <w:tc>
          <w:tcPr>
            <w:tcW w:w="1993"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Amaç</w:t>
            </w:r>
          </w:p>
        </w:tc>
        <w:tc>
          <w:tcPr>
            <w:tcW w:w="7360" w:type="dxa"/>
            <w:gridSpan w:val="5"/>
          </w:tcPr>
          <w:p w:rsidR="001F441C" w:rsidRPr="001F441C" w:rsidRDefault="001F441C" w:rsidP="001F441C">
            <w:pPr>
              <w:rPr>
                <w:sz w:val="18"/>
                <w:szCs w:val="18"/>
              </w:rPr>
            </w:pPr>
            <w:r w:rsidRPr="001F441C">
              <w:rPr>
                <w:sz w:val="18"/>
                <w:szCs w:val="18"/>
              </w:rPr>
              <w:t>Beşeri, mali, ﬁziki ve teknolojik yapı ile yönetim ve organizasyon yapısını iyileştirerek eğitime erişimi ve eğitimde kaliteyi artıracak etkin ve verimli işleyen bir kurumsal yapıyı tesis etmek.</w:t>
            </w:r>
          </w:p>
        </w:tc>
      </w:tr>
      <w:tr w:rsidR="001F441C" w:rsidRPr="001F441C" w:rsidTr="003D7D77">
        <w:trPr>
          <w:trHeight w:hRule="exact" w:val="717"/>
        </w:trPr>
        <w:tc>
          <w:tcPr>
            <w:tcW w:w="1993"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Hedef</w:t>
            </w:r>
          </w:p>
        </w:tc>
        <w:tc>
          <w:tcPr>
            <w:tcW w:w="7360" w:type="dxa"/>
            <w:gridSpan w:val="5"/>
          </w:tcPr>
          <w:p w:rsidR="001F441C" w:rsidRPr="001F441C" w:rsidRDefault="001F441C" w:rsidP="001F441C">
            <w:pPr>
              <w:rPr>
                <w:sz w:val="18"/>
                <w:szCs w:val="18"/>
              </w:rPr>
            </w:pPr>
            <w:r w:rsidRPr="001F441C">
              <w:rPr>
                <w:sz w:val="18"/>
                <w:szCs w:val="18"/>
              </w:rPr>
              <w:t>İlimizin ihtiyaçları, arz tahminlerine ve iş analizlerine dayalı olarak yapılacak planlamalar dâhilinde, görev tanımlarına uygun biçimde istihdam edilmiş personelin, yeterliklerinin ve perfor- mansının geliştirildiği, işlevsel bir insan kaynakları yapısını ve niteliğini geliştirmek.</w:t>
            </w:r>
          </w:p>
        </w:tc>
      </w:tr>
      <w:tr w:rsidR="001F441C" w:rsidRPr="001F441C" w:rsidTr="003D7D77">
        <w:trPr>
          <w:trHeight w:hRule="exact" w:val="501"/>
        </w:trPr>
        <w:tc>
          <w:tcPr>
            <w:tcW w:w="1993" w:type="dxa"/>
          </w:tcPr>
          <w:p w:rsidR="001F441C" w:rsidRPr="001F441C" w:rsidRDefault="001F441C" w:rsidP="001F441C">
            <w:pPr>
              <w:rPr>
                <w:b/>
                <w:sz w:val="18"/>
                <w:szCs w:val="18"/>
              </w:rPr>
            </w:pPr>
            <w:r w:rsidRPr="001F441C">
              <w:rPr>
                <w:b/>
                <w:sz w:val="18"/>
                <w:szCs w:val="18"/>
              </w:rPr>
              <w:t>Performans Hedeﬁ -11</w:t>
            </w:r>
          </w:p>
        </w:tc>
        <w:tc>
          <w:tcPr>
            <w:tcW w:w="7360" w:type="dxa"/>
            <w:gridSpan w:val="5"/>
          </w:tcPr>
          <w:p w:rsidR="001F441C" w:rsidRPr="001F441C" w:rsidRDefault="001F441C" w:rsidP="001F441C">
            <w:pPr>
              <w:rPr>
                <w:sz w:val="18"/>
                <w:szCs w:val="18"/>
              </w:rPr>
            </w:pPr>
            <w:r w:rsidRPr="001F441C">
              <w:rPr>
                <w:sz w:val="18"/>
                <w:szCs w:val="18"/>
              </w:rPr>
              <w:t>Plan dönemi sonuna kadar Her yıl en az bir hizmet içi eğitime katılan personel sayısının tüm personel sayısına oranını % 9.5’e ulaştırmak.</w:t>
            </w:r>
          </w:p>
        </w:tc>
      </w:tr>
      <w:tr w:rsidR="001F441C" w:rsidRPr="001F441C" w:rsidTr="003D7D77">
        <w:trPr>
          <w:trHeight w:hRule="exact" w:val="1666"/>
        </w:trPr>
        <w:tc>
          <w:tcPr>
            <w:tcW w:w="9353" w:type="dxa"/>
            <w:gridSpan w:val="6"/>
          </w:tcPr>
          <w:p w:rsidR="001F441C" w:rsidRPr="001F441C" w:rsidRDefault="001F441C" w:rsidP="001F441C">
            <w:pPr>
              <w:jc w:val="right"/>
              <w:rPr>
                <w:b/>
                <w:i/>
                <w:sz w:val="18"/>
                <w:szCs w:val="18"/>
              </w:rPr>
            </w:pPr>
            <w:r w:rsidRPr="001F441C">
              <w:rPr>
                <w:b/>
                <w:i/>
                <w:sz w:val="18"/>
                <w:szCs w:val="18"/>
              </w:rPr>
              <w:t>Örgütlerin görev alanına giren konularda, faaliyetlerini etkin bir şekilde yürütebilmesi ve nitelikli ürün ve hizmet ürete- bilmesi için güçlü bir insan kaynağına sahip olması gerekmektedir. Bu bağlamda Millî Eğitim Müdürlüğünün beşeri altyapısının güçlendirilmesi hedeﬂenmektedir.</w:t>
            </w:r>
          </w:p>
          <w:p w:rsidR="001F441C" w:rsidRPr="001F441C" w:rsidRDefault="001F441C" w:rsidP="001F441C">
            <w:pPr>
              <w:jc w:val="right"/>
              <w:rPr>
                <w:b/>
                <w:i/>
                <w:sz w:val="18"/>
                <w:szCs w:val="18"/>
              </w:rPr>
            </w:pPr>
            <w:r w:rsidRPr="001F441C">
              <w:rPr>
                <w:b/>
                <w:i/>
                <w:sz w:val="18"/>
                <w:szCs w:val="18"/>
              </w:rPr>
              <w:t>Millî Eğitim Müdürlüğünün insan kaynaklarının sürekli mesleki gelişiminin sağlanması, yöneticilerin yeterliliklerinin geliştirilmesi, personel atama ve yer değiştirmelerinin ihtiyaçlar doğrultusunda düzenlenerek gerçekleştirilmesi hedeﬂenmektedir</w:t>
            </w:r>
          </w:p>
        </w:tc>
      </w:tr>
      <w:tr w:rsidR="001F441C" w:rsidRPr="001F441C" w:rsidTr="003D7D77">
        <w:trPr>
          <w:trHeight w:hRule="exact" w:val="282"/>
        </w:trPr>
        <w:tc>
          <w:tcPr>
            <w:tcW w:w="4676" w:type="dxa"/>
            <w:gridSpan w:val="2"/>
          </w:tcPr>
          <w:p w:rsidR="001F441C" w:rsidRPr="001F441C" w:rsidRDefault="001F441C" w:rsidP="001F441C">
            <w:pPr>
              <w:rPr>
                <w:b/>
                <w:sz w:val="18"/>
                <w:szCs w:val="18"/>
              </w:rPr>
            </w:pPr>
            <w:r w:rsidRPr="001F441C">
              <w:rPr>
                <w:b/>
                <w:sz w:val="18"/>
                <w:szCs w:val="18"/>
              </w:rPr>
              <w:t>Performans Göstergeleri</w:t>
            </w:r>
          </w:p>
        </w:tc>
        <w:tc>
          <w:tcPr>
            <w:tcW w:w="775" w:type="dxa"/>
          </w:tcPr>
          <w:p w:rsidR="001F441C" w:rsidRPr="001F441C" w:rsidRDefault="001F441C" w:rsidP="001F441C">
            <w:pPr>
              <w:rPr>
                <w:b/>
                <w:sz w:val="18"/>
                <w:szCs w:val="18"/>
              </w:rPr>
            </w:pPr>
            <w:r w:rsidRPr="001F441C">
              <w:rPr>
                <w:b/>
                <w:sz w:val="18"/>
                <w:szCs w:val="18"/>
              </w:rPr>
              <w:t>Birim</w:t>
            </w:r>
          </w:p>
        </w:tc>
        <w:tc>
          <w:tcPr>
            <w:tcW w:w="1417" w:type="dxa"/>
          </w:tcPr>
          <w:p w:rsidR="001F441C" w:rsidRPr="001F441C" w:rsidRDefault="001F441C" w:rsidP="001F441C">
            <w:pPr>
              <w:rPr>
                <w:b/>
                <w:sz w:val="18"/>
                <w:szCs w:val="18"/>
              </w:rPr>
            </w:pPr>
            <w:r w:rsidRPr="001F441C">
              <w:rPr>
                <w:b/>
                <w:sz w:val="18"/>
                <w:szCs w:val="18"/>
              </w:rPr>
              <w:t>2014-2015</w:t>
            </w:r>
          </w:p>
        </w:tc>
        <w:tc>
          <w:tcPr>
            <w:tcW w:w="1361" w:type="dxa"/>
          </w:tcPr>
          <w:p w:rsidR="001F441C" w:rsidRPr="001F441C" w:rsidRDefault="001F441C" w:rsidP="001F441C">
            <w:pPr>
              <w:rPr>
                <w:b/>
                <w:sz w:val="18"/>
                <w:szCs w:val="18"/>
              </w:rPr>
            </w:pPr>
            <w:r w:rsidRPr="001F441C">
              <w:rPr>
                <w:b/>
                <w:sz w:val="18"/>
                <w:szCs w:val="18"/>
              </w:rPr>
              <w:t>2015-2016</w:t>
            </w:r>
          </w:p>
        </w:tc>
        <w:tc>
          <w:tcPr>
            <w:tcW w:w="1124" w:type="dxa"/>
          </w:tcPr>
          <w:p w:rsidR="001F441C" w:rsidRPr="001F441C" w:rsidRDefault="001F441C" w:rsidP="001F441C">
            <w:pPr>
              <w:rPr>
                <w:b/>
                <w:sz w:val="18"/>
                <w:szCs w:val="18"/>
              </w:rPr>
            </w:pPr>
            <w:r w:rsidRPr="001F441C">
              <w:rPr>
                <w:b/>
                <w:sz w:val="18"/>
                <w:szCs w:val="18"/>
              </w:rPr>
              <w:t>Plan Sonu</w:t>
            </w:r>
          </w:p>
        </w:tc>
      </w:tr>
    </w:tbl>
    <w:p w:rsidR="001F441C" w:rsidRPr="001F441C" w:rsidRDefault="001F441C" w:rsidP="001F441C">
      <w:pPr>
        <w:jc w:val="right"/>
        <w:rPr>
          <w:sz w:val="18"/>
          <w:szCs w:val="18"/>
        </w:rPr>
      </w:pPr>
    </w:p>
    <w:tbl>
      <w:tblPr>
        <w:tblW w:w="9359"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68"/>
        <w:gridCol w:w="1734"/>
        <w:gridCol w:w="756"/>
        <w:gridCol w:w="1819"/>
        <w:gridCol w:w="756"/>
        <w:gridCol w:w="1441"/>
        <w:gridCol w:w="1361"/>
        <w:gridCol w:w="1124"/>
      </w:tblGrid>
      <w:tr w:rsidR="001F441C" w:rsidRPr="001F441C" w:rsidTr="003D7D77">
        <w:trPr>
          <w:trHeight w:hRule="exact" w:val="335"/>
        </w:trPr>
        <w:tc>
          <w:tcPr>
            <w:tcW w:w="368" w:type="dxa"/>
            <w:vMerge w:val="restart"/>
          </w:tcPr>
          <w:p w:rsidR="001F441C" w:rsidRPr="001F441C" w:rsidRDefault="001F441C" w:rsidP="001F441C">
            <w:pPr>
              <w:jc w:val="right"/>
              <w:rPr>
                <w:sz w:val="18"/>
                <w:szCs w:val="18"/>
              </w:rPr>
            </w:pPr>
          </w:p>
          <w:p w:rsidR="001F441C" w:rsidRPr="001F441C" w:rsidRDefault="001F441C" w:rsidP="001F441C">
            <w:pPr>
              <w:jc w:val="right"/>
              <w:rPr>
                <w:sz w:val="18"/>
                <w:szCs w:val="18"/>
              </w:rPr>
            </w:pPr>
          </w:p>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1.</w:t>
            </w:r>
          </w:p>
        </w:tc>
        <w:tc>
          <w:tcPr>
            <w:tcW w:w="4309" w:type="dxa"/>
            <w:gridSpan w:val="3"/>
          </w:tcPr>
          <w:p w:rsidR="001F441C" w:rsidRPr="001F441C" w:rsidRDefault="001F441C" w:rsidP="001F441C">
            <w:pPr>
              <w:rPr>
                <w:sz w:val="18"/>
                <w:szCs w:val="18"/>
              </w:rPr>
            </w:pPr>
            <w:r w:rsidRPr="001F441C">
              <w:rPr>
                <w:sz w:val="18"/>
                <w:szCs w:val="18"/>
              </w:rPr>
              <w:t>Lisansüstü eğitimi tamamlayan personel oranı</w:t>
            </w:r>
          </w:p>
        </w:tc>
        <w:tc>
          <w:tcPr>
            <w:tcW w:w="756" w:type="dxa"/>
          </w:tcPr>
          <w:p w:rsidR="001F441C" w:rsidRPr="001F441C" w:rsidRDefault="001F441C" w:rsidP="001F441C">
            <w:pPr>
              <w:rPr>
                <w:sz w:val="18"/>
                <w:szCs w:val="18"/>
              </w:rPr>
            </w:pPr>
            <w:r w:rsidRPr="001F441C">
              <w:rPr>
                <w:sz w:val="18"/>
                <w:szCs w:val="18"/>
              </w:rPr>
              <w:t>Oran</w:t>
            </w:r>
          </w:p>
        </w:tc>
        <w:tc>
          <w:tcPr>
            <w:tcW w:w="1441" w:type="dxa"/>
          </w:tcPr>
          <w:p w:rsidR="001F441C" w:rsidRPr="001F441C" w:rsidRDefault="001F441C" w:rsidP="001F441C">
            <w:pPr>
              <w:rPr>
                <w:sz w:val="18"/>
                <w:szCs w:val="18"/>
              </w:rPr>
            </w:pPr>
            <w:r w:rsidRPr="001F441C">
              <w:rPr>
                <w:sz w:val="18"/>
                <w:szCs w:val="18"/>
              </w:rPr>
              <w:t>3,4</w:t>
            </w:r>
          </w:p>
        </w:tc>
        <w:tc>
          <w:tcPr>
            <w:tcW w:w="1361" w:type="dxa"/>
          </w:tcPr>
          <w:p w:rsidR="001F441C" w:rsidRPr="001F441C" w:rsidRDefault="00E73857" w:rsidP="001F441C">
            <w:pPr>
              <w:rPr>
                <w:sz w:val="18"/>
                <w:szCs w:val="18"/>
              </w:rPr>
            </w:pPr>
            <w:r>
              <w:rPr>
                <w:sz w:val="18"/>
                <w:szCs w:val="18"/>
              </w:rPr>
              <w:t>9,32</w:t>
            </w:r>
          </w:p>
        </w:tc>
        <w:tc>
          <w:tcPr>
            <w:tcW w:w="1124" w:type="dxa"/>
          </w:tcPr>
          <w:p w:rsidR="001F441C" w:rsidRPr="001F441C" w:rsidRDefault="001F441C" w:rsidP="001F441C">
            <w:pPr>
              <w:rPr>
                <w:sz w:val="18"/>
                <w:szCs w:val="18"/>
              </w:rPr>
            </w:pPr>
            <w:r w:rsidRPr="001F441C">
              <w:rPr>
                <w:sz w:val="18"/>
                <w:szCs w:val="18"/>
              </w:rPr>
              <w:t>3,5</w:t>
            </w:r>
          </w:p>
        </w:tc>
      </w:tr>
      <w:tr w:rsidR="001F441C" w:rsidRPr="001F441C" w:rsidTr="003D7D77">
        <w:trPr>
          <w:trHeight w:hRule="exact" w:val="717"/>
        </w:trPr>
        <w:tc>
          <w:tcPr>
            <w:tcW w:w="368" w:type="dxa"/>
            <w:vMerge/>
          </w:tcPr>
          <w:p w:rsidR="001F441C" w:rsidRPr="001F441C" w:rsidRDefault="001F441C" w:rsidP="001F441C">
            <w:pPr>
              <w:jc w:val="right"/>
              <w:rPr>
                <w:sz w:val="18"/>
                <w:szCs w:val="18"/>
              </w:rPr>
            </w:pPr>
          </w:p>
        </w:tc>
        <w:tc>
          <w:tcPr>
            <w:tcW w:w="1734" w:type="dxa"/>
            <w:vMerge w:val="restart"/>
          </w:tcPr>
          <w:p w:rsidR="001F441C" w:rsidRPr="001F441C" w:rsidRDefault="001F441C" w:rsidP="001F441C">
            <w:pPr>
              <w:jc w:val="right"/>
              <w:rPr>
                <w:sz w:val="18"/>
                <w:szCs w:val="18"/>
              </w:rPr>
            </w:pPr>
          </w:p>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Lisansüstü eğitimi tamamlayan personel</w:t>
            </w:r>
          </w:p>
        </w:tc>
        <w:tc>
          <w:tcPr>
            <w:tcW w:w="2575" w:type="dxa"/>
            <w:gridSpan w:val="2"/>
          </w:tcPr>
          <w:p w:rsidR="001F441C" w:rsidRPr="001F441C" w:rsidRDefault="001F441C" w:rsidP="001F441C">
            <w:pPr>
              <w:rPr>
                <w:sz w:val="18"/>
                <w:szCs w:val="18"/>
              </w:rPr>
            </w:pPr>
            <w:r w:rsidRPr="001F441C">
              <w:rPr>
                <w:sz w:val="18"/>
                <w:szCs w:val="18"/>
              </w:rPr>
              <w:t>Yüksek lisans yapan personel sayısının tüm personel sayısına oranı</w:t>
            </w:r>
          </w:p>
        </w:tc>
        <w:tc>
          <w:tcPr>
            <w:tcW w:w="756" w:type="dxa"/>
          </w:tcPr>
          <w:p w:rsidR="001F441C" w:rsidRPr="001F441C" w:rsidRDefault="001F441C" w:rsidP="001F441C">
            <w:pPr>
              <w:rPr>
                <w:sz w:val="18"/>
                <w:szCs w:val="18"/>
              </w:rPr>
            </w:pPr>
            <w:r w:rsidRPr="001F441C">
              <w:rPr>
                <w:sz w:val="18"/>
                <w:szCs w:val="18"/>
              </w:rPr>
              <w:t>Oran</w:t>
            </w:r>
          </w:p>
        </w:tc>
        <w:tc>
          <w:tcPr>
            <w:tcW w:w="1441" w:type="dxa"/>
          </w:tcPr>
          <w:p w:rsidR="001F441C" w:rsidRPr="001F441C" w:rsidRDefault="001F441C" w:rsidP="001F441C">
            <w:pPr>
              <w:rPr>
                <w:sz w:val="18"/>
                <w:szCs w:val="18"/>
              </w:rPr>
            </w:pPr>
            <w:r w:rsidRPr="001F441C">
              <w:rPr>
                <w:sz w:val="18"/>
                <w:szCs w:val="18"/>
              </w:rPr>
              <w:t>3,3</w:t>
            </w:r>
          </w:p>
        </w:tc>
        <w:tc>
          <w:tcPr>
            <w:tcW w:w="1361" w:type="dxa"/>
          </w:tcPr>
          <w:p w:rsidR="001F441C" w:rsidRPr="001F441C" w:rsidRDefault="00E73857" w:rsidP="001F441C">
            <w:pPr>
              <w:rPr>
                <w:sz w:val="18"/>
                <w:szCs w:val="18"/>
              </w:rPr>
            </w:pPr>
            <w:r>
              <w:rPr>
                <w:sz w:val="18"/>
                <w:szCs w:val="18"/>
              </w:rPr>
              <w:t>9,32</w:t>
            </w:r>
          </w:p>
        </w:tc>
        <w:tc>
          <w:tcPr>
            <w:tcW w:w="1124" w:type="dxa"/>
          </w:tcPr>
          <w:p w:rsidR="001F441C" w:rsidRPr="001F441C" w:rsidRDefault="001F441C" w:rsidP="001F441C">
            <w:pPr>
              <w:rPr>
                <w:sz w:val="18"/>
                <w:szCs w:val="18"/>
              </w:rPr>
            </w:pPr>
            <w:r w:rsidRPr="001F441C">
              <w:rPr>
                <w:sz w:val="18"/>
                <w:szCs w:val="18"/>
              </w:rPr>
              <w:t>3.5</w:t>
            </w:r>
          </w:p>
          <w:p w:rsidR="001F441C" w:rsidRPr="001F441C" w:rsidRDefault="001F441C" w:rsidP="001F441C">
            <w:pPr>
              <w:jc w:val="right"/>
              <w:rPr>
                <w:sz w:val="18"/>
                <w:szCs w:val="18"/>
              </w:rPr>
            </w:pPr>
          </w:p>
        </w:tc>
      </w:tr>
      <w:tr w:rsidR="001F441C" w:rsidRPr="001F441C" w:rsidTr="003D7D77">
        <w:trPr>
          <w:trHeight w:hRule="exact" w:val="501"/>
        </w:trPr>
        <w:tc>
          <w:tcPr>
            <w:tcW w:w="368" w:type="dxa"/>
            <w:vMerge/>
          </w:tcPr>
          <w:p w:rsidR="001F441C" w:rsidRPr="001F441C" w:rsidRDefault="001F441C" w:rsidP="001F441C">
            <w:pPr>
              <w:jc w:val="right"/>
              <w:rPr>
                <w:sz w:val="18"/>
                <w:szCs w:val="18"/>
              </w:rPr>
            </w:pPr>
          </w:p>
        </w:tc>
        <w:tc>
          <w:tcPr>
            <w:tcW w:w="1734" w:type="dxa"/>
            <w:vMerge/>
          </w:tcPr>
          <w:p w:rsidR="001F441C" w:rsidRPr="001F441C" w:rsidRDefault="001F441C" w:rsidP="001F441C">
            <w:pPr>
              <w:jc w:val="right"/>
              <w:rPr>
                <w:sz w:val="18"/>
                <w:szCs w:val="18"/>
              </w:rPr>
            </w:pPr>
          </w:p>
        </w:tc>
        <w:tc>
          <w:tcPr>
            <w:tcW w:w="2575" w:type="dxa"/>
            <w:gridSpan w:val="2"/>
          </w:tcPr>
          <w:p w:rsidR="001F441C" w:rsidRPr="001F441C" w:rsidRDefault="001F441C" w:rsidP="001F441C">
            <w:pPr>
              <w:rPr>
                <w:sz w:val="18"/>
                <w:szCs w:val="18"/>
              </w:rPr>
            </w:pPr>
            <w:r w:rsidRPr="001F441C">
              <w:rPr>
                <w:sz w:val="18"/>
                <w:szCs w:val="18"/>
              </w:rPr>
              <w:t>Doktora yapan personel sayısının tüm personel sayısına oranı</w:t>
            </w:r>
          </w:p>
        </w:tc>
        <w:tc>
          <w:tcPr>
            <w:tcW w:w="756" w:type="dxa"/>
          </w:tcPr>
          <w:p w:rsidR="001F441C" w:rsidRPr="001F441C" w:rsidRDefault="001F441C" w:rsidP="001F441C">
            <w:pPr>
              <w:rPr>
                <w:sz w:val="18"/>
                <w:szCs w:val="18"/>
              </w:rPr>
            </w:pPr>
            <w:r w:rsidRPr="001F441C">
              <w:rPr>
                <w:sz w:val="18"/>
                <w:szCs w:val="18"/>
              </w:rPr>
              <w:t>Oran</w:t>
            </w:r>
          </w:p>
        </w:tc>
        <w:tc>
          <w:tcPr>
            <w:tcW w:w="1441" w:type="dxa"/>
          </w:tcPr>
          <w:p w:rsidR="001F441C" w:rsidRPr="001F441C" w:rsidRDefault="001F441C" w:rsidP="001F441C">
            <w:pPr>
              <w:rPr>
                <w:sz w:val="18"/>
                <w:szCs w:val="18"/>
              </w:rPr>
            </w:pPr>
            <w:r w:rsidRPr="001F441C">
              <w:rPr>
                <w:sz w:val="18"/>
                <w:szCs w:val="18"/>
              </w:rPr>
              <w:t>1</w:t>
            </w:r>
          </w:p>
        </w:tc>
        <w:tc>
          <w:tcPr>
            <w:tcW w:w="1361" w:type="dxa"/>
          </w:tcPr>
          <w:p w:rsidR="001F441C" w:rsidRPr="001F441C" w:rsidRDefault="00E73857" w:rsidP="001F441C">
            <w:pPr>
              <w:rPr>
                <w:sz w:val="18"/>
                <w:szCs w:val="18"/>
              </w:rPr>
            </w:pPr>
            <w:r>
              <w:rPr>
                <w:sz w:val="18"/>
                <w:szCs w:val="18"/>
              </w:rPr>
              <w:t>0,2</w:t>
            </w:r>
          </w:p>
        </w:tc>
        <w:tc>
          <w:tcPr>
            <w:tcW w:w="1124" w:type="dxa"/>
          </w:tcPr>
          <w:p w:rsidR="001F441C" w:rsidRPr="001F441C" w:rsidRDefault="001F441C" w:rsidP="001F441C">
            <w:pPr>
              <w:rPr>
                <w:sz w:val="18"/>
                <w:szCs w:val="18"/>
              </w:rPr>
            </w:pPr>
            <w:r w:rsidRPr="001F441C">
              <w:rPr>
                <w:sz w:val="18"/>
                <w:szCs w:val="18"/>
              </w:rPr>
              <w:t>2</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2.</w:t>
            </w:r>
          </w:p>
        </w:tc>
        <w:tc>
          <w:tcPr>
            <w:tcW w:w="4309" w:type="dxa"/>
            <w:gridSpan w:val="3"/>
          </w:tcPr>
          <w:p w:rsidR="001F441C" w:rsidRPr="001F441C" w:rsidRDefault="001F441C" w:rsidP="001F441C">
            <w:pPr>
              <w:rPr>
                <w:sz w:val="18"/>
                <w:szCs w:val="18"/>
              </w:rPr>
            </w:pPr>
            <w:r w:rsidRPr="001F441C">
              <w:rPr>
                <w:sz w:val="18"/>
                <w:szCs w:val="18"/>
              </w:rPr>
              <w:t>YDS veya eşdeğer dil sınavlarından birinden en az C seviyesinde başarı gösteren personel oranı</w:t>
            </w:r>
          </w:p>
        </w:tc>
        <w:tc>
          <w:tcPr>
            <w:tcW w:w="756" w:type="dxa"/>
          </w:tcPr>
          <w:p w:rsidR="001F441C" w:rsidRPr="001F441C" w:rsidRDefault="001F441C" w:rsidP="001F441C">
            <w:pPr>
              <w:rPr>
                <w:sz w:val="18"/>
                <w:szCs w:val="18"/>
              </w:rPr>
            </w:pPr>
            <w:r w:rsidRPr="001F441C">
              <w:rPr>
                <w:sz w:val="18"/>
                <w:szCs w:val="18"/>
              </w:rPr>
              <w:t>Oran</w:t>
            </w:r>
          </w:p>
        </w:tc>
        <w:tc>
          <w:tcPr>
            <w:tcW w:w="1441" w:type="dxa"/>
          </w:tcPr>
          <w:p w:rsidR="001F441C" w:rsidRPr="001F441C" w:rsidRDefault="001F441C" w:rsidP="001F441C">
            <w:pPr>
              <w:jc w:val="center"/>
              <w:rPr>
                <w:sz w:val="18"/>
                <w:szCs w:val="18"/>
              </w:rPr>
            </w:pPr>
            <w:r w:rsidRPr="001F441C">
              <w:rPr>
                <w:sz w:val="18"/>
                <w:szCs w:val="18"/>
              </w:rPr>
              <w:t>-</w:t>
            </w:r>
          </w:p>
        </w:tc>
        <w:tc>
          <w:tcPr>
            <w:tcW w:w="1361" w:type="dxa"/>
          </w:tcPr>
          <w:p w:rsidR="001F441C" w:rsidRPr="001F441C" w:rsidRDefault="001F441C" w:rsidP="001F441C">
            <w:pPr>
              <w:jc w:val="right"/>
              <w:rPr>
                <w:sz w:val="18"/>
                <w:szCs w:val="18"/>
              </w:rPr>
            </w:pPr>
          </w:p>
        </w:tc>
        <w:tc>
          <w:tcPr>
            <w:tcW w:w="1124" w:type="dxa"/>
          </w:tcPr>
          <w:p w:rsidR="001F441C" w:rsidRPr="001F441C" w:rsidRDefault="001F441C" w:rsidP="001F441C">
            <w:pPr>
              <w:jc w:val="right"/>
              <w:rPr>
                <w:sz w:val="18"/>
                <w:szCs w:val="18"/>
              </w:rPr>
            </w:pPr>
          </w:p>
        </w:tc>
      </w:tr>
      <w:tr w:rsidR="001F441C" w:rsidRPr="001F441C" w:rsidTr="003D7D77">
        <w:trPr>
          <w:trHeight w:hRule="exact" w:val="285"/>
        </w:trPr>
        <w:tc>
          <w:tcPr>
            <w:tcW w:w="368" w:type="dxa"/>
          </w:tcPr>
          <w:p w:rsidR="001F441C" w:rsidRPr="001F441C" w:rsidRDefault="001F441C" w:rsidP="001F441C">
            <w:pPr>
              <w:rPr>
                <w:sz w:val="18"/>
                <w:szCs w:val="18"/>
              </w:rPr>
            </w:pPr>
            <w:r w:rsidRPr="001F441C">
              <w:rPr>
                <w:sz w:val="18"/>
                <w:szCs w:val="18"/>
              </w:rPr>
              <w:t>3.</w:t>
            </w:r>
          </w:p>
        </w:tc>
        <w:tc>
          <w:tcPr>
            <w:tcW w:w="4309" w:type="dxa"/>
            <w:gridSpan w:val="3"/>
          </w:tcPr>
          <w:p w:rsidR="001F441C" w:rsidRPr="001F441C" w:rsidRDefault="001F441C" w:rsidP="001F441C">
            <w:pPr>
              <w:rPr>
                <w:sz w:val="18"/>
                <w:szCs w:val="18"/>
              </w:rPr>
            </w:pPr>
            <w:r w:rsidRPr="001F441C">
              <w:rPr>
                <w:sz w:val="18"/>
                <w:szCs w:val="18"/>
              </w:rPr>
              <w:t>Düzenlenen hizmetiçi eğitim faaliyetleri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jc w:val="center"/>
              <w:rPr>
                <w:sz w:val="18"/>
                <w:szCs w:val="18"/>
              </w:rPr>
            </w:pPr>
            <w:r w:rsidRPr="001F441C">
              <w:rPr>
                <w:sz w:val="18"/>
                <w:szCs w:val="18"/>
              </w:rPr>
              <w:t>-</w:t>
            </w:r>
          </w:p>
        </w:tc>
        <w:tc>
          <w:tcPr>
            <w:tcW w:w="1361" w:type="dxa"/>
          </w:tcPr>
          <w:p w:rsidR="001F441C" w:rsidRPr="001F441C" w:rsidRDefault="001F441C" w:rsidP="001F441C">
            <w:pPr>
              <w:jc w:val="right"/>
              <w:rPr>
                <w:sz w:val="18"/>
                <w:szCs w:val="18"/>
              </w:rPr>
            </w:pPr>
          </w:p>
        </w:tc>
        <w:tc>
          <w:tcPr>
            <w:tcW w:w="1124" w:type="dxa"/>
          </w:tcPr>
          <w:p w:rsidR="001F441C" w:rsidRPr="001F441C" w:rsidRDefault="001F441C" w:rsidP="001F441C">
            <w:pPr>
              <w:jc w:val="right"/>
              <w:rPr>
                <w:sz w:val="18"/>
                <w:szCs w:val="18"/>
              </w:rPr>
            </w:pP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4.</w:t>
            </w:r>
          </w:p>
        </w:tc>
        <w:tc>
          <w:tcPr>
            <w:tcW w:w="4309" w:type="dxa"/>
            <w:gridSpan w:val="3"/>
          </w:tcPr>
          <w:p w:rsidR="001F441C" w:rsidRPr="001F441C" w:rsidRDefault="001F441C" w:rsidP="001F441C">
            <w:pPr>
              <w:rPr>
                <w:sz w:val="18"/>
                <w:szCs w:val="18"/>
              </w:rPr>
            </w:pPr>
            <w:r w:rsidRPr="001F441C">
              <w:rPr>
                <w:sz w:val="18"/>
                <w:szCs w:val="18"/>
              </w:rPr>
              <w:t>Her yıl en az bir hizmet içi eğitime katılan personel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rPr>
                <w:sz w:val="18"/>
                <w:szCs w:val="18"/>
              </w:rPr>
            </w:pPr>
            <w:r w:rsidRPr="001F441C">
              <w:rPr>
                <w:sz w:val="18"/>
                <w:szCs w:val="18"/>
              </w:rPr>
              <w:t>64</w:t>
            </w:r>
          </w:p>
        </w:tc>
        <w:tc>
          <w:tcPr>
            <w:tcW w:w="1361" w:type="dxa"/>
          </w:tcPr>
          <w:p w:rsidR="001F441C" w:rsidRPr="001F441C" w:rsidRDefault="001F441C" w:rsidP="001F441C">
            <w:pPr>
              <w:rPr>
                <w:sz w:val="18"/>
                <w:szCs w:val="18"/>
              </w:rPr>
            </w:pPr>
            <w:r w:rsidRPr="001F441C">
              <w:rPr>
                <w:sz w:val="18"/>
                <w:szCs w:val="18"/>
              </w:rPr>
              <w:t>67</w:t>
            </w:r>
          </w:p>
        </w:tc>
        <w:tc>
          <w:tcPr>
            <w:tcW w:w="1124" w:type="dxa"/>
          </w:tcPr>
          <w:p w:rsidR="001F441C" w:rsidRPr="001F441C" w:rsidRDefault="001F441C" w:rsidP="001F441C">
            <w:pPr>
              <w:rPr>
                <w:sz w:val="18"/>
                <w:szCs w:val="18"/>
              </w:rPr>
            </w:pPr>
            <w:r w:rsidRPr="001F441C">
              <w:rPr>
                <w:sz w:val="18"/>
                <w:szCs w:val="18"/>
              </w:rPr>
              <w:t>70</w:t>
            </w:r>
          </w:p>
        </w:tc>
      </w:tr>
      <w:tr w:rsidR="001F441C" w:rsidRPr="001F441C" w:rsidTr="003D7D77">
        <w:trPr>
          <w:trHeight w:hRule="exact" w:val="285"/>
        </w:trPr>
        <w:tc>
          <w:tcPr>
            <w:tcW w:w="368" w:type="dxa"/>
          </w:tcPr>
          <w:p w:rsidR="001F441C" w:rsidRPr="001F441C" w:rsidRDefault="001F441C" w:rsidP="001F441C">
            <w:pPr>
              <w:rPr>
                <w:sz w:val="18"/>
                <w:szCs w:val="18"/>
              </w:rPr>
            </w:pPr>
            <w:r w:rsidRPr="001F441C">
              <w:rPr>
                <w:sz w:val="18"/>
                <w:szCs w:val="18"/>
              </w:rPr>
              <w:t>5.</w:t>
            </w:r>
          </w:p>
        </w:tc>
        <w:tc>
          <w:tcPr>
            <w:tcW w:w="4309" w:type="dxa"/>
            <w:gridSpan w:val="3"/>
          </w:tcPr>
          <w:p w:rsidR="001F441C" w:rsidRPr="001F441C" w:rsidRDefault="001F441C" w:rsidP="001F441C">
            <w:pPr>
              <w:rPr>
                <w:sz w:val="18"/>
                <w:szCs w:val="18"/>
              </w:rPr>
            </w:pPr>
            <w:r w:rsidRPr="001F441C">
              <w:rPr>
                <w:sz w:val="18"/>
                <w:szCs w:val="18"/>
              </w:rPr>
              <w:t>Her yıl en az bir uzaktan eğitime katılan personel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rPr>
                <w:sz w:val="18"/>
                <w:szCs w:val="18"/>
              </w:rPr>
            </w:pPr>
            <w:r w:rsidRPr="001F441C">
              <w:rPr>
                <w:sz w:val="18"/>
                <w:szCs w:val="18"/>
              </w:rPr>
              <w:t>30</w:t>
            </w:r>
          </w:p>
        </w:tc>
        <w:tc>
          <w:tcPr>
            <w:tcW w:w="1361" w:type="dxa"/>
          </w:tcPr>
          <w:p w:rsidR="001F441C" w:rsidRPr="001F441C" w:rsidRDefault="001F441C" w:rsidP="001F441C">
            <w:pPr>
              <w:rPr>
                <w:sz w:val="18"/>
                <w:szCs w:val="18"/>
              </w:rPr>
            </w:pPr>
          </w:p>
        </w:tc>
        <w:tc>
          <w:tcPr>
            <w:tcW w:w="1124" w:type="dxa"/>
          </w:tcPr>
          <w:p w:rsidR="001F441C" w:rsidRPr="001F441C" w:rsidRDefault="001F441C" w:rsidP="001F441C">
            <w:pPr>
              <w:rPr>
                <w:sz w:val="18"/>
                <w:szCs w:val="18"/>
              </w:rPr>
            </w:pPr>
            <w:r w:rsidRPr="001F441C">
              <w:rPr>
                <w:sz w:val="18"/>
                <w:szCs w:val="18"/>
              </w:rPr>
              <w:t>40</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6.</w:t>
            </w:r>
          </w:p>
        </w:tc>
        <w:tc>
          <w:tcPr>
            <w:tcW w:w="4309" w:type="dxa"/>
            <w:gridSpan w:val="3"/>
          </w:tcPr>
          <w:p w:rsidR="001F441C" w:rsidRPr="001F441C" w:rsidRDefault="001F441C" w:rsidP="001F441C">
            <w:pPr>
              <w:rPr>
                <w:sz w:val="18"/>
                <w:szCs w:val="18"/>
              </w:rPr>
            </w:pPr>
            <w:r w:rsidRPr="001F441C">
              <w:rPr>
                <w:sz w:val="18"/>
                <w:szCs w:val="18"/>
              </w:rPr>
              <w:t>Her yıl en az bir hizmet içi eğitime katılan personel sayısının tüm personel sayısına oranı</w:t>
            </w:r>
          </w:p>
        </w:tc>
        <w:tc>
          <w:tcPr>
            <w:tcW w:w="756" w:type="dxa"/>
          </w:tcPr>
          <w:p w:rsidR="001F441C" w:rsidRPr="001F441C" w:rsidRDefault="001F441C" w:rsidP="001F441C">
            <w:pPr>
              <w:rPr>
                <w:sz w:val="18"/>
                <w:szCs w:val="18"/>
              </w:rPr>
            </w:pPr>
            <w:r w:rsidRPr="001F441C">
              <w:rPr>
                <w:sz w:val="18"/>
                <w:szCs w:val="18"/>
              </w:rPr>
              <w:t>Oran</w:t>
            </w:r>
          </w:p>
        </w:tc>
        <w:tc>
          <w:tcPr>
            <w:tcW w:w="1441" w:type="dxa"/>
          </w:tcPr>
          <w:p w:rsidR="001F441C" w:rsidRPr="001F441C" w:rsidRDefault="001F441C" w:rsidP="001F441C">
            <w:pPr>
              <w:rPr>
                <w:sz w:val="18"/>
                <w:szCs w:val="18"/>
              </w:rPr>
            </w:pPr>
            <w:r w:rsidRPr="001F441C">
              <w:rPr>
                <w:sz w:val="18"/>
                <w:szCs w:val="18"/>
              </w:rPr>
              <w:t>8,5</w:t>
            </w:r>
          </w:p>
        </w:tc>
        <w:tc>
          <w:tcPr>
            <w:tcW w:w="1361" w:type="dxa"/>
          </w:tcPr>
          <w:p w:rsidR="001F441C" w:rsidRPr="001F441C" w:rsidRDefault="001F441C" w:rsidP="001F441C">
            <w:pPr>
              <w:rPr>
                <w:sz w:val="18"/>
                <w:szCs w:val="18"/>
              </w:rPr>
            </w:pPr>
          </w:p>
        </w:tc>
        <w:tc>
          <w:tcPr>
            <w:tcW w:w="1124" w:type="dxa"/>
          </w:tcPr>
          <w:p w:rsidR="001F441C" w:rsidRPr="001F441C" w:rsidRDefault="001F441C" w:rsidP="001F441C">
            <w:pPr>
              <w:rPr>
                <w:sz w:val="18"/>
                <w:szCs w:val="18"/>
              </w:rPr>
            </w:pPr>
            <w:r w:rsidRPr="001F441C">
              <w:rPr>
                <w:sz w:val="18"/>
                <w:szCs w:val="18"/>
              </w:rPr>
              <w:t>9.5</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7.</w:t>
            </w:r>
          </w:p>
        </w:tc>
        <w:tc>
          <w:tcPr>
            <w:tcW w:w="4309" w:type="dxa"/>
            <w:gridSpan w:val="3"/>
          </w:tcPr>
          <w:p w:rsidR="001F441C" w:rsidRPr="001F441C" w:rsidRDefault="001F441C" w:rsidP="001F441C">
            <w:pPr>
              <w:rPr>
                <w:sz w:val="18"/>
                <w:szCs w:val="18"/>
              </w:rPr>
            </w:pPr>
            <w:r w:rsidRPr="001F441C">
              <w:rPr>
                <w:sz w:val="18"/>
                <w:szCs w:val="18"/>
              </w:rPr>
              <w:t>Her yıl en az bir uzaktan eğitime katılan personel sayısının tüm personel sayısına oranı</w:t>
            </w:r>
          </w:p>
        </w:tc>
        <w:tc>
          <w:tcPr>
            <w:tcW w:w="756" w:type="dxa"/>
          </w:tcPr>
          <w:p w:rsidR="001F441C" w:rsidRPr="001F441C" w:rsidRDefault="001F441C" w:rsidP="001F441C">
            <w:pPr>
              <w:rPr>
                <w:sz w:val="18"/>
                <w:szCs w:val="18"/>
              </w:rPr>
            </w:pPr>
            <w:r w:rsidRPr="001F441C">
              <w:rPr>
                <w:sz w:val="18"/>
                <w:szCs w:val="18"/>
              </w:rPr>
              <w:t>Oran</w:t>
            </w:r>
          </w:p>
        </w:tc>
        <w:tc>
          <w:tcPr>
            <w:tcW w:w="1441" w:type="dxa"/>
          </w:tcPr>
          <w:p w:rsidR="001F441C" w:rsidRPr="001F441C" w:rsidRDefault="001F441C" w:rsidP="001F441C">
            <w:pPr>
              <w:rPr>
                <w:sz w:val="18"/>
                <w:szCs w:val="18"/>
              </w:rPr>
            </w:pPr>
            <w:r w:rsidRPr="001F441C">
              <w:rPr>
                <w:sz w:val="18"/>
                <w:szCs w:val="18"/>
              </w:rPr>
              <w:t>4</w:t>
            </w:r>
          </w:p>
        </w:tc>
        <w:tc>
          <w:tcPr>
            <w:tcW w:w="1361" w:type="dxa"/>
          </w:tcPr>
          <w:p w:rsidR="001F441C" w:rsidRPr="001F441C" w:rsidRDefault="001F441C" w:rsidP="001F441C">
            <w:pPr>
              <w:rPr>
                <w:sz w:val="18"/>
                <w:szCs w:val="18"/>
              </w:rPr>
            </w:pPr>
          </w:p>
        </w:tc>
        <w:tc>
          <w:tcPr>
            <w:tcW w:w="1124" w:type="dxa"/>
          </w:tcPr>
          <w:p w:rsidR="001F441C" w:rsidRPr="001F441C" w:rsidRDefault="001F441C" w:rsidP="001F441C">
            <w:pPr>
              <w:rPr>
                <w:sz w:val="18"/>
                <w:szCs w:val="18"/>
              </w:rPr>
            </w:pPr>
            <w:r w:rsidRPr="001F441C">
              <w:rPr>
                <w:sz w:val="18"/>
                <w:szCs w:val="18"/>
              </w:rPr>
              <w:t>5.5</w:t>
            </w:r>
          </w:p>
        </w:tc>
      </w:tr>
      <w:tr w:rsidR="001F441C" w:rsidRPr="001F441C" w:rsidTr="003D7D77">
        <w:trPr>
          <w:trHeight w:hRule="exact" w:val="285"/>
        </w:trPr>
        <w:tc>
          <w:tcPr>
            <w:tcW w:w="368" w:type="dxa"/>
            <w:vMerge w:val="restart"/>
          </w:tcPr>
          <w:p w:rsidR="001F441C" w:rsidRPr="001F441C" w:rsidRDefault="001F441C" w:rsidP="001F441C">
            <w:pPr>
              <w:jc w:val="right"/>
              <w:rPr>
                <w:sz w:val="18"/>
                <w:szCs w:val="18"/>
              </w:rPr>
            </w:pPr>
          </w:p>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8.</w:t>
            </w:r>
          </w:p>
        </w:tc>
        <w:tc>
          <w:tcPr>
            <w:tcW w:w="4309" w:type="dxa"/>
            <w:gridSpan w:val="3"/>
          </w:tcPr>
          <w:p w:rsidR="001F441C" w:rsidRPr="001F441C" w:rsidRDefault="001F441C" w:rsidP="001F441C">
            <w:pPr>
              <w:rPr>
                <w:sz w:val="18"/>
                <w:szCs w:val="18"/>
              </w:rPr>
            </w:pPr>
            <w:r w:rsidRPr="001F441C">
              <w:rPr>
                <w:sz w:val="18"/>
                <w:szCs w:val="18"/>
              </w:rPr>
              <w:t>Öğretmen başına düşen öğrenci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rPr>
                <w:sz w:val="18"/>
                <w:szCs w:val="18"/>
              </w:rPr>
            </w:pPr>
            <w:r w:rsidRPr="001F441C">
              <w:rPr>
                <w:sz w:val="18"/>
                <w:szCs w:val="18"/>
              </w:rPr>
              <w:t>20</w:t>
            </w:r>
          </w:p>
        </w:tc>
        <w:tc>
          <w:tcPr>
            <w:tcW w:w="1361" w:type="dxa"/>
          </w:tcPr>
          <w:p w:rsidR="001F441C" w:rsidRPr="001F441C" w:rsidRDefault="001F441C" w:rsidP="001F441C">
            <w:pPr>
              <w:rPr>
                <w:sz w:val="18"/>
                <w:szCs w:val="18"/>
              </w:rPr>
            </w:pPr>
            <w:r w:rsidRPr="001F441C">
              <w:rPr>
                <w:sz w:val="18"/>
                <w:szCs w:val="18"/>
              </w:rPr>
              <w:t>20</w:t>
            </w:r>
          </w:p>
        </w:tc>
        <w:tc>
          <w:tcPr>
            <w:tcW w:w="1124" w:type="dxa"/>
          </w:tcPr>
          <w:p w:rsidR="001F441C" w:rsidRPr="001F441C" w:rsidRDefault="001F441C" w:rsidP="001F441C">
            <w:pPr>
              <w:rPr>
                <w:sz w:val="18"/>
                <w:szCs w:val="18"/>
              </w:rPr>
            </w:pPr>
            <w:r w:rsidRPr="001F441C">
              <w:rPr>
                <w:sz w:val="18"/>
                <w:szCs w:val="18"/>
              </w:rPr>
              <w:t>18</w:t>
            </w:r>
          </w:p>
        </w:tc>
      </w:tr>
      <w:tr w:rsidR="001F441C" w:rsidRPr="001F441C" w:rsidTr="003D7D77">
        <w:trPr>
          <w:trHeight w:hRule="exact" w:val="285"/>
        </w:trPr>
        <w:tc>
          <w:tcPr>
            <w:tcW w:w="368" w:type="dxa"/>
            <w:vMerge/>
          </w:tcPr>
          <w:p w:rsidR="001F441C" w:rsidRPr="001F441C" w:rsidRDefault="001F441C" w:rsidP="001F441C">
            <w:pPr>
              <w:jc w:val="right"/>
              <w:rPr>
                <w:sz w:val="18"/>
                <w:szCs w:val="18"/>
              </w:rPr>
            </w:pPr>
          </w:p>
        </w:tc>
        <w:tc>
          <w:tcPr>
            <w:tcW w:w="2490" w:type="dxa"/>
            <w:gridSpan w:val="2"/>
            <w:vMerge w:val="restart"/>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Öğretmen başına düşen öğrenci sayısı</w:t>
            </w:r>
          </w:p>
        </w:tc>
        <w:tc>
          <w:tcPr>
            <w:tcW w:w="1819" w:type="dxa"/>
          </w:tcPr>
          <w:p w:rsidR="001F441C" w:rsidRPr="001F441C" w:rsidRDefault="001F441C" w:rsidP="001F441C">
            <w:pPr>
              <w:rPr>
                <w:sz w:val="18"/>
                <w:szCs w:val="18"/>
              </w:rPr>
            </w:pPr>
            <w:r w:rsidRPr="001F441C">
              <w:rPr>
                <w:sz w:val="18"/>
                <w:szCs w:val="18"/>
              </w:rPr>
              <w:t>İlkokul</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rPr>
                <w:sz w:val="18"/>
                <w:szCs w:val="18"/>
              </w:rPr>
            </w:pPr>
            <w:r w:rsidRPr="001F441C">
              <w:rPr>
                <w:sz w:val="18"/>
                <w:szCs w:val="18"/>
              </w:rPr>
              <w:t>20</w:t>
            </w:r>
          </w:p>
        </w:tc>
        <w:tc>
          <w:tcPr>
            <w:tcW w:w="1361" w:type="dxa"/>
          </w:tcPr>
          <w:p w:rsidR="001F441C" w:rsidRPr="001F441C" w:rsidRDefault="001F441C" w:rsidP="001F441C">
            <w:pPr>
              <w:rPr>
                <w:sz w:val="18"/>
                <w:szCs w:val="18"/>
              </w:rPr>
            </w:pPr>
            <w:r w:rsidRPr="001F441C">
              <w:rPr>
                <w:sz w:val="18"/>
                <w:szCs w:val="18"/>
              </w:rPr>
              <w:t>20</w:t>
            </w:r>
          </w:p>
        </w:tc>
        <w:tc>
          <w:tcPr>
            <w:tcW w:w="1124" w:type="dxa"/>
          </w:tcPr>
          <w:p w:rsidR="001F441C" w:rsidRPr="001F441C" w:rsidRDefault="001F441C" w:rsidP="001F441C">
            <w:pPr>
              <w:rPr>
                <w:sz w:val="18"/>
                <w:szCs w:val="18"/>
              </w:rPr>
            </w:pPr>
            <w:r w:rsidRPr="001F441C">
              <w:rPr>
                <w:sz w:val="18"/>
                <w:szCs w:val="18"/>
              </w:rPr>
              <w:t>18</w:t>
            </w:r>
          </w:p>
        </w:tc>
      </w:tr>
      <w:tr w:rsidR="001F441C" w:rsidRPr="001F441C" w:rsidTr="003D7D77">
        <w:trPr>
          <w:trHeight w:hRule="exact" w:val="285"/>
        </w:trPr>
        <w:tc>
          <w:tcPr>
            <w:tcW w:w="368" w:type="dxa"/>
            <w:vMerge/>
          </w:tcPr>
          <w:p w:rsidR="001F441C" w:rsidRPr="001F441C" w:rsidRDefault="001F441C" w:rsidP="001F441C">
            <w:pPr>
              <w:jc w:val="right"/>
              <w:rPr>
                <w:sz w:val="18"/>
                <w:szCs w:val="18"/>
              </w:rPr>
            </w:pPr>
          </w:p>
        </w:tc>
        <w:tc>
          <w:tcPr>
            <w:tcW w:w="2490" w:type="dxa"/>
            <w:gridSpan w:val="2"/>
            <w:vMerge/>
          </w:tcPr>
          <w:p w:rsidR="001F441C" w:rsidRPr="001F441C" w:rsidRDefault="001F441C" w:rsidP="001F441C">
            <w:pPr>
              <w:jc w:val="right"/>
              <w:rPr>
                <w:sz w:val="18"/>
                <w:szCs w:val="18"/>
              </w:rPr>
            </w:pPr>
          </w:p>
        </w:tc>
        <w:tc>
          <w:tcPr>
            <w:tcW w:w="1819" w:type="dxa"/>
          </w:tcPr>
          <w:p w:rsidR="001F441C" w:rsidRPr="001F441C" w:rsidRDefault="001F441C" w:rsidP="001F441C">
            <w:pPr>
              <w:rPr>
                <w:sz w:val="18"/>
                <w:szCs w:val="18"/>
              </w:rPr>
            </w:pPr>
            <w:r w:rsidRPr="001F441C">
              <w:rPr>
                <w:sz w:val="18"/>
                <w:szCs w:val="18"/>
              </w:rPr>
              <w:t>Ortaokul</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rPr>
                <w:sz w:val="18"/>
                <w:szCs w:val="18"/>
              </w:rPr>
            </w:pPr>
            <w:r w:rsidRPr="001F441C">
              <w:rPr>
                <w:sz w:val="18"/>
                <w:szCs w:val="18"/>
              </w:rPr>
              <w:t>20</w:t>
            </w:r>
          </w:p>
        </w:tc>
        <w:tc>
          <w:tcPr>
            <w:tcW w:w="1361" w:type="dxa"/>
          </w:tcPr>
          <w:p w:rsidR="001F441C" w:rsidRPr="001F441C" w:rsidRDefault="001F441C" w:rsidP="001F441C">
            <w:pPr>
              <w:rPr>
                <w:sz w:val="18"/>
                <w:szCs w:val="18"/>
              </w:rPr>
            </w:pPr>
            <w:r w:rsidRPr="001F441C">
              <w:rPr>
                <w:sz w:val="18"/>
                <w:szCs w:val="18"/>
              </w:rPr>
              <w:t>20</w:t>
            </w:r>
          </w:p>
        </w:tc>
        <w:tc>
          <w:tcPr>
            <w:tcW w:w="1124" w:type="dxa"/>
          </w:tcPr>
          <w:p w:rsidR="001F441C" w:rsidRPr="001F441C" w:rsidRDefault="001F441C" w:rsidP="001F441C">
            <w:pPr>
              <w:rPr>
                <w:sz w:val="18"/>
                <w:szCs w:val="18"/>
              </w:rPr>
            </w:pPr>
            <w:r w:rsidRPr="001F441C">
              <w:rPr>
                <w:sz w:val="18"/>
                <w:szCs w:val="18"/>
              </w:rPr>
              <w:t>17</w:t>
            </w:r>
          </w:p>
        </w:tc>
      </w:tr>
      <w:tr w:rsidR="001F441C" w:rsidRPr="001F441C" w:rsidTr="003D7D77">
        <w:trPr>
          <w:trHeight w:hRule="exact" w:val="285"/>
        </w:trPr>
        <w:tc>
          <w:tcPr>
            <w:tcW w:w="368" w:type="dxa"/>
            <w:vMerge/>
          </w:tcPr>
          <w:p w:rsidR="001F441C" w:rsidRPr="001F441C" w:rsidRDefault="001F441C" w:rsidP="001F441C">
            <w:pPr>
              <w:jc w:val="right"/>
              <w:rPr>
                <w:sz w:val="18"/>
                <w:szCs w:val="18"/>
              </w:rPr>
            </w:pPr>
          </w:p>
        </w:tc>
        <w:tc>
          <w:tcPr>
            <w:tcW w:w="2490" w:type="dxa"/>
            <w:gridSpan w:val="2"/>
            <w:vMerge/>
          </w:tcPr>
          <w:p w:rsidR="001F441C" w:rsidRPr="001F441C" w:rsidRDefault="001F441C" w:rsidP="001F441C">
            <w:pPr>
              <w:jc w:val="right"/>
              <w:rPr>
                <w:sz w:val="18"/>
                <w:szCs w:val="18"/>
              </w:rPr>
            </w:pPr>
          </w:p>
        </w:tc>
        <w:tc>
          <w:tcPr>
            <w:tcW w:w="1819" w:type="dxa"/>
          </w:tcPr>
          <w:p w:rsidR="001F441C" w:rsidRPr="001F441C" w:rsidRDefault="001F441C" w:rsidP="001F441C">
            <w:pPr>
              <w:rPr>
                <w:sz w:val="18"/>
                <w:szCs w:val="18"/>
              </w:rPr>
            </w:pPr>
            <w:r w:rsidRPr="001F441C">
              <w:rPr>
                <w:sz w:val="18"/>
                <w:szCs w:val="18"/>
              </w:rPr>
              <w:t>Ortaöğretim</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rPr>
                <w:sz w:val="18"/>
                <w:szCs w:val="18"/>
              </w:rPr>
            </w:pPr>
            <w:r w:rsidRPr="001F441C">
              <w:rPr>
                <w:sz w:val="18"/>
                <w:szCs w:val="18"/>
              </w:rPr>
              <w:t>21</w:t>
            </w:r>
          </w:p>
        </w:tc>
        <w:tc>
          <w:tcPr>
            <w:tcW w:w="1361" w:type="dxa"/>
          </w:tcPr>
          <w:p w:rsidR="001F441C" w:rsidRPr="001F441C" w:rsidRDefault="001F441C" w:rsidP="001F441C">
            <w:pPr>
              <w:rPr>
                <w:sz w:val="18"/>
                <w:szCs w:val="18"/>
              </w:rPr>
            </w:pPr>
            <w:r w:rsidRPr="001F441C">
              <w:rPr>
                <w:sz w:val="18"/>
                <w:szCs w:val="18"/>
              </w:rPr>
              <w:t>21</w:t>
            </w:r>
          </w:p>
        </w:tc>
        <w:tc>
          <w:tcPr>
            <w:tcW w:w="1124" w:type="dxa"/>
          </w:tcPr>
          <w:p w:rsidR="001F441C" w:rsidRPr="001F441C" w:rsidRDefault="001F441C" w:rsidP="001F441C">
            <w:pPr>
              <w:rPr>
                <w:sz w:val="18"/>
                <w:szCs w:val="18"/>
              </w:rPr>
            </w:pPr>
            <w:r w:rsidRPr="001F441C">
              <w:rPr>
                <w:sz w:val="18"/>
                <w:szCs w:val="18"/>
              </w:rPr>
              <w:t>18</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9.</w:t>
            </w:r>
          </w:p>
        </w:tc>
        <w:tc>
          <w:tcPr>
            <w:tcW w:w="4309" w:type="dxa"/>
            <w:gridSpan w:val="3"/>
          </w:tcPr>
          <w:p w:rsidR="001F441C" w:rsidRPr="001F441C" w:rsidRDefault="001F441C" w:rsidP="001F441C">
            <w:pPr>
              <w:rPr>
                <w:sz w:val="18"/>
                <w:szCs w:val="18"/>
              </w:rPr>
            </w:pPr>
            <w:r w:rsidRPr="001F441C">
              <w:rPr>
                <w:sz w:val="18"/>
                <w:szCs w:val="18"/>
              </w:rPr>
              <w:t>Ücretli öğretmen sayısının toplam öğretmen sayısına oranı</w:t>
            </w:r>
          </w:p>
        </w:tc>
        <w:tc>
          <w:tcPr>
            <w:tcW w:w="756" w:type="dxa"/>
          </w:tcPr>
          <w:p w:rsidR="001F441C" w:rsidRPr="001F441C" w:rsidRDefault="001F441C" w:rsidP="001F441C">
            <w:pPr>
              <w:rPr>
                <w:sz w:val="18"/>
                <w:szCs w:val="18"/>
              </w:rPr>
            </w:pPr>
            <w:r w:rsidRPr="001F441C">
              <w:rPr>
                <w:sz w:val="18"/>
                <w:szCs w:val="18"/>
              </w:rPr>
              <w:t>Oran</w:t>
            </w:r>
          </w:p>
        </w:tc>
        <w:tc>
          <w:tcPr>
            <w:tcW w:w="1441" w:type="dxa"/>
          </w:tcPr>
          <w:p w:rsidR="001F441C" w:rsidRPr="001F441C" w:rsidRDefault="001F441C" w:rsidP="001F441C">
            <w:pPr>
              <w:rPr>
                <w:sz w:val="18"/>
                <w:szCs w:val="18"/>
              </w:rPr>
            </w:pPr>
            <w:r w:rsidRPr="001F441C">
              <w:rPr>
                <w:sz w:val="18"/>
                <w:szCs w:val="18"/>
              </w:rPr>
              <w:t>11,4</w:t>
            </w:r>
          </w:p>
        </w:tc>
        <w:tc>
          <w:tcPr>
            <w:tcW w:w="1361" w:type="dxa"/>
          </w:tcPr>
          <w:p w:rsidR="001F441C" w:rsidRPr="001F441C" w:rsidRDefault="00E73857" w:rsidP="001F441C">
            <w:pPr>
              <w:rPr>
                <w:sz w:val="18"/>
                <w:szCs w:val="18"/>
              </w:rPr>
            </w:pPr>
            <w:r>
              <w:rPr>
                <w:sz w:val="18"/>
                <w:szCs w:val="18"/>
              </w:rPr>
              <w:t>12,46</w:t>
            </w:r>
          </w:p>
        </w:tc>
        <w:tc>
          <w:tcPr>
            <w:tcW w:w="1124" w:type="dxa"/>
          </w:tcPr>
          <w:p w:rsidR="001F441C" w:rsidRPr="001F441C" w:rsidRDefault="001F441C" w:rsidP="001F441C">
            <w:pPr>
              <w:jc w:val="center"/>
              <w:rPr>
                <w:sz w:val="18"/>
                <w:szCs w:val="18"/>
              </w:rPr>
            </w:pPr>
            <w:r w:rsidRPr="001F441C">
              <w:rPr>
                <w:sz w:val="18"/>
                <w:szCs w:val="18"/>
              </w:rPr>
              <w:t>*</w:t>
            </w:r>
          </w:p>
        </w:tc>
      </w:tr>
      <w:tr w:rsidR="001F441C" w:rsidRPr="001F441C" w:rsidTr="003D7D77">
        <w:trPr>
          <w:trHeight w:hRule="exact" w:val="282"/>
        </w:trPr>
        <w:tc>
          <w:tcPr>
            <w:tcW w:w="5433" w:type="dxa"/>
            <w:gridSpan w:val="5"/>
            <w:vMerge w:val="restart"/>
          </w:tcPr>
          <w:p w:rsidR="001F441C" w:rsidRPr="001F441C" w:rsidRDefault="001F441C" w:rsidP="001F441C">
            <w:pPr>
              <w:jc w:val="right"/>
              <w:rPr>
                <w:sz w:val="18"/>
                <w:szCs w:val="18"/>
              </w:rPr>
            </w:pPr>
          </w:p>
          <w:p w:rsidR="001F441C" w:rsidRPr="001F441C" w:rsidRDefault="001F441C" w:rsidP="001F441C">
            <w:pPr>
              <w:jc w:val="right"/>
              <w:rPr>
                <w:b/>
                <w:sz w:val="18"/>
                <w:szCs w:val="18"/>
              </w:rPr>
            </w:pPr>
            <w:r w:rsidRPr="001F441C">
              <w:rPr>
                <w:b/>
                <w:sz w:val="18"/>
                <w:szCs w:val="18"/>
              </w:rPr>
              <w:t>Faaliyetler</w:t>
            </w:r>
          </w:p>
        </w:tc>
        <w:tc>
          <w:tcPr>
            <w:tcW w:w="3926" w:type="dxa"/>
            <w:gridSpan w:val="3"/>
          </w:tcPr>
          <w:p w:rsidR="001F441C" w:rsidRPr="001F441C" w:rsidRDefault="001F441C" w:rsidP="001F441C">
            <w:pPr>
              <w:jc w:val="right"/>
              <w:rPr>
                <w:b/>
                <w:sz w:val="18"/>
                <w:szCs w:val="18"/>
              </w:rPr>
            </w:pPr>
            <w:r w:rsidRPr="001F441C">
              <w:rPr>
                <w:b/>
                <w:sz w:val="18"/>
                <w:szCs w:val="18"/>
              </w:rPr>
              <w:t>Kaynak İhtiyacı</w:t>
            </w:r>
          </w:p>
        </w:tc>
      </w:tr>
      <w:tr w:rsidR="001F441C" w:rsidRPr="001F441C" w:rsidTr="003D7D77">
        <w:trPr>
          <w:trHeight w:hRule="exact" w:val="282"/>
        </w:trPr>
        <w:tc>
          <w:tcPr>
            <w:tcW w:w="5433" w:type="dxa"/>
            <w:gridSpan w:val="5"/>
            <w:vMerge/>
          </w:tcPr>
          <w:p w:rsidR="001F441C" w:rsidRPr="001F441C" w:rsidRDefault="001F441C" w:rsidP="001F441C">
            <w:pPr>
              <w:jc w:val="right"/>
              <w:rPr>
                <w:sz w:val="18"/>
                <w:szCs w:val="18"/>
              </w:rPr>
            </w:pPr>
          </w:p>
        </w:tc>
        <w:tc>
          <w:tcPr>
            <w:tcW w:w="1441" w:type="dxa"/>
          </w:tcPr>
          <w:p w:rsidR="001F441C" w:rsidRPr="001F441C" w:rsidRDefault="001F441C" w:rsidP="001F441C">
            <w:pPr>
              <w:jc w:val="right"/>
              <w:rPr>
                <w:b/>
                <w:sz w:val="18"/>
                <w:szCs w:val="18"/>
              </w:rPr>
            </w:pPr>
            <w:r w:rsidRPr="001F441C">
              <w:rPr>
                <w:b/>
                <w:sz w:val="18"/>
                <w:szCs w:val="18"/>
              </w:rPr>
              <w:t>Bütçe</w:t>
            </w:r>
          </w:p>
        </w:tc>
        <w:tc>
          <w:tcPr>
            <w:tcW w:w="1361" w:type="dxa"/>
          </w:tcPr>
          <w:p w:rsidR="001F441C" w:rsidRPr="001F441C" w:rsidRDefault="001F441C" w:rsidP="001F441C">
            <w:pPr>
              <w:jc w:val="right"/>
              <w:rPr>
                <w:b/>
                <w:sz w:val="18"/>
                <w:szCs w:val="18"/>
              </w:rPr>
            </w:pPr>
            <w:r w:rsidRPr="001F441C">
              <w:rPr>
                <w:b/>
                <w:sz w:val="18"/>
                <w:szCs w:val="18"/>
              </w:rPr>
              <w:t>Bütçe dışı</w:t>
            </w:r>
          </w:p>
        </w:tc>
        <w:tc>
          <w:tcPr>
            <w:tcW w:w="1124" w:type="dxa"/>
          </w:tcPr>
          <w:p w:rsidR="001F441C" w:rsidRPr="001F441C" w:rsidRDefault="001F441C" w:rsidP="001F441C">
            <w:pPr>
              <w:jc w:val="right"/>
              <w:rPr>
                <w:b/>
                <w:sz w:val="18"/>
                <w:szCs w:val="18"/>
              </w:rPr>
            </w:pPr>
            <w:r w:rsidRPr="001F441C">
              <w:rPr>
                <w:b/>
                <w:sz w:val="18"/>
                <w:szCs w:val="18"/>
              </w:rPr>
              <w:t>Toplam</w:t>
            </w:r>
          </w:p>
        </w:tc>
      </w:tr>
      <w:tr w:rsidR="001F441C" w:rsidRPr="001F441C" w:rsidTr="003D7D77">
        <w:trPr>
          <w:trHeight w:hRule="exact" w:val="717"/>
        </w:trPr>
        <w:tc>
          <w:tcPr>
            <w:tcW w:w="368"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1</w:t>
            </w:r>
          </w:p>
        </w:tc>
        <w:tc>
          <w:tcPr>
            <w:tcW w:w="5065" w:type="dxa"/>
            <w:gridSpan w:val="4"/>
          </w:tcPr>
          <w:p w:rsidR="001F441C" w:rsidRPr="001F441C" w:rsidRDefault="001F441C" w:rsidP="001F441C">
            <w:pPr>
              <w:rPr>
                <w:sz w:val="18"/>
                <w:szCs w:val="18"/>
              </w:rPr>
            </w:pPr>
            <w:r w:rsidRPr="001F441C">
              <w:rPr>
                <w:sz w:val="18"/>
                <w:szCs w:val="18"/>
              </w:rPr>
              <w:t>Öğretmenlerin eğitim ihtiyaçlarının belirlenmesi, izlenmesi, değer- lendirilmesi ve gerekli kursların açılmasına yönelik çalışmaların yapılması.</w:t>
            </w:r>
          </w:p>
        </w:tc>
        <w:tc>
          <w:tcPr>
            <w:tcW w:w="1441" w:type="dxa"/>
          </w:tcPr>
          <w:p w:rsidR="001F441C" w:rsidRPr="001F441C" w:rsidRDefault="001F441C" w:rsidP="001F441C">
            <w:pPr>
              <w:jc w:val="right"/>
              <w:rPr>
                <w:sz w:val="18"/>
                <w:szCs w:val="18"/>
              </w:rPr>
            </w:pPr>
          </w:p>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p>
        </w:tc>
        <w:tc>
          <w:tcPr>
            <w:tcW w:w="1124" w:type="dxa"/>
          </w:tcPr>
          <w:p w:rsidR="001F441C" w:rsidRPr="001F441C" w:rsidRDefault="001F441C" w:rsidP="001F441C">
            <w:pPr>
              <w:jc w:val="right"/>
              <w:rPr>
                <w:sz w:val="18"/>
                <w:szCs w:val="18"/>
              </w:rPr>
            </w:pPr>
          </w:p>
          <w:p w:rsidR="001F441C" w:rsidRPr="001F441C" w:rsidRDefault="001F441C" w:rsidP="001F441C">
            <w:pPr>
              <w:jc w:val="right"/>
              <w:rPr>
                <w:sz w:val="18"/>
                <w:szCs w:val="18"/>
              </w:rPr>
            </w:pPr>
          </w:p>
        </w:tc>
      </w:tr>
      <w:tr w:rsidR="001F441C" w:rsidRPr="001F441C" w:rsidTr="003D7D77">
        <w:trPr>
          <w:trHeight w:hRule="exact" w:val="282"/>
        </w:trPr>
        <w:tc>
          <w:tcPr>
            <w:tcW w:w="5433" w:type="dxa"/>
            <w:gridSpan w:val="5"/>
          </w:tcPr>
          <w:p w:rsidR="001F441C" w:rsidRPr="001F441C" w:rsidRDefault="001F441C" w:rsidP="001F441C">
            <w:pPr>
              <w:jc w:val="right"/>
              <w:rPr>
                <w:b/>
                <w:sz w:val="18"/>
                <w:szCs w:val="18"/>
              </w:rPr>
            </w:pPr>
            <w:r w:rsidRPr="001F441C">
              <w:rPr>
                <w:b/>
                <w:sz w:val="18"/>
                <w:szCs w:val="18"/>
              </w:rPr>
              <w:t>GENEL TOPLAM</w:t>
            </w:r>
          </w:p>
        </w:tc>
        <w:tc>
          <w:tcPr>
            <w:tcW w:w="1441" w:type="dxa"/>
          </w:tcPr>
          <w:p w:rsidR="001F441C" w:rsidRPr="001F441C" w:rsidRDefault="001F441C" w:rsidP="001F441C">
            <w:pPr>
              <w:jc w:val="right"/>
              <w:rPr>
                <w:b/>
                <w:sz w:val="18"/>
                <w:szCs w:val="18"/>
              </w:rPr>
            </w:pPr>
          </w:p>
        </w:tc>
        <w:tc>
          <w:tcPr>
            <w:tcW w:w="1361" w:type="dxa"/>
          </w:tcPr>
          <w:p w:rsidR="001F441C" w:rsidRPr="001F441C" w:rsidRDefault="001F441C" w:rsidP="001F441C">
            <w:pPr>
              <w:rPr>
                <w:b/>
                <w:sz w:val="18"/>
                <w:szCs w:val="18"/>
              </w:rPr>
            </w:pPr>
          </w:p>
        </w:tc>
        <w:tc>
          <w:tcPr>
            <w:tcW w:w="1124" w:type="dxa"/>
          </w:tcPr>
          <w:p w:rsidR="001F441C" w:rsidRPr="001F441C" w:rsidRDefault="001F441C" w:rsidP="001F441C">
            <w:pPr>
              <w:jc w:val="right"/>
              <w:rPr>
                <w:b/>
                <w:sz w:val="18"/>
                <w:szCs w:val="18"/>
              </w:rPr>
            </w:pPr>
          </w:p>
        </w:tc>
      </w:tr>
    </w:tbl>
    <w:p w:rsidR="001F441C" w:rsidRPr="001F441C" w:rsidRDefault="001F441C" w:rsidP="001F441C">
      <w:pPr>
        <w:jc w:val="right"/>
        <w:rPr>
          <w:sz w:val="18"/>
          <w:szCs w:val="18"/>
        </w:rPr>
        <w:sectPr w:rsidR="001F441C" w:rsidRPr="001F441C">
          <w:pgSz w:w="12250" w:h="17180"/>
          <w:pgMar w:top="3400" w:right="0" w:bottom="880" w:left="280" w:header="0" w:footer="638" w:gutter="0"/>
          <w:cols w:space="720"/>
        </w:sectPr>
      </w:pPr>
    </w:p>
    <w:p w:rsidR="001F441C" w:rsidRPr="001F441C" w:rsidRDefault="001F441C" w:rsidP="001F441C">
      <w:pPr>
        <w:jc w:val="right"/>
        <w:rPr>
          <w:sz w:val="18"/>
          <w:szCs w:val="18"/>
        </w:rPr>
      </w:pPr>
    </w:p>
    <w:tbl>
      <w:tblPr>
        <w:tblW w:w="9339"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40"/>
        <w:gridCol w:w="2495"/>
        <w:gridCol w:w="775"/>
        <w:gridCol w:w="1417"/>
        <w:gridCol w:w="1361"/>
        <w:gridCol w:w="1351"/>
      </w:tblGrid>
      <w:tr w:rsidR="001F441C" w:rsidRPr="001F441C" w:rsidTr="003D7D77">
        <w:trPr>
          <w:trHeight w:hRule="exact" w:val="282"/>
        </w:trPr>
        <w:tc>
          <w:tcPr>
            <w:tcW w:w="1940" w:type="dxa"/>
          </w:tcPr>
          <w:p w:rsidR="001F441C" w:rsidRPr="001F441C" w:rsidRDefault="001F441C" w:rsidP="001F441C">
            <w:pPr>
              <w:rPr>
                <w:b/>
                <w:sz w:val="18"/>
                <w:szCs w:val="18"/>
              </w:rPr>
            </w:pPr>
            <w:r w:rsidRPr="001F441C">
              <w:rPr>
                <w:b/>
                <w:sz w:val="18"/>
                <w:szCs w:val="18"/>
              </w:rPr>
              <w:t>İdare Adı</w:t>
            </w:r>
          </w:p>
        </w:tc>
        <w:tc>
          <w:tcPr>
            <w:tcW w:w="7399" w:type="dxa"/>
            <w:gridSpan w:val="5"/>
          </w:tcPr>
          <w:p w:rsidR="001F441C" w:rsidRPr="001F441C" w:rsidRDefault="001F441C" w:rsidP="001F441C">
            <w:pPr>
              <w:rPr>
                <w:b/>
                <w:sz w:val="18"/>
                <w:szCs w:val="18"/>
              </w:rPr>
            </w:pPr>
            <w:r w:rsidRPr="001F441C">
              <w:rPr>
                <w:b/>
                <w:sz w:val="18"/>
                <w:szCs w:val="18"/>
              </w:rPr>
              <w:t>İZMİR GÜZELBAHÇE İLÇE MİLLİ EĞİTİM MÜDÜRLÜĞÜ</w:t>
            </w:r>
          </w:p>
        </w:tc>
      </w:tr>
      <w:tr w:rsidR="001F441C" w:rsidRPr="001F441C" w:rsidTr="003D7D77">
        <w:trPr>
          <w:trHeight w:hRule="exact" w:val="634"/>
        </w:trPr>
        <w:tc>
          <w:tcPr>
            <w:tcW w:w="1940" w:type="dxa"/>
          </w:tcPr>
          <w:p w:rsidR="001F441C" w:rsidRPr="001F441C" w:rsidRDefault="001F441C" w:rsidP="001F441C">
            <w:pPr>
              <w:rPr>
                <w:b/>
                <w:sz w:val="18"/>
                <w:szCs w:val="18"/>
              </w:rPr>
            </w:pPr>
            <w:r w:rsidRPr="001F441C">
              <w:rPr>
                <w:b/>
                <w:sz w:val="18"/>
                <w:szCs w:val="18"/>
              </w:rPr>
              <w:t>Amaç</w:t>
            </w:r>
          </w:p>
        </w:tc>
        <w:tc>
          <w:tcPr>
            <w:tcW w:w="7399" w:type="dxa"/>
            <w:gridSpan w:val="5"/>
          </w:tcPr>
          <w:p w:rsidR="001F441C" w:rsidRPr="001F441C" w:rsidRDefault="001F441C" w:rsidP="001F441C">
            <w:pPr>
              <w:rPr>
                <w:sz w:val="18"/>
                <w:szCs w:val="18"/>
              </w:rPr>
            </w:pPr>
            <w:r w:rsidRPr="001F441C">
              <w:rPr>
                <w:sz w:val="18"/>
                <w:szCs w:val="18"/>
              </w:rPr>
              <w:t>Beşeri, mali, ﬁziki ve teknolojik yapı ile yönetim ve organizasyon yapısını iyileştirerek eğitime erişimi ve eğitimde kaliteyi artıracak etkin ve verimli işleyen bir kurumsal yapıyı tesis etmek.</w:t>
            </w:r>
          </w:p>
        </w:tc>
      </w:tr>
      <w:tr w:rsidR="001F441C" w:rsidRPr="001F441C" w:rsidTr="003D7D77">
        <w:trPr>
          <w:trHeight w:hRule="exact" w:val="717"/>
        </w:trPr>
        <w:tc>
          <w:tcPr>
            <w:tcW w:w="1940"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Hedef</w:t>
            </w:r>
          </w:p>
        </w:tc>
        <w:tc>
          <w:tcPr>
            <w:tcW w:w="7399" w:type="dxa"/>
            <w:gridSpan w:val="5"/>
          </w:tcPr>
          <w:p w:rsidR="001F441C" w:rsidRPr="001F441C" w:rsidRDefault="001F441C" w:rsidP="001F441C">
            <w:pPr>
              <w:rPr>
                <w:sz w:val="18"/>
                <w:szCs w:val="18"/>
              </w:rPr>
            </w:pPr>
            <w:r w:rsidRPr="001F441C">
              <w:rPr>
                <w:sz w:val="18"/>
                <w:szCs w:val="18"/>
              </w:rPr>
              <w:t>Plan dönemi sonuna kadar belirlenen kurum standartlarına uygun ve mali imkânlar ölçüsünde, ﬁnansal kaynakların etkin dağıtımını yaparak tüm eğitim kurumlarının alt yapı ve donatım ihtiyacını karşılamak.</w:t>
            </w:r>
          </w:p>
        </w:tc>
      </w:tr>
      <w:tr w:rsidR="001F441C" w:rsidRPr="001F441C" w:rsidTr="003D7D77">
        <w:trPr>
          <w:trHeight w:hRule="exact" w:val="717"/>
        </w:trPr>
        <w:tc>
          <w:tcPr>
            <w:tcW w:w="1940"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Performans Hedeﬁ -12</w:t>
            </w:r>
          </w:p>
        </w:tc>
        <w:tc>
          <w:tcPr>
            <w:tcW w:w="7399" w:type="dxa"/>
            <w:gridSpan w:val="5"/>
          </w:tcPr>
          <w:p w:rsidR="001F441C" w:rsidRPr="001F441C" w:rsidRDefault="001F441C" w:rsidP="001F441C">
            <w:pPr>
              <w:rPr>
                <w:sz w:val="18"/>
                <w:szCs w:val="18"/>
              </w:rPr>
            </w:pPr>
            <w:r w:rsidRPr="001F441C">
              <w:rPr>
                <w:sz w:val="18"/>
                <w:szCs w:val="18"/>
              </w:rPr>
              <w:t>Plan dönemi sonuna kadar 2007 deprem yönetmeliği, TSE 825, yangın ve sığınak yönetmeliğine uygun, ilde 20 adet eğitim binasının deprem tahkikinin yapılarak, tahkiki yapılan eğitim binaların içinden ihtiyaç duyulanların güçlendirme inşaatının yaptırılması için gerekli yazışmaları düzenlemek.</w:t>
            </w:r>
          </w:p>
        </w:tc>
      </w:tr>
      <w:tr w:rsidR="001F441C" w:rsidRPr="001F441C" w:rsidTr="003D7D77">
        <w:trPr>
          <w:trHeight w:hRule="exact" w:val="1561"/>
        </w:trPr>
        <w:tc>
          <w:tcPr>
            <w:tcW w:w="9339" w:type="dxa"/>
            <w:gridSpan w:val="6"/>
          </w:tcPr>
          <w:p w:rsidR="001F441C" w:rsidRPr="001F441C" w:rsidRDefault="001F441C" w:rsidP="001F441C">
            <w:pPr>
              <w:jc w:val="right"/>
              <w:rPr>
                <w:b/>
                <w:i/>
                <w:sz w:val="18"/>
                <w:szCs w:val="18"/>
              </w:rPr>
            </w:pPr>
          </w:p>
          <w:p w:rsidR="001F441C" w:rsidRPr="001F441C" w:rsidRDefault="001F441C" w:rsidP="001F441C">
            <w:pPr>
              <w:rPr>
                <w:b/>
                <w:i/>
                <w:sz w:val="18"/>
                <w:szCs w:val="18"/>
              </w:rPr>
            </w:pPr>
            <w:r w:rsidRPr="001F441C">
              <w:rPr>
                <w:b/>
                <w:i/>
                <w:sz w:val="18"/>
                <w:szCs w:val="18"/>
              </w:rPr>
              <w:t>Bakanlığımız tarafından, Derslik ihtiyacının kısa vade de giderilebilmesi ve ﬁziki eğitim şartlarının iyileştirilmesi için. Tahkik ve güçlendirme yapılacak bina sayısının fazla olması nedeniyle ülke genelinde bir planlama yapılıp tahkik ve güçlendirme öncelik sırası belirlenmektedir.</w:t>
            </w:r>
          </w:p>
        </w:tc>
      </w:tr>
      <w:tr w:rsidR="001F441C" w:rsidRPr="001F441C" w:rsidTr="003D7D77">
        <w:trPr>
          <w:trHeight w:hRule="exact" w:val="282"/>
        </w:trPr>
        <w:tc>
          <w:tcPr>
            <w:tcW w:w="4435" w:type="dxa"/>
            <w:gridSpan w:val="2"/>
          </w:tcPr>
          <w:p w:rsidR="001F441C" w:rsidRPr="001F441C" w:rsidRDefault="001F441C" w:rsidP="001F441C">
            <w:pPr>
              <w:rPr>
                <w:b/>
                <w:sz w:val="18"/>
                <w:szCs w:val="18"/>
              </w:rPr>
            </w:pPr>
            <w:r w:rsidRPr="001F441C">
              <w:rPr>
                <w:b/>
                <w:sz w:val="18"/>
                <w:szCs w:val="18"/>
              </w:rPr>
              <w:t>Performans Göstergeleri</w:t>
            </w:r>
          </w:p>
        </w:tc>
        <w:tc>
          <w:tcPr>
            <w:tcW w:w="775" w:type="dxa"/>
          </w:tcPr>
          <w:p w:rsidR="001F441C" w:rsidRPr="001F441C" w:rsidRDefault="001F441C" w:rsidP="001F441C">
            <w:pPr>
              <w:rPr>
                <w:b/>
                <w:sz w:val="18"/>
                <w:szCs w:val="18"/>
              </w:rPr>
            </w:pPr>
            <w:r w:rsidRPr="001F441C">
              <w:rPr>
                <w:b/>
                <w:sz w:val="18"/>
                <w:szCs w:val="18"/>
              </w:rPr>
              <w:t>Birim</w:t>
            </w:r>
          </w:p>
        </w:tc>
        <w:tc>
          <w:tcPr>
            <w:tcW w:w="1417" w:type="dxa"/>
          </w:tcPr>
          <w:p w:rsidR="001F441C" w:rsidRPr="001F441C" w:rsidRDefault="001F441C" w:rsidP="001F441C">
            <w:pPr>
              <w:rPr>
                <w:b/>
                <w:sz w:val="18"/>
                <w:szCs w:val="18"/>
              </w:rPr>
            </w:pPr>
            <w:r w:rsidRPr="001F441C">
              <w:rPr>
                <w:b/>
                <w:sz w:val="18"/>
                <w:szCs w:val="18"/>
              </w:rPr>
              <w:t>2014-2015</w:t>
            </w:r>
          </w:p>
        </w:tc>
        <w:tc>
          <w:tcPr>
            <w:tcW w:w="1361" w:type="dxa"/>
          </w:tcPr>
          <w:p w:rsidR="001F441C" w:rsidRPr="001F441C" w:rsidRDefault="001F441C" w:rsidP="001F441C">
            <w:pPr>
              <w:rPr>
                <w:b/>
                <w:sz w:val="18"/>
                <w:szCs w:val="18"/>
              </w:rPr>
            </w:pPr>
            <w:r w:rsidRPr="001F441C">
              <w:rPr>
                <w:b/>
                <w:sz w:val="18"/>
                <w:szCs w:val="18"/>
              </w:rPr>
              <w:t>2015-2016</w:t>
            </w:r>
          </w:p>
        </w:tc>
        <w:tc>
          <w:tcPr>
            <w:tcW w:w="1351" w:type="dxa"/>
          </w:tcPr>
          <w:p w:rsidR="001F441C" w:rsidRPr="001F441C" w:rsidRDefault="001F441C" w:rsidP="001F441C">
            <w:pPr>
              <w:rPr>
                <w:b/>
                <w:sz w:val="18"/>
                <w:szCs w:val="18"/>
              </w:rPr>
            </w:pPr>
            <w:r w:rsidRPr="001F441C">
              <w:rPr>
                <w:b/>
                <w:sz w:val="18"/>
                <w:szCs w:val="18"/>
              </w:rPr>
              <w:t>Plan Sonu</w:t>
            </w:r>
          </w:p>
        </w:tc>
      </w:tr>
    </w:tbl>
    <w:p w:rsidR="001F441C" w:rsidRPr="001F441C" w:rsidRDefault="001F441C" w:rsidP="001F441C">
      <w:pPr>
        <w:jc w:val="right"/>
        <w:rPr>
          <w:sz w:val="18"/>
          <w:szCs w:val="18"/>
        </w:rPr>
      </w:pPr>
    </w:p>
    <w:tbl>
      <w:tblPr>
        <w:tblW w:w="9348"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68"/>
        <w:gridCol w:w="4067"/>
        <w:gridCol w:w="756"/>
        <w:gridCol w:w="1441"/>
        <w:gridCol w:w="1361"/>
        <w:gridCol w:w="1355"/>
      </w:tblGrid>
      <w:tr w:rsidR="001F441C" w:rsidRPr="001F441C" w:rsidTr="003D7D77">
        <w:trPr>
          <w:trHeight w:hRule="exact" w:val="335"/>
        </w:trPr>
        <w:tc>
          <w:tcPr>
            <w:tcW w:w="368" w:type="dxa"/>
          </w:tcPr>
          <w:p w:rsidR="001F441C" w:rsidRPr="001F441C" w:rsidRDefault="001F441C" w:rsidP="001F441C">
            <w:pPr>
              <w:rPr>
                <w:sz w:val="18"/>
                <w:szCs w:val="18"/>
              </w:rPr>
            </w:pPr>
            <w:r w:rsidRPr="001F441C">
              <w:rPr>
                <w:sz w:val="18"/>
                <w:szCs w:val="18"/>
              </w:rPr>
              <w:t>1.</w:t>
            </w:r>
          </w:p>
        </w:tc>
        <w:tc>
          <w:tcPr>
            <w:tcW w:w="4067" w:type="dxa"/>
          </w:tcPr>
          <w:p w:rsidR="001F441C" w:rsidRPr="001F441C" w:rsidRDefault="001F441C" w:rsidP="001F441C">
            <w:pPr>
              <w:rPr>
                <w:sz w:val="18"/>
                <w:szCs w:val="18"/>
              </w:rPr>
            </w:pPr>
            <w:r w:rsidRPr="001F441C">
              <w:rPr>
                <w:sz w:val="18"/>
                <w:szCs w:val="18"/>
              </w:rPr>
              <w:t>Deprem güçlendirmesi yapılan okul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rPr>
                <w:sz w:val="18"/>
                <w:szCs w:val="18"/>
              </w:rPr>
            </w:pPr>
            <w:r w:rsidRPr="001F441C">
              <w:rPr>
                <w:sz w:val="18"/>
                <w:szCs w:val="18"/>
              </w:rPr>
              <w:t xml:space="preserve">0 </w:t>
            </w:r>
          </w:p>
        </w:tc>
        <w:tc>
          <w:tcPr>
            <w:tcW w:w="1361" w:type="dxa"/>
          </w:tcPr>
          <w:p w:rsidR="001F441C" w:rsidRPr="001F441C" w:rsidRDefault="001F441C" w:rsidP="001F441C">
            <w:pPr>
              <w:rPr>
                <w:sz w:val="18"/>
                <w:szCs w:val="18"/>
              </w:rPr>
            </w:pPr>
            <w:r w:rsidRPr="001F441C">
              <w:rPr>
                <w:sz w:val="18"/>
                <w:szCs w:val="18"/>
              </w:rPr>
              <w:t>0</w:t>
            </w:r>
          </w:p>
        </w:tc>
        <w:tc>
          <w:tcPr>
            <w:tcW w:w="1355" w:type="dxa"/>
          </w:tcPr>
          <w:p w:rsidR="001F441C" w:rsidRPr="001F441C" w:rsidRDefault="001F441C" w:rsidP="001F441C">
            <w:pPr>
              <w:rPr>
                <w:sz w:val="18"/>
                <w:szCs w:val="18"/>
              </w:rPr>
            </w:pPr>
            <w:r w:rsidRPr="001F441C">
              <w:rPr>
                <w:sz w:val="18"/>
                <w:szCs w:val="18"/>
              </w:rPr>
              <w:t>1</w:t>
            </w:r>
          </w:p>
        </w:tc>
      </w:tr>
      <w:tr w:rsidR="001F441C" w:rsidRPr="001F441C" w:rsidTr="003D7D77">
        <w:trPr>
          <w:trHeight w:hRule="exact" w:val="282"/>
        </w:trPr>
        <w:tc>
          <w:tcPr>
            <w:tcW w:w="5191" w:type="dxa"/>
            <w:gridSpan w:val="3"/>
            <w:vMerge w:val="restart"/>
          </w:tcPr>
          <w:p w:rsidR="001F441C" w:rsidRPr="001F441C" w:rsidRDefault="001F441C" w:rsidP="001F441C">
            <w:pPr>
              <w:jc w:val="right"/>
              <w:rPr>
                <w:sz w:val="18"/>
                <w:szCs w:val="18"/>
              </w:rPr>
            </w:pPr>
          </w:p>
          <w:p w:rsidR="001F441C" w:rsidRPr="001F441C" w:rsidRDefault="001F441C" w:rsidP="001F441C">
            <w:pPr>
              <w:jc w:val="right"/>
              <w:rPr>
                <w:b/>
                <w:sz w:val="18"/>
                <w:szCs w:val="18"/>
              </w:rPr>
            </w:pPr>
            <w:r w:rsidRPr="001F441C">
              <w:rPr>
                <w:b/>
                <w:sz w:val="18"/>
                <w:szCs w:val="18"/>
              </w:rPr>
              <w:t>Faaliyetler</w:t>
            </w:r>
          </w:p>
        </w:tc>
        <w:tc>
          <w:tcPr>
            <w:tcW w:w="4157" w:type="dxa"/>
            <w:gridSpan w:val="3"/>
          </w:tcPr>
          <w:p w:rsidR="001F441C" w:rsidRPr="001F441C" w:rsidRDefault="001F441C" w:rsidP="001F441C">
            <w:pPr>
              <w:jc w:val="right"/>
              <w:rPr>
                <w:b/>
                <w:sz w:val="18"/>
                <w:szCs w:val="18"/>
              </w:rPr>
            </w:pPr>
            <w:r w:rsidRPr="001F441C">
              <w:rPr>
                <w:b/>
                <w:sz w:val="18"/>
                <w:szCs w:val="18"/>
              </w:rPr>
              <w:t>Kaynak İhtiyacı</w:t>
            </w:r>
          </w:p>
        </w:tc>
      </w:tr>
      <w:tr w:rsidR="001F441C" w:rsidRPr="001F441C" w:rsidTr="003D7D77">
        <w:trPr>
          <w:trHeight w:hRule="exact" w:val="282"/>
        </w:trPr>
        <w:tc>
          <w:tcPr>
            <w:tcW w:w="5191" w:type="dxa"/>
            <w:gridSpan w:val="3"/>
            <w:vMerge/>
          </w:tcPr>
          <w:p w:rsidR="001F441C" w:rsidRPr="001F441C" w:rsidRDefault="001F441C" w:rsidP="001F441C">
            <w:pPr>
              <w:jc w:val="right"/>
              <w:rPr>
                <w:sz w:val="18"/>
                <w:szCs w:val="18"/>
              </w:rPr>
            </w:pPr>
          </w:p>
        </w:tc>
        <w:tc>
          <w:tcPr>
            <w:tcW w:w="1441" w:type="dxa"/>
          </w:tcPr>
          <w:p w:rsidR="001F441C" w:rsidRPr="001F441C" w:rsidRDefault="001F441C" w:rsidP="001F441C">
            <w:pPr>
              <w:jc w:val="right"/>
              <w:rPr>
                <w:b/>
                <w:sz w:val="18"/>
                <w:szCs w:val="18"/>
              </w:rPr>
            </w:pPr>
            <w:r w:rsidRPr="001F441C">
              <w:rPr>
                <w:b/>
                <w:sz w:val="18"/>
                <w:szCs w:val="18"/>
              </w:rPr>
              <w:t>Bütçe</w:t>
            </w:r>
          </w:p>
        </w:tc>
        <w:tc>
          <w:tcPr>
            <w:tcW w:w="1361" w:type="dxa"/>
          </w:tcPr>
          <w:p w:rsidR="001F441C" w:rsidRPr="001F441C" w:rsidRDefault="001F441C" w:rsidP="001F441C">
            <w:pPr>
              <w:jc w:val="right"/>
              <w:rPr>
                <w:b/>
                <w:sz w:val="18"/>
                <w:szCs w:val="18"/>
              </w:rPr>
            </w:pPr>
            <w:r w:rsidRPr="001F441C">
              <w:rPr>
                <w:b/>
                <w:sz w:val="18"/>
                <w:szCs w:val="18"/>
              </w:rPr>
              <w:t>Bütçe dışı</w:t>
            </w:r>
          </w:p>
        </w:tc>
        <w:tc>
          <w:tcPr>
            <w:tcW w:w="1355" w:type="dxa"/>
          </w:tcPr>
          <w:p w:rsidR="001F441C" w:rsidRPr="001F441C" w:rsidRDefault="001F441C" w:rsidP="001F441C">
            <w:pPr>
              <w:jc w:val="right"/>
              <w:rPr>
                <w:b/>
                <w:sz w:val="18"/>
                <w:szCs w:val="18"/>
              </w:rPr>
            </w:pPr>
            <w:r w:rsidRPr="001F441C">
              <w:rPr>
                <w:b/>
                <w:sz w:val="18"/>
                <w:szCs w:val="18"/>
              </w:rPr>
              <w:t>Toplam</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1</w:t>
            </w:r>
          </w:p>
        </w:tc>
        <w:tc>
          <w:tcPr>
            <w:tcW w:w="4823" w:type="dxa"/>
            <w:gridSpan w:val="2"/>
          </w:tcPr>
          <w:p w:rsidR="001F441C" w:rsidRPr="001F441C" w:rsidRDefault="001F441C" w:rsidP="001F441C">
            <w:pPr>
              <w:rPr>
                <w:sz w:val="18"/>
                <w:szCs w:val="18"/>
              </w:rPr>
            </w:pPr>
            <w:r w:rsidRPr="001F441C">
              <w:rPr>
                <w:sz w:val="18"/>
                <w:szCs w:val="18"/>
              </w:rPr>
              <w:t>Deprem tahkiki yapılan binalardan ihtiyaç duyulanlara güçlendirmenin yapılması</w:t>
            </w:r>
          </w:p>
        </w:tc>
        <w:tc>
          <w:tcPr>
            <w:tcW w:w="1441" w:type="dxa"/>
          </w:tcPr>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p>
        </w:tc>
        <w:tc>
          <w:tcPr>
            <w:tcW w:w="1355" w:type="dxa"/>
          </w:tcPr>
          <w:p w:rsidR="001F441C" w:rsidRPr="001F441C" w:rsidRDefault="001F441C" w:rsidP="001F441C">
            <w:pPr>
              <w:jc w:val="right"/>
              <w:rPr>
                <w:sz w:val="18"/>
                <w:szCs w:val="18"/>
              </w:rPr>
            </w:pPr>
          </w:p>
        </w:tc>
      </w:tr>
      <w:tr w:rsidR="001F441C" w:rsidRPr="001F441C" w:rsidTr="003D7D77">
        <w:trPr>
          <w:trHeight w:hRule="exact" w:val="282"/>
        </w:trPr>
        <w:tc>
          <w:tcPr>
            <w:tcW w:w="5191" w:type="dxa"/>
            <w:gridSpan w:val="3"/>
          </w:tcPr>
          <w:p w:rsidR="001F441C" w:rsidRPr="001F441C" w:rsidRDefault="001F441C" w:rsidP="001F441C">
            <w:pPr>
              <w:jc w:val="right"/>
              <w:rPr>
                <w:b/>
                <w:sz w:val="18"/>
                <w:szCs w:val="18"/>
              </w:rPr>
            </w:pPr>
            <w:r w:rsidRPr="001F441C">
              <w:rPr>
                <w:b/>
                <w:sz w:val="18"/>
                <w:szCs w:val="18"/>
              </w:rPr>
              <w:t>GENEL TOPLAM</w:t>
            </w:r>
          </w:p>
        </w:tc>
        <w:tc>
          <w:tcPr>
            <w:tcW w:w="1441" w:type="dxa"/>
          </w:tcPr>
          <w:p w:rsidR="001F441C" w:rsidRPr="001F441C" w:rsidRDefault="001F441C" w:rsidP="001F441C">
            <w:pPr>
              <w:jc w:val="right"/>
              <w:rPr>
                <w:b/>
                <w:sz w:val="18"/>
                <w:szCs w:val="18"/>
              </w:rPr>
            </w:pPr>
          </w:p>
        </w:tc>
        <w:tc>
          <w:tcPr>
            <w:tcW w:w="1361" w:type="dxa"/>
          </w:tcPr>
          <w:p w:rsidR="001F441C" w:rsidRPr="001F441C" w:rsidRDefault="001F441C" w:rsidP="001F441C">
            <w:pPr>
              <w:rPr>
                <w:b/>
                <w:sz w:val="18"/>
                <w:szCs w:val="18"/>
              </w:rPr>
            </w:pPr>
          </w:p>
        </w:tc>
        <w:tc>
          <w:tcPr>
            <w:tcW w:w="1355" w:type="dxa"/>
          </w:tcPr>
          <w:p w:rsidR="001F441C" w:rsidRPr="001F441C" w:rsidRDefault="001F441C" w:rsidP="001F441C">
            <w:pPr>
              <w:jc w:val="right"/>
              <w:rPr>
                <w:b/>
                <w:sz w:val="18"/>
                <w:szCs w:val="18"/>
              </w:rPr>
            </w:pPr>
          </w:p>
        </w:tc>
      </w:tr>
    </w:tbl>
    <w:p w:rsidR="001F441C" w:rsidRPr="001F441C" w:rsidRDefault="001F441C" w:rsidP="001F441C">
      <w:pPr>
        <w:jc w:val="right"/>
        <w:rPr>
          <w:sz w:val="18"/>
          <w:szCs w:val="18"/>
        </w:rPr>
        <w:sectPr w:rsidR="001F441C" w:rsidRPr="001F441C">
          <w:headerReference w:type="default" r:id="rId80"/>
          <w:pgSz w:w="12250" w:h="17180"/>
          <w:pgMar w:top="3060" w:right="0" w:bottom="880" w:left="280" w:header="0" w:footer="638" w:gutter="0"/>
          <w:cols w:space="720"/>
        </w:sectPr>
      </w:pPr>
    </w:p>
    <w:p w:rsidR="001F441C" w:rsidRPr="001F441C" w:rsidRDefault="001F441C" w:rsidP="001F441C">
      <w:pPr>
        <w:jc w:val="right"/>
        <w:rPr>
          <w:sz w:val="18"/>
          <w:szCs w:val="18"/>
        </w:rPr>
      </w:pPr>
    </w:p>
    <w:tbl>
      <w:tblPr>
        <w:tblW w:w="9323" w:type="dxa"/>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39"/>
        <w:gridCol w:w="2480"/>
        <w:gridCol w:w="775"/>
        <w:gridCol w:w="1417"/>
        <w:gridCol w:w="1361"/>
        <w:gridCol w:w="1351"/>
      </w:tblGrid>
      <w:tr w:rsidR="001F441C" w:rsidRPr="001F441C" w:rsidTr="003D7D77">
        <w:trPr>
          <w:trHeight w:hRule="exact" w:val="282"/>
        </w:trPr>
        <w:tc>
          <w:tcPr>
            <w:tcW w:w="1939" w:type="dxa"/>
          </w:tcPr>
          <w:p w:rsidR="001F441C" w:rsidRPr="001F441C" w:rsidRDefault="001F441C" w:rsidP="001F441C">
            <w:pPr>
              <w:rPr>
                <w:b/>
                <w:sz w:val="18"/>
                <w:szCs w:val="18"/>
              </w:rPr>
            </w:pPr>
            <w:r w:rsidRPr="001F441C">
              <w:rPr>
                <w:b/>
                <w:sz w:val="18"/>
                <w:szCs w:val="18"/>
              </w:rPr>
              <w:t>İdare Adı</w:t>
            </w:r>
          </w:p>
        </w:tc>
        <w:tc>
          <w:tcPr>
            <w:tcW w:w="7384" w:type="dxa"/>
            <w:gridSpan w:val="5"/>
          </w:tcPr>
          <w:p w:rsidR="001F441C" w:rsidRPr="001F441C" w:rsidRDefault="001F441C" w:rsidP="001F441C">
            <w:pPr>
              <w:rPr>
                <w:b/>
                <w:sz w:val="18"/>
                <w:szCs w:val="18"/>
              </w:rPr>
            </w:pPr>
            <w:r w:rsidRPr="001F441C">
              <w:rPr>
                <w:b/>
                <w:sz w:val="18"/>
                <w:szCs w:val="18"/>
              </w:rPr>
              <w:t>İZMİR GÜZELBAHÇE İLÇE MİLLİ EĞİTİM MÜDÜRLÜĞÜ</w:t>
            </w:r>
          </w:p>
        </w:tc>
      </w:tr>
      <w:tr w:rsidR="001F441C" w:rsidRPr="001F441C" w:rsidTr="003D7D77">
        <w:trPr>
          <w:trHeight w:hRule="exact" w:val="634"/>
        </w:trPr>
        <w:tc>
          <w:tcPr>
            <w:tcW w:w="1939" w:type="dxa"/>
          </w:tcPr>
          <w:p w:rsidR="001F441C" w:rsidRPr="001F441C" w:rsidRDefault="001F441C" w:rsidP="001F441C">
            <w:pPr>
              <w:rPr>
                <w:b/>
                <w:sz w:val="18"/>
                <w:szCs w:val="18"/>
              </w:rPr>
            </w:pPr>
            <w:r w:rsidRPr="001F441C">
              <w:rPr>
                <w:b/>
                <w:sz w:val="18"/>
                <w:szCs w:val="18"/>
              </w:rPr>
              <w:t>Amaç</w:t>
            </w:r>
          </w:p>
        </w:tc>
        <w:tc>
          <w:tcPr>
            <w:tcW w:w="7384" w:type="dxa"/>
            <w:gridSpan w:val="5"/>
          </w:tcPr>
          <w:p w:rsidR="001F441C" w:rsidRPr="001F441C" w:rsidRDefault="001F441C" w:rsidP="001F441C">
            <w:pPr>
              <w:rPr>
                <w:sz w:val="18"/>
                <w:szCs w:val="18"/>
              </w:rPr>
            </w:pPr>
            <w:r w:rsidRPr="001F441C">
              <w:rPr>
                <w:sz w:val="18"/>
                <w:szCs w:val="18"/>
              </w:rPr>
              <w:t>Beşeri, mali, ﬁziki ve teknolojik yapı ile yönetim ve organizasyon yapısını iyileştirerek eğitime erişimi ve eğitimde kaliteyi artıracak etkin ve verimli işleyen bir kurumsal yapıyı tesis etmek.</w:t>
            </w:r>
          </w:p>
        </w:tc>
      </w:tr>
      <w:tr w:rsidR="001F441C" w:rsidRPr="001F441C" w:rsidTr="003D7D77">
        <w:trPr>
          <w:trHeight w:hRule="exact" w:val="717"/>
        </w:trPr>
        <w:tc>
          <w:tcPr>
            <w:tcW w:w="1939" w:type="dxa"/>
          </w:tcPr>
          <w:p w:rsidR="001F441C" w:rsidRPr="001F441C" w:rsidRDefault="001F441C" w:rsidP="001F441C">
            <w:pPr>
              <w:rPr>
                <w:b/>
                <w:sz w:val="18"/>
                <w:szCs w:val="18"/>
              </w:rPr>
            </w:pPr>
            <w:r w:rsidRPr="001F441C">
              <w:rPr>
                <w:b/>
                <w:sz w:val="18"/>
                <w:szCs w:val="18"/>
              </w:rPr>
              <w:t>Hedef</w:t>
            </w:r>
          </w:p>
        </w:tc>
        <w:tc>
          <w:tcPr>
            <w:tcW w:w="7384" w:type="dxa"/>
            <w:gridSpan w:val="5"/>
          </w:tcPr>
          <w:p w:rsidR="001F441C" w:rsidRPr="001F441C" w:rsidRDefault="001F441C" w:rsidP="001F441C">
            <w:pPr>
              <w:rPr>
                <w:sz w:val="18"/>
                <w:szCs w:val="18"/>
              </w:rPr>
            </w:pPr>
            <w:r w:rsidRPr="001F441C">
              <w:rPr>
                <w:sz w:val="18"/>
                <w:szCs w:val="18"/>
              </w:rPr>
              <w:t>Plan dönemi sonuna kadar belirlenen kurum standartlarına uygun ve mali imkânlar ölçüsünde, ﬁ- nansal kaynakların etkin dağıtımını yaparak tüm eğitim kurumlarının alt yapı ve donatım ihtiyacını karşılamak.</w:t>
            </w:r>
          </w:p>
        </w:tc>
      </w:tr>
      <w:tr w:rsidR="001F441C" w:rsidRPr="001F441C" w:rsidTr="003D7D77">
        <w:trPr>
          <w:trHeight w:hRule="exact" w:val="285"/>
        </w:trPr>
        <w:tc>
          <w:tcPr>
            <w:tcW w:w="1939" w:type="dxa"/>
          </w:tcPr>
          <w:p w:rsidR="001F441C" w:rsidRPr="001F441C" w:rsidRDefault="001F441C" w:rsidP="001F441C">
            <w:pPr>
              <w:rPr>
                <w:b/>
                <w:sz w:val="18"/>
                <w:szCs w:val="18"/>
              </w:rPr>
            </w:pPr>
            <w:r w:rsidRPr="001F441C">
              <w:rPr>
                <w:b/>
                <w:sz w:val="18"/>
                <w:szCs w:val="18"/>
              </w:rPr>
              <w:t>Performans Hedeﬁ -13</w:t>
            </w:r>
          </w:p>
        </w:tc>
        <w:tc>
          <w:tcPr>
            <w:tcW w:w="7384" w:type="dxa"/>
            <w:gridSpan w:val="5"/>
          </w:tcPr>
          <w:p w:rsidR="001F441C" w:rsidRPr="001F441C" w:rsidRDefault="001F441C" w:rsidP="001F441C">
            <w:pPr>
              <w:rPr>
                <w:sz w:val="18"/>
                <w:szCs w:val="18"/>
              </w:rPr>
            </w:pPr>
            <w:r w:rsidRPr="001F441C">
              <w:rPr>
                <w:sz w:val="18"/>
                <w:szCs w:val="18"/>
              </w:rPr>
              <w:t>Derslik ihtiyaçlarının karşılanması için gerekli onarım işlerinin yapılmasını sağlamak.</w:t>
            </w:r>
          </w:p>
        </w:tc>
      </w:tr>
      <w:tr w:rsidR="001F441C" w:rsidRPr="001F441C" w:rsidTr="003D7D77">
        <w:trPr>
          <w:trHeight w:hRule="exact" w:val="1578"/>
        </w:trPr>
        <w:tc>
          <w:tcPr>
            <w:tcW w:w="9323" w:type="dxa"/>
            <w:gridSpan w:val="6"/>
          </w:tcPr>
          <w:p w:rsidR="001F441C" w:rsidRPr="001F441C" w:rsidRDefault="001F441C" w:rsidP="001F441C">
            <w:pPr>
              <w:jc w:val="right"/>
              <w:rPr>
                <w:b/>
                <w:i/>
                <w:sz w:val="18"/>
                <w:szCs w:val="18"/>
              </w:rPr>
            </w:pPr>
            <w:r w:rsidRPr="001F441C">
              <w:rPr>
                <w:b/>
                <w:i/>
                <w:sz w:val="18"/>
                <w:szCs w:val="18"/>
              </w:rPr>
              <w:t>İlçe Milli Eğitim Müdürlüğü ile okul ve kurumların ﬁziki ortamlarının iyileştirilerek ihtiyaca cevap verecek düzeye geti- rilmesi, alternatif ﬁnansal kaynaklarla eğitimin desteklenmesi, kaynak kullanımında etkinliğin ve verimliliğin sağlanması amaçlanmıştır. Fiziki kapasitenin geliştirilmesi, sosyal, sportif ve kültürel alanlar oluşturulması yoluyla kullanıcı memnuniyetinin artırılması, İlçe Milli Eğitim Müdürlüğü’ne ayrılan ödeneklerin etkin, ekonomik ve verimli kullanılması, hayırseverlerin eğitime katkısının artırılması, özel eğitime gereksinim duyan bireylerin eğitim ortamlarından daha rahat faydalanmasını sağlayacak ﬁziki düzenlemelerin yapılması hedeﬂenmektedir.</w:t>
            </w:r>
          </w:p>
        </w:tc>
      </w:tr>
      <w:tr w:rsidR="001F441C" w:rsidRPr="001F441C" w:rsidTr="003D7D77">
        <w:trPr>
          <w:trHeight w:hRule="exact" w:val="282"/>
        </w:trPr>
        <w:tc>
          <w:tcPr>
            <w:tcW w:w="4419" w:type="dxa"/>
            <w:gridSpan w:val="2"/>
          </w:tcPr>
          <w:p w:rsidR="001F441C" w:rsidRPr="001F441C" w:rsidRDefault="001F441C" w:rsidP="001F441C">
            <w:pPr>
              <w:rPr>
                <w:b/>
                <w:sz w:val="18"/>
                <w:szCs w:val="18"/>
              </w:rPr>
            </w:pPr>
            <w:r w:rsidRPr="001F441C">
              <w:rPr>
                <w:b/>
                <w:sz w:val="18"/>
                <w:szCs w:val="18"/>
              </w:rPr>
              <w:t>Performans Göstergeleri</w:t>
            </w:r>
          </w:p>
        </w:tc>
        <w:tc>
          <w:tcPr>
            <w:tcW w:w="775" w:type="dxa"/>
          </w:tcPr>
          <w:p w:rsidR="001F441C" w:rsidRPr="001F441C" w:rsidRDefault="001F441C" w:rsidP="001F441C">
            <w:pPr>
              <w:rPr>
                <w:b/>
                <w:sz w:val="18"/>
                <w:szCs w:val="18"/>
              </w:rPr>
            </w:pPr>
            <w:r w:rsidRPr="001F441C">
              <w:rPr>
                <w:b/>
                <w:sz w:val="18"/>
                <w:szCs w:val="18"/>
              </w:rPr>
              <w:t>Birim</w:t>
            </w:r>
          </w:p>
        </w:tc>
        <w:tc>
          <w:tcPr>
            <w:tcW w:w="1417" w:type="dxa"/>
          </w:tcPr>
          <w:p w:rsidR="001F441C" w:rsidRPr="001F441C" w:rsidRDefault="001F441C" w:rsidP="001F441C">
            <w:pPr>
              <w:rPr>
                <w:b/>
                <w:sz w:val="18"/>
                <w:szCs w:val="18"/>
              </w:rPr>
            </w:pPr>
            <w:r w:rsidRPr="001F441C">
              <w:rPr>
                <w:b/>
                <w:sz w:val="18"/>
                <w:szCs w:val="18"/>
              </w:rPr>
              <w:t>2014-2015</w:t>
            </w:r>
          </w:p>
        </w:tc>
        <w:tc>
          <w:tcPr>
            <w:tcW w:w="1361" w:type="dxa"/>
          </w:tcPr>
          <w:p w:rsidR="001F441C" w:rsidRPr="001F441C" w:rsidRDefault="001F441C" w:rsidP="001F441C">
            <w:pPr>
              <w:rPr>
                <w:b/>
                <w:sz w:val="18"/>
                <w:szCs w:val="18"/>
              </w:rPr>
            </w:pPr>
            <w:r w:rsidRPr="001F441C">
              <w:rPr>
                <w:b/>
                <w:sz w:val="18"/>
                <w:szCs w:val="18"/>
              </w:rPr>
              <w:t>2015-2016</w:t>
            </w:r>
          </w:p>
        </w:tc>
        <w:tc>
          <w:tcPr>
            <w:tcW w:w="1351" w:type="dxa"/>
          </w:tcPr>
          <w:p w:rsidR="001F441C" w:rsidRPr="001F441C" w:rsidRDefault="001F441C" w:rsidP="001F441C">
            <w:pPr>
              <w:rPr>
                <w:b/>
                <w:sz w:val="18"/>
                <w:szCs w:val="18"/>
              </w:rPr>
            </w:pPr>
            <w:r w:rsidRPr="001F441C">
              <w:rPr>
                <w:b/>
                <w:sz w:val="18"/>
                <w:szCs w:val="18"/>
              </w:rPr>
              <w:t>Plan Sonu</w:t>
            </w:r>
          </w:p>
        </w:tc>
      </w:tr>
    </w:tbl>
    <w:p w:rsidR="001F441C" w:rsidRPr="001F441C" w:rsidRDefault="001F441C" w:rsidP="001F441C">
      <w:pPr>
        <w:jc w:val="right"/>
        <w:rPr>
          <w:sz w:val="18"/>
          <w:szCs w:val="18"/>
        </w:rPr>
      </w:pPr>
    </w:p>
    <w:tbl>
      <w:tblPr>
        <w:tblW w:w="9318" w:type="dxa"/>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68"/>
        <w:gridCol w:w="4037"/>
        <w:gridCol w:w="756"/>
        <w:gridCol w:w="1441"/>
        <w:gridCol w:w="1361"/>
        <w:gridCol w:w="1355"/>
      </w:tblGrid>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1</w:t>
            </w:r>
          </w:p>
        </w:tc>
        <w:tc>
          <w:tcPr>
            <w:tcW w:w="4037" w:type="dxa"/>
          </w:tcPr>
          <w:p w:rsidR="001F441C" w:rsidRPr="001F441C" w:rsidRDefault="001F441C" w:rsidP="001F441C">
            <w:pPr>
              <w:rPr>
                <w:sz w:val="18"/>
                <w:szCs w:val="18"/>
              </w:rPr>
            </w:pPr>
            <w:r w:rsidRPr="001F441C">
              <w:rPr>
                <w:sz w:val="18"/>
                <w:szCs w:val="18"/>
              </w:rPr>
              <w:t>Fiziki imkânları iyileştirilen ve alt yapı eksiklikleri giderilen eğitim tesisi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rPr>
                <w:sz w:val="18"/>
                <w:szCs w:val="18"/>
              </w:rPr>
            </w:pPr>
            <w:r w:rsidRPr="001F441C">
              <w:rPr>
                <w:sz w:val="18"/>
                <w:szCs w:val="18"/>
              </w:rPr>
              <w:t>14</w:t>
            </w:r>
          </w:p>
        </w:tc>
        <w:tc>
          <w:tcPr>
            <w:tcW w:w="1361" w:type="dxa"/>
          </w:tcPr>
          <w:p w:rsidR="001F441C" w:rsidRPr="001F441C" w:rsidRDefault="001F441C" w:rsidP="001F441C">
            <w:pPr>
              <w:rPr>
                <w:sz w:val="18"/>
                <w:szCs w:val="18"/>
              </w:rPr>
            </w:pPr>
            <w:r w:rsidRPr="001F441C">
              <w:rPr>
                <w:sz w:val="18"/>
                <w:szCs w:val="18"/>
              </w:rPr>
              <w:t>13</w:t>
            </w:r>
          </w:p>
        </w:tc>
        <w:tc>
          <w:tcPr>
            <w:tcW w:w="1355" w:type="dxa"/>
          </w:tcPr>
          <w:p w:rsidR="001F441C" w:rsidRPr="001F441C" w:rsidRDefault="001F441C" w:rsidP="001F441C">
            <w:pPr>
              <w:jc w:val="right"/>
              <w:rPr>
                <w:sz w:val="18"/>
                <w:szCs w:val="18"/>
              </w:rPr>
            </w:pPr>
            <w:r w:rsidRPr="001F441C">
              <w:rPr>
                <w:sz w:val="18"/>
                <w:szCs w:val="18"/>
              </w:rPr>
              <w:t>10</w:t>
            </w:r>
          </w:p>
        </w:tc>
      </w:tr>
      <w:tr w:rsidR="001F441C" w:rsidRPr="001F441C" w:rsidTr="003D7D77">
        <w:trPr>
          <w:trHeight w:hRule="exact" w:val="717"/>
        </w:trPr>
        <w:tc>
          <w:tcPr>
            <w:tcW w:w="368"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2</w:t>
            </w:r>
          </w:p>
        </w:tc>
        <w:tc>
          <w:tcPr>
            <w:tcW w:w="4037" w:type="dxa"/>
          </w:tcPr>
          <w:p w:rsidR="001F441C" w:rsidRPr="001F441C" w:rsidRDefault="001F441C" w:rsidP="001F441C">
            <w:pPr>
              <w:rPr>
                <w:sz w:val="18"/>
                <w:szCs w:val="18"/>
              </w:rPr>
            </w:pPr>
            <w:r w:rsidRPr="001F441C">
              <w:rPr>
                <w:sz w:val="18"/>
                <w:szCs w:val="18"/>
              </w:rPr>
              <w:t>Fiziki imkânların iyileştirilmesi ve alt yapı eksik- liklerinin giderilmesine yönelik yapılan harcama tutarı</w:t>
            </w:r>
          </w:p>
        </w:tc>
        <w:tc>
          <w:tcPr>
            <w:tcW w:w="756"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Miktar</w:t>
            </w:r>
          </w:p>
        </w:tc>
        <w:tc>
          <w:tcPr>
            <w:tcW w:w="1441"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100.000</w:t>
            </w:r>
          </w:p>
        </w:tc>
        <w:tc>
          <w:tcPr>
            <w:tcW w:w="1361"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100.000</w:t>
            </w:r>
          </w:p>
        </w:tc>
        <w:tc>
          <w:tcPr>
            <w:tcW w:w="1355" w:type="dxa"/>
          </w:tcPr>
          <w:p w:rsidR="001F441C" w:rsidRPr="001F441C" w:rsidRDefault="001F441C" w:rsidP="001F441C">
            <w:pPr>
              <w:jc w:val="right"/>
              <w:rPr>
                <w:sz w:val="18"/>
                <w:szCs w:val="18"/>
              </w:rPr>
            </w:pPr>
          </w:p>
          <w:p w:rsidR="001F441C" w:rsidRPr="001F441C" w:rsidRDefault="001F441C" w:rsidP="001F441C">
            <w:pPr>
              <w:jc w:val="right"/>
              <w:rPr>
                <w:sz w:val="18"/>
                <w:szCs w:val="18"/>
              </w:rPr>
            </w:pPr>
            <w:r w:rsidRPr="001F441C">
              <w:rPr>
                <w:sz w:val="18"/>
                <w:szCs w:val="18"/>
              </w:rPr>
              <w:t>200.000</w:t>
            </w:r>
          </w:p>
        </w:tc>
      </w:tr>
      <w:tr w:rsidR="001F441C" w:rsidRPr="001F441C" w:rsidTr="003D7D77">
        <w:trPr>
          <w:trHeight w:hRule="exact" w:val="282"/>
        </w:trPr>
        <w:tc>
          <w:tcPr>
            <w:tcW w:w="5161" w:type="dxa"/>
            <w:gridSpan w:val="3"/>
            <w:vMerge w:val="restart"/>
          </w:tcPr>
          <w:p w:rsidR="001F441C" w:rsidRPr="001F441C" w:rsidRDefault="001F441C" w:rsidP="001F441C">
            <w:pPr>
              <w:jc w:val="right"/>
              <w:rPr>
                <w:sz w:val="18"/>
                <w:szCs w:val="18"/>
              </w:rPr>
            </w:pPr>
          </w:p>
          <w:p w:rsidR="001F441C" w:rsidRPr="001F441C" w:rsidRDefault="001F441C" w:rsidP="001F441C">
            <w:pPr>
              <w:jc w:val="right"/>
              <w:rPr>
                <w:b/>
                <w:sz w:val="18"/>
                <w:szCs w:val="18"/>
              </w:rPr>
            </w:pPr>
            <w:r w:rsidRPr="001F441C">
              <w:rPr>
                <w:b/>
                <w:sz w:val="18"/>
                <w:szCs w:val="18"/>
              </w:rPr>
              <w:t>Faaliyetler</w:t>
            </w:r>
          </w:p>
        </w:tc>
        <w:tc>
          <w:tcPr>
            <w:tcW w:w="4157" w:type="dxa"/>
            <w:gridSpan w:val="3"/>
          </w:tcPr>
          <w:p w:rsidR="001F441C" w:rsidRPr="001F441C" w:rsidRDefault="001F441C" w:rsidP="001F441C">
            <w:pPr>
              <w:jc w:val="right"/>
              <w:rPr>
                <w:b/>
                <w:sz w:val="18"/>
                <w:szCs w:val="18"/>
              </w:rPr>
            </w:pPr>
            <w:r w:rsidRPr="001F441C">
              <w:rPr>
                <w:b/>
                <w:sz w:val="18"/>
                <w:szCs w:val="18"/>
              </w:rPr>
              <w:t>Kaynak İhtiyacı</w:t>
            </w:r>
          </w:p>
        </w:tc>
      </w:tr>
      <w:tr w:rsidR="001F441C" w:rsidRPr="001F441C" w:rsidTr="003D7D77">
        <w:trPr>
          <w:trHeight w:hRule="exact" w:val="282"/>
        </w:trPr>
        <w:tc>
          <w:tcPr>
            <w:tcW w:w="5161" w:type="dxa"/>
            <w:gridSpan w:val="3"/>
            <w:vMerge/>
          </w:tcPr>
          <w:p w:rsidR="001F441C" w:rsidRPr="001F441C" w:rsidRDefault="001F441C" w:rsidP="001F441C">
            <w:pPr>
              <w:jc w:val="right"/>
              <w:rPr>
                <w:sz w:val="18"/>
                <w:szCs w:val="18"/>
              </w:rPr>
            </w:pPr>
          </w:p>
        </w:tc>
        <w:tc>
          <w:tcPr>
            <w:tcW w:w="1441" w:type="dxa"/>
          </w:tcPr>
          <w:p w:rsidR="001F441C" w:rsidRPr="001F441C" w:rsidRDefault="001F441C" w:rsidP="001F441C">
            <w:pPr>
              <w:jc w:val="right"/>
              <w:rPr>
                <w:b/>
                <w:sz w:val="18"/>
                <w:szCs w:val="18"/>
              </w:rPr>
            </w:pPr>
            <w:r w:rsidRPr="001F441C">
              <w:rPr>
                <w:b/>
                <w:sz w:val="18"/>
                <w:szCs w:val="18"/>
              </w:rPr>
              <w:t>Bütçe</w:t>
            </w:r>
          </w:p>
        </w:tc>
        <w:tc>
          <w:tcPr>
            <w:tcW w:w="1361" w:type="dxa"/>
          </w:tcPr>
          <w:p w:rsidR="001F441C" w:rsidRPr="001F441C" w:rsidRDefault="001F441C" w:rsidP="001F441C">
            <w:pPr>
              <w:jc w:val="right"/>
              <w:rPr>
                <w:b/>
                <w:sz w:val="18"/>
                <w:szCs w:val="18"/>
              </w:rPr>
            </w:pPr>
            <w:r w:rsidRPr="001F441C">
              <w:rPr>
                <w:b/>
                <w:sz w:val="18"/>
                <w:szCs w:val="18"/>
              </w:rPr>
              <w:t>Bütçe dışı</w:t>
            </w:r>
          </w:p>
        </w:tc>
        <w:tc>
          <w:tcPr>
            <w:tcW w:w="1355" w:type="dxa"/>
          </w:tcPr>
          <w:p w:rsidR="001F441C" w:rsidRPr="001F441C" w:rsidRDefault="001F441C" w:rsidP="001F441C">
            <w:pPr>
              <w:jc w:val="right"/>
              <w:rPr>
                <w:b/>
                <w:sz w:val="18"/>
                <w:szCs w:val="18"/>
              </w:rPr>
            </w:pPr>
            <w:r w:rsidRPr="001F441C">
              <w:rPr>
                <w:b/>
                <w:sz w:val="18"/>
                <w:szCs w:val="18"/>
              </w:rPr>
              <w:t>Toplam</w:t>
            </w:r>
          </w:p>
        </w:tc>
      </w:tr>
      <w:tr w:rsidR="001F441C" w:rsidRPr="001F441C" w:rsidTr="003D7D77">
        <w:trPr>
          <w:trHeight w:hRule="exact" w:val="933"/>
        </w:trPr>
        <w:tc>
          <w:tcPr>
            <w:tcW w:w="368"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1</w:t>
            </w:r>
          </w:p>
        </w:tc>
        <w:tc>
          <w:tcPr>
            <w:tcW w:w="4793" w:type="dxa"/>
            <w:gridSpan w:val="2"/>
          </w:tcPr>
          <w:p w:rsidR="001F441C" w:rsidRPr="001F441C" w:rsidRDefault="001F441C" w:rsidP="001F441C">
            <w:pPr>
              <w:rPr>
                <w:sz w:val="18"/>
                <w:szCs w:val="18"/>
              </w:rPr>
            </w:pPr>
            <w:r w:rsidRPr="001F441C">
              <w:rPr>
                <w:sz w:val="18"/>
                <w:szCs w:val="18"/>
              </w:rPr>
              <w:t>Teknik personel desteğinde e-yatırım modülünün daha etkin kullanımı ile onarım taleplerinin gerçekçi veri girişleri yapıl- ması sağlanarak, bakım, onarım ihtiyacı olan okulların tespit edilmesi, ihtiyaçlarının tamamlanmasının sağlanması.</w:t>
            </w:r>
          </w:p>
        </w:tc>
        <w:tc>
          <w:tcPr>
            <w:tcW w:w="1441" w:type="dxa"/>
          </w:tcPr>
          <w:p w:rsidR="001F441C" w:rsidRPr="001F441C" w:rsidRDefault="001F441C" w:rsidP="001F441C">
            <w:pPr>
              <w:jc w:val="right"/>
              <w:rPr>
                <w:sz w:val="18"/>
                <w:szCs w:val="18"/>
              </w:rPr>
            </w:pPr>
          </w:p>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p>
        </w:tc>
        <w:tc>
          <w:tcPr>
            <w:tcW w:w="1355" w:type="dxa"/>
          </w:tcPr>
          <w:p w:rsidR="001F441C" w:rsidRPr="001F441C" w:rsidRDefault="001F441C" w:rsidP="001F441C">
            <w:pPr>
              <w:jc w:val="right"/>
              <w:rPr>
                <w:sz w:val="18"/>
                <w:szCs w:val="18"/>
              </w:rPr>
            </w:pPr>
          </w:p>
        </w:tc>
      </w:tr>
      <w:tr w:rsidR="001F441C" w:rsidRPr="001F441C" w:rsidTr="003D7D77">
        <w:trPr>
          <w:trHeight w:hRule="exact" w:val="282"/>
        </w:trPr>
        <w:tc>
          <w:tcPr>
            <w:tcW w:w="5161" w:type="dxa"/>
            <w:gridSpan w:val="3"/>
          </w:tcPr>
          <w:p w:rsidR="001F441C" w:rsidRPr="001F441C" w:rsidRDefault="001F441C" w:rsidP="001F441C">
            <w:pPr>
              <w:jc w:val="right"/>
              <w:rPr>
                <w:b/>
                <w:sz w:val="18"/>
                <w:szCs w:val="18"/>
              </w:rPr>
            </w:pPr>
            <w:r w:rsidRPr="001F441C">
              <w:rPr>
                <w:b/>
                <w:sz w:val="18"/>
                <w:szCs w:val="18"/>
              </w:rPr>
              <w:t>GENEL TOPLAM</w:t>
            </w:r>
          </w:p>
        </w:tc>
        <w:tc>
          <w:tcPr>
            <w:tcW w:w="1441" w:type="dxa"/>
          </w:tcPr>
          <w:p w:rsidR="001F441C" w:rsidRPr="001F441C" w:rsidRDefault="001F441C" w:rsidP="001F441C">
            <w:pPr>
              <w:jc w:val="right"/>
              <w:rPr>
                <w:b/>
                <w:sz w:val="18"/>
                <w:szCs w:val="18"/>
              </w:rPr>
            </w:pPr>
          </w:p>
        </w:tc>
        <w:tc>
          <w:tcPr>
            <w:tcW w:w="1361" w:type="dxa"/>
          </w:tcPr>
          <w:p w:rsidR="001F441C" w:rsidRPr="001F441C" w:rsidRDefault="001F441C" w:rsidP="001F441C">
            <w:pPr>
              <w:rPr>
                <w:b/>
                <w:sz w:val="18"/>
                <w:szCs w:val="18"/>
              </w:rPr>
            </w:pPr>
          </w:p>
        </w:tc>
        <w:tc>
          <w:tcPr>
            <w:tcW w:w="1355" w:type="dxa"/>
          </w:tcPr>
          <w:p w:rsidR="001F441C" w:rsidRPr="001F441C" w:rsidRDefault="001F441C" w:rsidP="001F441C">
            <w:pPr>
              <w:jc w:val="right"/>
              <w:rPr>
                <w:b/>
                <w:sz w:val="18"/>
                <w:szCs w:val="18"/>
              </w:rPr>
            </w:pPr>
          </w:p>
        </w:tc>
      </w:tr>
    </w:tbl>
    <w:p w:rsidR="001F441C" w:rsidRPr="001F441C" w:rsidRDefault="001F441C" w:rsidP="001F441C">
      <w:pPr>
        <w:jc w:val="right"/>
        <w:rPr>
          <w:sz w:val="18"/>
          <w:szCs w:val="18"/>
        </w:rPr>
        <w:sectPr w:rsidR="001F441C" w:rsidRPr="001F441C">
          <w:headerReference w:type="default" r:id="rId81"/>
          <w:pgSz w:w="12250" w:h="17180"/>
          <w:pgMar w:top="3060" w:right="0" w:bottom="880" w:left="280" w:header="0" w:footer="638" w:gutter="0"/>
          <w:cols w:space="720"/>
        </w:sectPr>
      </w:pPr>
    </w:p>
    <w:p w:rsidR="001F441C" w:rsidRPr="001F441C" w:rsidRDefault="001F441C" w:rsidP="001F441C">
      <w:pPr>
        <w:jc w:val="right"/>
        <w:rPr>
          <w:sz w:val="18"/>
          <w:szCs w:val="18"/>
        </w:rPr>
      </w:pPr>
    </w:p>
    <w:tbl>
      <w:tblPr>
        <w:tblW w:w="9332" w:type="dxa"/>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15"/>
        <w:gridCol w:w="2513"/>
        <w:gridCol w:w="775"/>
        <w:gridCol w:w="1417"/>
        <w:gridCol w:w="1361"/>
        <w:gridCol w:w="1351"/>
      </w:tblGrid>
      <w:tr w:rsidR="001F441C" w:rsidRPr="001F441C" w:rsidTr="003D7D77">
        <w:trPr>
          <w:trHeight w:hRule="exact" w:val="282"/>
        </w:trPr>
        <w:tc>
          <w:tcPr>
            <w:tcW w:w="1915" w:type="dxa"/>
          </w:tcPr>
          <w:p w:rsidR="001F441C" w:rsidRPr="001F441C" w:rsidRDefault="001F441C" w:rsidP="001F441C">
            <w:pPr>
              <w:rPr>
                <w:b/>
                <w:sz w:val="18"/>
                <w:szCs w:val="18"/>
              </w:rPr>
            </w:pPr>
            <w:r w:rsidRPr="001F441C">
              <w:rPr>
                <w:b/>
                <w:sz w:val="18"/>
                <w:szCs w:val="18"/>
              </w:rPr>
              <w:t>İdare Adı</w:t>
            </w:r>
          </w:p>
        </w:tc>
        <w:tc>
          <w:tcPr>
            <w:tcW w:w="7417" w:type="dxa"/>
            <w:gridSpan w:val="5"/>
          </w:tcPr>
          <w:p w:rsidR="001F441C" w:rsidRPr="001F441C" w:rsidRDefault="001F441C" w:rsidP="001F441C">
            <w:pPr>
              <w:rPr>
                <w:b/>
                <w:sz w:val="18"/>
                <w:szCs w:val="18"/>
              </w:rPr>
            </w:pPr>
            <w:r w:rsidRPr="001F441C">
              <w:rPr>
                <w:b/>
                <w:sz w:val="18"/>
                <w:szCs w:val="18"/>
              </w:rPr>
              <w:t>İZMİR GÜZELBAHÇE İLÇE MİLLİ EĞİTİM MÜDÜRLÜĞÜ</w:t>
            </w:r>
          </w:p>
        </w:tc>
      </w:tr>
      <w:tr w:rsidR="001F441C" w:rsidRPr="001F441C" w:rsidTr="003D7D77">
        <w:trPr>
          <w:trHeight w:hRule="exact" w:val="634"/>
        </w:trPr>
        <w:tc>
          <w:tcPr>
            <w:tcW w:w="1915" w:type="dxa"/>
          </w:tcPr>
          <w:p w:rsidR="001F441C" w:rsidRPr="001F441C" w:rsidRDefault="001F441C" w:rsidP="001F441C">
            <w:pPr>
              <w:rPr>
                <w:b/>
                <w:sz w:val="18"/>
                <w:szCs w:val="18"/>
              </w:rPr>
            </w:pPr>
            <w:r w:rsidRPr="001F441C">
              <w:rPr>
                <w:b/>
                <w:sz w:val="18"/>
                <w:szCs w:val="18"/>
              </w:rPr>
              <w:t>Amaç</w:t>
            </w:r>
          </w:p>
        </w:tc>
        <w:tc>
          <w:tcPr>
            <w:tcW w:w="7417" w:type="dxa"/>
            <w:gridSpan w:val="5"/>
          </w:tcPr>
          <w:p w:rsidR="001F441C" w:rsidRPr="001F441C" w:rsidRDefault="001F441C" w:rsidP="001F441C">
            <w:pPr>
              <w:rPr>
                <w:sz w:val="18"/>
                <w:szCs w:val="18"/>
              </w:rPr>
            </w:pPr>
            <w:r w:rsidRPr="001F441C">
              <w:rPr>
                <w:sz w:val="18"/>
                <w:szCs w:val="18"/>
              </w:rPr>
              <w:t>Beşeri, mali, ﬁziki ve teknolojik yapı ile yönetim ve organizasyon yapısını iyileştirerek eğitime erişimi ve eğitimde kaliteyi artıracak etkin ve verimli işleyen bir kurumsal yapıyı tesis etmek.</w:t>
            </w:r>
          </w:p>
        </w:tc>
      </w:tr>
      <w:tr w:rsidR="001F441C" w:rsidRPr="001F441C" w:rsidTr="003D7D77">
        <w:trPr>
          <w:trHeight w:hRule="exact" w:val="717"/>
        </w:trPr>
        <w:tc>
          <w:tcPr>
            <w:tcW w:w="1915"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Hedef</w:t>
            </w:r>
          </w:p>
        </w:tc>
        <w:tc>
          <w:tcPr>
            <w:tcW w:w="7417" w:type="dxa"/>
            <w:gridSpan w:val="5"/>
          </w:tcPr>
          <w:p w:rsidR="001F441C" w:rsidRPr="001F441C" w:rsidRDefault="001F441C" w:rsidP="001F441C">
            <w:pPr>
              <w:rPr>
                <w:sz w:val="18"/>
                <w:szCs w:val="18"/>
              </w:rPr>
            </w:pPr>
            <w:r w:rsidRPr="001F441C">
              <w:rPr>
                <w:sz w:val="18"/>
                <w:szCs w:val="18"/>
              </w:rPr>
              <w:t>Plan dönemi sonuna kadar belirlenen kurum standartlarına uygun ve mali imkânlar ölçüsünde, ﬁnansal kaynakların etkin dağıtımını yaparak tüm eğitim kurumlarının alt yapı ve donatım ihtiyacını karşılamak.</w:t>
            </w:r>
          </w:p>
        </w:tc>
      </w:tr>
      <w:tr w:rsidR="001F441C" w:rsidRPr="001F441C" w:rsidTr="003D7D77">
        <w:trPr>
          <w:trHeight w:hRule="exact" w:val="501"/>
        </w:trPr>
        <w:tc>
          <w:tcPr>
            <w:tcW w:w="1915" w:type="dxa"/>
          </w:tcPr>
          <w:p w:rsidR="001F441C" w:rsidRPr="001F441C" w:rsidRDefault="001F441C" w:rsidP="001F441C">
            <w:pPr>
              <w:rPr>
                <w:b/>
                <w:sz w:val="18"/>
                <w:szCs w:val="18"/>
              </w:rPr>
            </w:pPr>
            <w:r w:rsidRPr="001F441C">
              <w:rPr>
                <w:b/>
                <w:sz w:val="18"/>
                <w:szCs w:val="18"/>
              </w:rPr>
              <w:t>Performans Hedeﬁ -14</w:t>
            </w:r>
          </w:p>
        </w:tc>
        <w:tc>
          <w:tcPr>
            <w:tcW w:w="7417" w:type="dxa"/>
            <w:gridSpan w:val="5"/>
          </w:tcPr>
          <w:p w:rsidR="001F441C" w:rsidRPr="001F441C" w:rsidRDefault="001F441C" w:rsidP="001F441C">
            <w:pPr>
              <w:rPr>
                <w:sz w:val="18"/>
                <w:szCs w:val="18"/>
              </w:rPr>
            </w:pPr>
            <w:r w:rsidRPr="001F441C">
              <w:rPr>
                <w:sz w:val="18"/>
                <w:szCs w:val="18"/>
              </w:rPr>
              <w:t>Plan dönemi sonuna kadar, Okul Binalarının yapımı için arsa üretmek üzere, gerekli kamulaştırmaların yapılmasını sağlayan yazışmaları yerine getirmek.</w:t>
            </w:r>
          </w:p>
        </w:tc>
      </w:tr>
      <w:tr w:rsidR="001F441C" w:rsidRPr="001F441C" w:rsidTr="003D7D77">
        <w:trPr>
          <w:trHeight w:hRule="exact" w:val="802"/>
        </w:trPr>
        <w:tc>
          <w:tcPr>
            <w:tcW w:w="9332" w:type="dxa"/>
            <w:gridSpan w:val="6"/>
          </w:tcPr>
          <w:p w:rsidR="001F441C" w:rsidRPr="001F441C" w:rsidRDefault="001F441C" w:rsidP="001F441C">
            <w:pPr>
              <w:rPr>
                <w:b/>
                <w:i/>
                <w:sz w:val="18"/>
                <w:szCs w:val="18"/>
              </w:rPr>
            </w:pPr>
          </w:p>
          <w:p w:rsidR="001F441C" w:rsidRPr="001F441C" w:rsidRDefault="001F441C" w:rsidP="001F441C">
            <w:pPr>
              <w:rPr>
                <w:b/>
                <w:i/>
                <w:sz w:val="18"/>
                <w:szCs w:val="18"/>
              </w:rPr>
            </w:pPr>
            <w:r w:rsidRPr="001F441C">
              <w:rPr>
                <w:b/>
                <w:i/>
                <w:sz w:val="18"/>
                <w:szCs w:val="18"/>
              </w:rPr>
              <w:t xml:space="preserve">     Mülkiyeti gerçek veya özel hukuk tüzel kişiliklere ait imar planında okul alanı olarak ayrılmış arsaların kamulaştırılması yapılması hedeﬂenmektedir.</w:t>
            </w:r>
          </w:p>
        </w:tc>
      </w:tr>
      <w:tr w:rsidR="001F441C" w:rsidRPr="001F441C" w:rsidTr="003D7D77">
        <w:trPr>
          <w:trHeight w:hRule="exact" w:val="282"/>
        </w:trPr>
        <w:tc>
          <w:tcPr>
            <w:tcW w:w="4428" w:type="dxa"/>
            <w:gridSpan w:val="2"/>
          </w:tcPr>
          <w:p w:rsidR="001F441C" w:rsidRPr="001F441C" w:rsidRDefault="001F441C" w:rsidP="001F441C">
            <w:pPr>
              <w:rPr>
                <w:b/>
                <w:sz w:val="18"/>
                <w:szCs w:val="18"/>
              </w:rPr>
            </w:pPr>
            <w:r w:rsidRPr="001F441C">
              <w:rPr>
                <w:b/>
                <w:sz w:val="18"/>
                <w:szCs w:val="18"/>
              </w:rPr>
              <w:t>Performans Göstergeleri</w:t>
            </w:r>
          </w:p>
        </w:tc>
        <w:tc>
          <w:tcPr>
            <w:tcW w:w="775" w:type="dxa"/>
          </w:tcPr>
          <w:p w:rsidR="001F441C" w:rsidRPr="001F441C" w:rsidRDefault="001F441C" w:rsidP="001F441C">
            <w:pPr>
              <w:rPr>
                <w:b/>
                <w:sz w:val="18"/>
                <w:szCs w:val="18"/>
              </w:rPr>
            </w:pPr>
            <w:r w:rsidRPr="001F441C">
              <w:rPr>
                <w:b/>
                <w:sz w:val="18"/>
                <w:szCs w:val="18"/>
              </w:rPr>
              <w:t>Birim</w:t>
            </w:r>
          </w:p>
        </w:tc>
        <w:tc>
          <w:tcPr>
            <w:tcW w:w="1417" w:type="dxa"/>
          </w:tcPr>
          <w:p w:rsidR="001F441C" w:rsidRPr="001F441C" w:rsidRDefault="001F441C" w:rsidP="001F441C">
            <w:pPr>
              <w:rPr>
                <w:b/>
                <w:sz w:val="18"/>
                <w:szCs w:val="18"/>
              </w:rPr>
            </w:pPr>
            <w:r w:rsidRPr="001F441C">
              <w:rPr>
                <w:b/>
                <w:sz w:val="18"/>
                <w:szCs w:val="18"/>
              </w:rPr>
              <w:t>2014-2015</w:t>
            </w:r>
          </w:p>
        </w:tc>
        <w:tc>
          <w:tcPr>
            <w:tcW w:w="1361" w:type="dxa"/>
          </w:tcPr>
          <w:p w:rsidR="001F441C" w:rsidRPr="001F441C" w:rsidRDefault="001F441C" w:rsidP="001F441C">
            <w:pPr>
              <w:rPr>
                <w:b/>
                <w:sz w:val="18"/>
                <w:szCs w:val="18"/>
              </w:rPr>
            </w:pPr>
            <w:r w:rsidRPr="001F441C">
              <w:rPr>
                <w:b/>
                <w:sz w:val="18"/>
                <w:szCs w:val="18"/>
              </w:rPr>
              <w:t>2015-2016</w:t>
            </w:r>
          </w:p>
        </w:tc>
        <w:tc>
          <w:tcPr>
            <w:tcW w:w="1351" w:type="dxa"/>
          </w:tcPr>
          <w:p w:rsidR="001F441C" w:rsidRPr="001F441C" w:rsidRDefault="001F441C" w:rsidP="001F441C">
            <w:pPr>
              <w:rPr>
                <w:b/>
                <w:sz w:val="18"/>
                <w:szCs w:val="18"/>
              </w:rPr>
            </w:pPr>
            <w:r w:rsidRPr="001F441C">
              <w:rPr>
                <w:b/>
                <w:sz w:val="18"/>
                <w:szCs w:val="18"/>
              </w:rPr>
              <w:t>Plan Sonu</w:t>
            </w:r>
          </w:p>
        </w:tc>
      </w:tr>
    </w:tbl>
    <w:p w:rsidR="001F441C" w:rsidRPr="001F441C" w:rsidRDefault="001F441C" w:rsidP="001F441C">
      <w:pPr>
        <w:jc w:val="right"/>
        <w:rPr>
          <w:sz w:val="18"/>
          <w:szCs w:val="18"/>
        </w:rPr>
      </w:pPr>
    </w:p>
    <w:tbl>
      <w:tblPr>
        <w:tblW w:w="9323" w:type="dxa"/>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68"/>
        <w:gridCol w:w="4042"/>
        <w:gridCol w:w="756"/>
        <w:gridCol w:w="1441"/>
        <w:gridCol w:w="1361"/>
        <w:gridCol w:w="1355"/>
      </w:tblGrid>
      <w:tr w:rsidR="001F441C" w:rsidRPr="001F441C" w:rsidTr="003D7D77">
        <w:trPr>
          <w:trHeight w:hRule="exact" w:val="335"/>
        </w:trPr>
        <w:tc>
          <w:tcPr>
            <w:tcW w:w="368" w:type="dxa"/>
          </w:tcPr>
          <w:p w:rsidR="001F441C" w:rsidRPr="001F441C" w:rsidRDefault="001F441C" w:rsidP="001F441C">
            <w:pPr>
              <w:rPr>
                <w:sz w:val="18"/>
                <w:szCs w:val="18"/>
              </w:rPr>
            </w:pPr>
            <w:r w:rsidRPr="001F441C">
              <w:rPr>
                <w:sz w:val="18"/>
                <w:szCs w:val="18"/>
              </w:rPr>
              <w:t>1</w:t>
            </w:r>
          </w:p>
        </w:tc>
        <w:tc>
          <w:tcPr>
            <w:tcW w:w="4042" w:type="dxa"/>
          </w:tcPr>
          <w:p w:rsidR="001F441C" w:rsidRPr="001F441C" w:rsidRDefault="001F441C" w:rsidP="001F441C">
            <w:pPr>
              <w:rPr>
                <w:sz w:val="18"/>
                <w:szCs w:val="18"/>
              </w:rPr>
            </w:pPr>
            <w:r w:rsidRPr="001F441C">
              <w:rPr>
                <w:sz w:val="18"/>
                <w:szCs w:val="18"/>
              </w:rPr>
              <w:t>Yapılan kamulaştırma sayısı</w:t>
            </w:r>
          </w:p>
        </w:tc>
        <w:tc>
          <w:tcPr>
            <w:tcW w:w="756" w:type="dxa"/>
          </w:tcPr>
          <w:p w:rsidR="001F441C" w:rsidRPr="001F441C" w:rsidRDefault="001F441C" w:rsidP="001F441C">
            <w:pPr>
              <w:jc w:val="right"/>
              <w:rPr>
                <w:sz w:val="18"/>
                <w:szCs w:val="18"/>
              </w:rPr>
            </w:pPr>
            <w:r w:rsidRPr="001F441C">
              <w:rPr>
                <w:sz w:val="18"/>
                <w:szCs w:val="18"/>
              </w:rPr>
              <w:t>Sayı</w:t>
            </w:r>
          </w:p>
        </w:tc>
        <w:tc>
          <w:tcPr>
            <w:tcW w:w="1441" w:type="dxa"/>
          </w:tcPr>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r w:rsidRPr="001F441C">
              <w:rPr>
                <w:sz w:val="18"/>
                <w:szCs w:val="18"/>
              </w:rPr>
              <w:t>1</w:t>
            </w:r>
          </w:p>
        </w:tc>
        <w:tc>
          <w:tcPr>
            <w:tcW w:w="1355" w:type="dxa"/>
          </w:tcPr>
          <w:p w:rsidR="001F441C" w:rsidRPr="001F441C" w:rsidRDefault="001F441C" w:rsidP="001F441C">
            <w:pPr>
              <w:jc w:val="right"/>
              <w:rPr>
                <w:sz w:val="18"/>
                <w:szCs w:val="18"/>
              </w:rPr>
            </w:pPr>
          </w:p>
        </w:tc>
      </w:tr>
      <w:tr w:rsidR="001F441C" w:rsidRPr="001F441C" w:rsidTr="003D7D77">
        <w:trPr>
          <w:trHeight w:hRule="exact" w:val="282"/>
        </w:trPr>
        <w:tc>
          <w:tcPr>
            <w:tcW w:w="5166" w:type="dxa"/>
            <w:gridSpan w:val="3"/>
            <w:vMerge w:val="restart"/>
          </w:tcPr>
          <w:p w:rsidR="001F441C" w:rsidRPr="001F441C" w:rsidRDefault="001F441C" w:rsidP="001F441C">
            <w:pPr>
              <w:jc w:val="right"/>
              <w:rPr>
                <w:sz w:val="18"/>
                <w:szCs w:val="18"/>
              </w:rPr>
            </w:pPr>
          </w:p>
          <w:p w:rsidR="001F441C" w:rsidRPr="001F441C" w:rsidRDefault="001F441C" w:rsidP="001F441C">
            <w:pPr>
              <w:jc w:val="right"/>
              <w:rPr>
                <w:b/>
                <w:sz w:val="18"/>
                <w:szCs w:val="18"/>
              </w:rPr>
            </w:pPr>
            <w:r w:rsidRPr="001F441C">
              <w:rPr>
                <w:b/>
                <w:sz w:val="18"/>
                <w:szCs w:val="18"/>
              </w:rPr>
              <w:t>Faaliyetler</w:t>
            </w:r>
          </w:p>
        </w:tc>
        <w:tc>
          <w:tcPr>
            <w:tcW w:w="4157" w:type="dxa"/>
            <w:gridSpan w:val="3"/>
          </w:tcPr>
          <w:p w:rsidR="001F441C" w:rsidRPr="001F441C" w:rsidRDefault="001F441C" w:rsidP="001F441C">
            <w:pPr>
              <w:jc w:val="right"/>
              <w:rPr>
                <w:b/>
                <w:sz w:val="18"/>
                <w:szCs w:val="18"/>
              </w:rPr>
            </w:pPr>
            <w:r w:rsidRPr="001F441C">
              <w:rPr>
                <w:b/>
                <w:sz w:val="18"/>
                <w:szCs w:val="18"/>
              </w:rPr>
              <w:t>Kaynak İhtiyacı</w:t>
            </w:r>
          </w:p>
        </w:tc>
      </w:tr>
      <w:tr w:rsidR="001F441C" w:rsidRPr="001F441C" w:rsidTr="003D7D77">
        <w:trPr>
          <w:trHeight w:hRule="exact" w:val="282"/>
        </w:trPr>
        <w:tc>
          <w:tcPr>
            <w:tcW w:w="5166" w:type="dxa"/>
            <w:gridSpan w:val="3"/>
            <w:vMerge/>
          </w:tcPr>
          <w:p w:rsidR="001F441C" w:rsidRPr="001F441C" w:rsidRDefault="001F441C" w:rsidP="001F441C">
            <w:pPr>
              <w:jc w:val="right"/>
              <w:rPr>
                <w:sz w:val="18"/>
                <w:szCs w:val="18"/>
              </w:rPr>
            </w:pPr>
          </w:p>
        </w:tc>
        <w:tc>
          <w:tcPr>
            <w:tcW w:w="1441" w:type="dxa"/>
          </w:tcPr>
          <w:p w:rsidR="001F441C" w:rsidRPr="001F441C" w:rsidRDefault="001F441C" w:rsidP="001F441C">
            <w:pPr>
              <w:jc w:val="right"/>
              <w:rPr>
                <w:b/>
                <w:sz w:val="18"/>
                <w:szCs w:val="18"/>
              </w:rPr>
            </w:pPr>
            <w:r w:rsidRPr="001F441C">
              <w:rPr>
                <w:b/>
                <w:sz w:val="18"/>
                <w:szCs w:val="18"/>
              </w:rPr>
              <w:t>Bütçe</w:t>
            </w:r>
          </w:p>
        </w:tc>
        <w:tc>
          <w:tcPr>
            <w:tcW w:w="1361" w:type="dxa"/>
          </w:tcPr>
          <w:p w:rsidR="001F441C" w:rsidRPr="001F441C" w:rsidRDefault="001F441C" w:rsidP="001F441C">
            <w:pPr>
              <w:jc w:val="right"/>
              <w:rPr>
                <w:b/>
                <w:sz w:val="18"/>
                <w:szCs w:val="18"/>
              </w:rPr>
            </w:pPr>
            <w:r w:rsidRPr="001F441C">
              <w:rPr>
                <w:b/>
                <w:sz w:val="18"/>
                <w:szCs w:val="18"/>
              </w:rPr>
              <w:t>Bütçe dışı</w:t>
            </w:r>
          </w:p>
        </w:tc>
        <w:tc>
          <w:tcPr>
            <w:tcW w:w="1355" w:type="dxa"/>
          </w:tcPr>
          <w:p w:rsidR="001F441C" w:rsidRPr="001F441C" w:rsidRDefault="001F441C" w:rsidP="001F441C">
            <w:pPr>
              <w:jc w:val="right"/>
              <w:rPr>
                <w:b/>
                <w:sz w:val="18"/>
                <w:szCs w:val="18"/>
              </w:rPr>
            </w:pPr>
            <w:r w:rsidRPr="001F441C">
              <w:rPr>
                <w:b/>
                <w:sz w:val="18"/>
                <w:szCs w:val="18"/>
              </w:rPr>
              <w:t>Toplam</w:t>
            </w:r>
          </w:p>
        </w:tc>
      </w:tr>
      <w:tr w:rsidR="001F441C" w:rsidRPr="001F441C" w:rsidTr="003D7D77">
        <w:trPr>
          <w:trHeight w:hRule="exact" w:val="933"/>
        </w:trPr>
        <w:tc>
          <w:tcPr>
            <w:tcW w:w="368"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1</w:t>
            </w:r>
          </w:p>
        </w:tc>
        <w:tc>
          <w:tcPr>
            <w:tcW w:w="4798" w:type="dxa"/>
            <w:gridSpan w:val="2"/>
          </w:tcPr>
          <w:p w:rsidR="001F441C" w:rsidRPr="001F441C" w:rsidRDefault="001F441C" w:rsidP="001F441C">
            <w:pPr>
              <w:rPr>
                <w:sz w:val="18"/>
                <w:szCs w:val="18"/>
              </w:rPr>
            </w:pPr>
            <w:r w:rsidRPr="001F441C">
              <w:rPr>
                <w:sz w:val="18"/>
                <w:szCs w:val="18"/>
              </w:rPr>
              <w:t>Orta Öğretim Kurumları için yılda 4 adet yeni okul arsası üretilmesi ve yılda en az 2 mevcut okul için genişleme alan- larında bulunan, özel kişilere ait taşınmazların kamulaştırma- larının yapılmasının sağlanması.</w:t>
            </w:r>
          </w:p>
        </w:tc>
        <w:tc>
          <w:tcPr>
            <w:tcW w:w="1441" w:type="dxa"/>
          </w:tcPr>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p>
          <w:p w:rsidR="001F441C" w:rsidRPr="001F441C" w:rsidRDefault="001F441C" w:rsidP="001F441C">
            <w:pPr>
              <w:rPr>
                <w:sz w:val="18"/>
                <w:szCs w:val="18"/>
              </w:rPr>
            </w:pPr>
          </w:p>
        </w:tc>
        <w:tc>
          <w:tcPr>
            <w:tcW w:w="1355" w:type="dxa"/>
          </w:tcPr>
          <w:p w:rsidR="001F441C" w:rsidRPr="001F441C" w:rsidRDefault="001F441C" w:rsidP="001F441C">
            <w:pPr>
              <w:jc w:val="right"/>
              <w:rPr>
                <w:sz w:val="18"/>
                <w:szCs w:val="18"/>
              </w:rPr>
            </w:pPr>
          </w:p>
          <w:p w:rsidR="001F441C" w:rsidRPr="001F441C" w:rsidRDefault="001F441C" w:rsidP="001F441C">
            <w:pPr>
              <w:jc w:val="right"/>
              <w:rPr>
                <w:sz w:val="18"/>
                <w:szCs w:val="18"/>
              </w:rPr>
            </w:pPr>
          </w:p>
        </w:tc>
      </w:tr>
      <w:tr w:rsidR="001F441C" w:rsidRPr="001F441C" w:rsidTr="003D7D77">
        <w:trPr>
          <w:trHeight w:hRule="exact" w:val="282"/>
        </w:trPr>
        <w:tc>
          <w:tcPr>
            <w:tcW w:w="5166" w:type="dxa"/>
            <w:gridSpan w:val="3"/>
          </w:tcPr>
          <w:p w:rsidR="001F441C" w:rsidRPr="001F441C" w:rsidRDefault="001F441C" w:rsidP="001F441C">
            <w:pPr>
              <w:jc w:val="right"/>
              <w:rPr>
                <w:b/>
                <w:sz w:val="18"/>
                <w:szCs w:val="18"/>
              </w:rPr>
            </w:pPr>
            <w:r w:rsidRPr="001F441C">
              <w:rPr>
                <w:b/>
                <w:sz w:val="18"/>
                <w:szCs w:val="18"/>
              </w:rPr>
              <w:t>GENEL TOPLAM</w:t>
            </w:r>
          </w:p>
        </w:tc>
        <w:tc>
          <w:tcPr>
            <w:tcW w:w="1441" w:type="dxa"/>
          </w:tcPr>
          <w:p w:rsidR="001F441C" w:rsidRPr="001F441C" w:rsidRDefault="001F441C" w:rsidP="001F441C">
            <w:pPr>
              <w:jc w:val="right"/>
              <w:rPr>
                <w:b/>
                <w:sz w:val="18"/>
                <w:szCs w:val="18"/>
              </w:rPr>
            </w:pPr>
          </w:p>
        </w:tc>
        <w:tc>
          <w:tcPr>
            <w:tcW w:w="1361" w:type="dxa"/>
          </w:tcPr>
          <w:p w:rsidR="001F441C" w:rsidRPr="001F441C" w:rsidRDefault="001F441C" w:rsidP="001F441C">
            <w:pPr>
              <w:jc w:val="center"/>
              <w:rPr>
                <w:b/>
                <w:sz w:val="18"/>
                <w:szCs w:val="18"/>
              </w:rPr>
            </w:pPr>
          </w:p>
        </w:tc>
        <w:tc>
          <w:tcPr>
            <w:tcW w:w="1355" w:type="dxa"/>
          </w:tcPr>
          <w:p w:rsidR="001F441C" w:rsidRPr="001F441C" w:rsidRDefault="001F441C" w:rsidP="001F441C">
            <w:pPr>
              <w:jc w:val="right"/>
              <w:rPr>
                <w:b/>
                <w:sz w:val="18"/>
                <w:szCs w:val="18"/>
              </w:rPr>
            </w:pPr>
          </w:p>
        </w:tc>
      </w:tr>
    </w:tbl>
    <w:p w:rsidR="001F441C" w:rsidRPr="001F441C" w:rsidRDefault="001F441C" w:rsidP="001F441C">
      <w:pPr>
        <w:jc w:val="right"/>
        <w:rPr>
          <w:sz w:val="18"/>
          <w:szCs w:val="18"/>
        </w:rPr>
        <w:sectPr w:rsidR="001F441C" w:rsidRPr="001F441C">
          <w:headerReference w:type="default" r:id="rId82"/>
          <w:pgSz w:w="12250" w:h="17180"/>
          <w:pgMar w:top="3260" w:right="0" w:bottom="880" w:left="280" w:header="0" w:footer="638" w:gutter="0"/>
          <w:cols w:space="720"/>
        </w:sectPr>
      </w:pPr>
    </w:p>
    <w:p w:rsidR="001F441C" w:rsidRPr="001F441C" w:rsidRDefault="001F441C" w:rsidP="001F441C">
      <w:pPr>
        <w:jc w:val="right"/>
        <w:rPr>
          <w:sz w:val="18"/>
          <w:szCs w:val="18"/>
        </w:rPr>
      </w:pPr>
    </w:p>
    <w:p w:rsidR="001F441C" w:rsidRPr="001F441C" w:rsidRDefault="001F441C" w:rsidP="001F441C">
      <w:pPr>
        <w:jc w:val="right"/>
        <w:rPr>
          <w:sz w:val="18"/>
          <w:szCs w:val="18"/>
        </w:rPr>
      </w:pPr>
    </w:p>
    <w:p w:rsidR="001F441C" w:rsidRPr="001F441C" w:rsidRDefault="001F441C" w:rsidP="001F441C">
      <w:pPr>
        <w:jc w:val="right"/>
        <w:rPr>
          <w:sz w:val="18"/>
          <w:szCs w:val="18"/>
        </w:rPr>
      </w:pPr>
    </w:p>
    <w:tbl>
      <w:tblPr>
        <w:tblW w:w="9351" w:type="dxa"/>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53"/>
        <w:gridCol w:w="2192"/>
        <w:gridCol w:w="775"/>
        <w:gridCol w:w="1417"/>
        <w:gridCol w:w="1361"/>
        <w:gridCol w:w="1653"/>
      </w:tblGrid>
      <w:tr w:rsidR="001F441C" w:rsidRPr="001F441C" w:rsidTr="003D7D77">
        <w:trPr>
          <w:trHeight w:hRule="exact" w:val="282"/>
        </w:trPr>
        <w:tc>
          <w:tcPr>
            <w:tcW w:w="1953" w:type="dxa"/>
          </w:tcPr>
          <w:p w:rsidR="001F441C" w:rsidRPr="001F441C" w:rsidRDefault="001F441C" w:rsidP="001F441C">
            <w:pPr>
              <w:rPr>
                <w:b/>
                <w:sz w:val="18"/>
                <w:szCs w:val="18"/>
              </w:rPr>
            </w:pPr>
            <w:r w:rsidRPr="001F441C">
              <w:rPr>
                <w:b/>
                <w:sz w:val="18"/>
                <w:szCs w:val="18"/>
              </w:rPr>
              <w:t>İdare Adı</w:t>
            </w:r>
          </w:p>
        </w:tc>
        <w:tc>
          <w:tcPr>
            <w:tcW w:w="7398" w:type="dxa"/>
            <w:gridSpan w:val="5"/>
          </w:tcPr>
          <w:p w:rsidR="001F441C" w:rsidRPr="001F441C" w:rsidRDefault="001F441C" w:rsidP="001F441C">
            <w:pPr>
              <w:rPr>
                <w:b/>
                <w:sz w:val="18"/>
                <w:szCs w:val="18"/>
              </w:rPr>
            </w:pPr>
            <w:r w:rsidRPr="001F441C">
              <w:rPr>
                <w:b/>
                <w:sz w:val="18"/>
                <w:szCs w:val="18"/>
              </w:rPr>
              <w:t>İZMİR GÜZELBAHÇE İLÇE MİLLİ EĞİTİM MÜDÜRLÜĞÜ</w:t>
            </w:r>
          </w:p>
        </w:tc>
      </w:tr>
      <w:tr w:rsidR="001F441C" w:rsidRPr="001F441C" w:rsidTr="003D7D77">
        <w:trPr>
          <w:trHeight w:hRule="exact" w:val="634"/>
        </w:trPr>
        <w:tc>
          <w:tcPr>
            <w:tcW w:w="1953"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Amaç</w:t>
            </w:r>
          </w:p>
        </w:tc>
        <w:tc>
          <w:tcPr>
            <w:tcW w:w="7398" w:type="dxa"/>
            <w:gridSpan w:val="5"/>
          </w:tcPr>
          <w:p w:rsidR="001F441C" w:rsidRPr="001F441C" w:rsidRDefault="001F441C" w:rsidP="001F441C">
            <w:pPr>
              <w:rPr>
                <w:sz w:val="18"/>
                <w:szCs w:val="18"/>
              </w:rPr>
            </w:pPr>
            <w:r w:rsidRPr="001F441C">
              <w:rPr>
                <w:sz w:val="18"/>
                <w:szCs w:val="18"/>
              </w:rPr>
              <w:t>Beşeri, mali, ﬁziki ve teknolojik yapı ile yönetim ve organizasyon yapısını iyileştirerek eğitime erişimi ve eğitimde kaliteyi artıracak etkin ve verimli işleyen bir kurumsal yapıyı tesis etmek.</w:t>
            </w:r>
          </w:p>
        </w:tc>
      </w:tr>
      <w:tr w:rsidR="001F441C" w:rsidRPr="001F441C" w:rsidTr="003D7D77">
        <w:trPr>
          <w:trHeight w:hRule="exact" w:val="717"/>
        </w:trPr>
        <w:tc>
          <w:tcPr>
            <w:tcW w:w="1953"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Hedef</w:t>
            </w:r>
          </w:p>
        </w:tc>
        <w:tc>
          <w:tcPr>
            <w:tcW w:w="7398" w:type="dxa"/>
            <w:gridSpan w:val="5"/>
          </w:tcPr>
          <w:p w:rsidR="001F441C" w:rsidRPr="001F441C" w:rsidRDefault="001F441C" w:rsidP="001F441C">
            <w:pPr>
              <w:rPr>
                <w:sz w:val="18"/>
                <w:szCs w:val="18"/>
              </w:rPr>
            </w:pPr>
            <w:r w:rsidRPr="001F441C">
              <w:rPr>
                <w:sz w:val="18"/>
                <w:szCs w:val="18"/>
              </w:rPr>
              <w:t>Plan dönemi sonuna kadar belirlenen kurum standartlarına uygun ve mali imkânlar ölçüsünde, ﬁnansal kaynakların etkin dağıtımını yaparak tüm eğitim kurumlarının alt yapı ve donatım ihtiyacını karşılamak.</w:t>
            </w:r>
          </w:p>
        </w:tc>
      </w:tr>
      <w:tr w:rsidR="001F441C" w:rsidRPr="001F441C" w:rsidTr="003D7D77">
        <w:trPr>
          <w:trHeight w:hRule="exact" w:val="501"/>
        </w:trPr>
        <w:tc>
          <w:tcPr>
            <w:tcW w:w="1953" w:type="dxa"/>
          </w:tcPr>
          <w:p w:rsidR="001F441C" w:rsidRPr="001F441C" w:rsidRDefault="001F441C" w:rsidP="001F441C">
            <w:pPr>
              <w:rPr>
                <w:b/>
                <w:sz w:val="18"/>
                <w:szCs w:val="18"/>
              </w:rPr>
            </w:pPr>
            <w:r w:rsidRPr="001F441C">
              <w:rPr>
                <w:b/>
                <w:sz w:val="18"/>
                <w:szCs w:val="18"/>
              </w:rPr>
              <w:t>Performans Hedeﬁ -15</w:t>
            </w:r>
          </w:p>
        </w:tc>
        <w:tc>
          <w:tcPr>
            <w:tcW w:w="7398" w:type="dxa"/>
            <w:gridSpan w:val="5"/>
          </w:tcPr>
          <w:p w:rsidR="001F441C" w:rsidRPr="001F441C" w:rsidRDefault="001F441C" w:rsidP="001F441C">
            <w:pPr>
              <w:rPr>
                <w:sz w:val="18"/>
                <w:szCs w:val="18"/>
              </w:rPr>
            </w:pPr>
            <w:r w:rsidRPr="001F441C">
              <w:rPr>
                <w:sz w:val="18"/>
                <w:szCs w:val="18"/>
              </w:rPr>
              <w:t>Okul bahçelerini, öğrencilerin sosyal ve kültürel gelişimlerini destekleyecek ve aktif yaşamı teşvik edecek şekilde düzenlemek.</w:t>
            </w:r>
          </w:p>
        </w:tc>
      </w:tr>
      <w:tr w:rsidR="001F441C" w:rsidRPr="001F441C" w:rsidTr="003D7D77">
        <w:trPr>
          <w:trHeight w:hRule="exact" w:val="714"/>
        </w:trPr>
        <w:tc>
          <w:tcPr>
            <w:tcW w:w="9351" w:type="dxa"/>
            <w:gridSpan w:val="6"/>
          </w:tcPr>
          <w:p w:rsidR="001F441C" w:rsidRPr="001F441C" w:rsidRDefault="001F441C" w:rsidP="001F441C">
            <w:pPr>
              <w:rPr>
                <w:b/>
                <w:i/>
                <w:sz w:val="18"/>
                <w:szCs w:val="18"/>
              </w:rPr>
            </w:pPr>
            <w:r w:rsidRPr="001F441C">
              <w:rPr>
                <w:b/>
                <w:i/>
                <w:sz w:val="18"/>
                <w:szCs w:val="18"/>
              </w:rPr>
              <w:t>Okul bahçeleri, öğrencilerin sosyal ve kültürel gelişimlerini destekleyecek ve aktif yaşamı teşvik edecek şekilde düzenlenerek öğrencilerin etkinliklere daha aktif katılmasının sağlanması hedeﬂenmektedir.</w:t>
            </w:r>
          </w:p>
        </w:tc>
      </w:tr>
      <w:tr w:rsidR="001F441C" w:rsidRPr="001F441C" w:rsidTr="003D7D77">
        <w:trPr>
          <w:trHeight w:hRule="exact" w:val="282"/>
        </w:trPr>
        <w:tc>
          <w:tcPr>
            <w:tcW w:w="4145" w:type="dxa"/>
            <w:gridSpan w:val="2"/>
          </w:tcPr>
          <w:p w:rsidR="001F441C" w:rsidRPr="001F441C" w:rsidRDefault="001F441C" w:rsidP="001F441C">
            <w:pPr>
              <w:rPr>
                <w:b/>
                <w:sz w:val="18"/>
                <w:szCs w:val="18"/>
              </w:rPr>
            </w:pPr>
            <w:r w:rsidRPr="001F441C">
              <w:rPr>
                <w:b/>
                <w:sz w:val="18"/>
                <w:szCs w:val="18"/>
              </w:rPr>
              <w:t>Performans Göstergeleri</w:t>
            </w:r>
          </w:p>
        </w:tc>
        <w:tc>
          <w:tcPr>
            <w:tcW w:w="775" w:type="dxa"/>
          </w:tcPr>
          <w:p w:rsidR="001F441C" w:rsidRPr="001F441C" w:rsidRDefault="001F441C" w:rsidP="001F441C">
            <w:pPr>
              <w:rPr>
                <w:b/>
                <w:sz w:val="18"/>
                <w:szCs w:val="18"/>
              </w:rPr>
            </w:pPr>
            <w:r w:rsidRPr="001F441C">
              <w:rPr>
                <w:b/>
                <w:sz w:val="18"/>
                <w:szCs w:val="18"/>
              </w:rPr>
              <w:t>Birim</w:t>
            </w:r>
          </w:p>
        </w:tc>
        <w:tc>
          <w:tcPr>
            <w:tcW w:w="1417" w:type="dxa"/>
          </w:tcPr>
          <w:p w:rsidR="001F441C" w:rsidRPr="001F441C" w:rsidRDefault="001F441C" w:rsidP="001F441C">
            <w:pPr>
              <w:rPr>
                <w:b/>
                <w:sz w:val="18"/>
                <w:szCs w:val="18"/>
              </w:rPr>
            </w:pPr>
            <w:r w:rsidRPr="001F441C">
              <w:rPr>
                <w:b/>
                <w:sz w:val="18"/>
                <w:szCs w:val="18"/>
              </w:rPr>
              <w:t>2014-2015</w:t>
            </w:r>
          </w:p>
        </w:tc>
        <w:tc>
          <w:tcPr>
            <w:tcW w:w="1361" w:type="dxa"/>
          </w:tcPr>
          <w:p w:rsidR="001F441C" w:rsidRPr="001F441C" w:rsidRDefault="001F441C" w:rsidP="001F441C">
            <w:pPr>
              <w:rPr>
                <w:b/>
                <w:sz w:val="18"/>
                <w:szCs w:val="18"/>
              </w:rPr>
            </w:pPr>
            <w:r w:rsidRPr="001F441C">
              <w:rPr>
                <w:b/>
                <w:sz w:val="18"/>
                <w:szCs w:val="18"/>
              </w:rPr>
              <w:t>2015-2016</w:t>
            </w:r>
          </w:p>
        </w:tc>
        <w:tc>
          <w:tcPr>
            <w:tcW w:w="1653" w:type="dxa"/>
          </w:tcPr>
          <w:p w:rsidR="001F441C" w:rsidRPr="001F441C" w:rsidRDefault="001F441C" w:rsidP="001F441C">
            <w:pPr>
              <w:rPr>
                <w:b/>
                <w:sz w:val="18"/>
                <w:szCs w:val="18"/>
              </w:rPr>
            </w:pPr>
            <w:r w:rsidRPr="001F441C">
              <w:rPr>
                <w:b/>
                <w:sz w:val="18"/>
                <w:szCs w:val="18"/>
              </w:rPr>
              <w:t>Plan Sonu</w:t>
            </w:r>
          </w:p>
        </w:tc>
      </w:tr>
    </w:tbl>
    <w:p w:rsidR="001F441C" w:rsidRPr="001F441C" w:rsidRDefault="001F441C" w:rsidP="001F441C">
      <w:pPr>
        <w:jc w:val="right"/>
        <w:rPr>
          <w:sz w:val="18"/>
          <w:szCs w:val="18"/>
        </w:rPr>
      </w:pPr>
    </w:p>
    <w:tbl>
      <w:tblPr>
        <w:tblW w:w="9351" w:type="dxa"/>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68"/>
        <w:gridCol w:w="3777"/>
        <w:gridCol w:w="756"/>
        <w:gridCol w:w="1441"/>
        <w:gridCol w:w="1361"/>
        <w:gridCol w:w="1648"/>
      </w:tblGrid>
      <w:tr w:rsidR="001F441C" w:rsidRPr="001F441C" w:rsidTr="003D7D77">
        <w:trPr>
          <w:trHeight w:hRule="exact" w:val="335"/>
        </w:trPr>
        <w:tc>
          <w:tcPr>
            <w:tcW w:w="368" w:type="dxa"/>
          </w:tcPr>
          <w:p w:rsidR="001F441C" w:rsidRPr="001F441C" w:rsidRDefault="001F441C" w:rsidP="001F441C">
            <w:pPr>
              <w:rPr>
                <w:sz w:val="18"/>
                <w:szCs w:val="18"/>
              </w:rPr>
            </w:pPr>
            <w:r w:rsidRPr="001F441C">
              <w:rPr>
                <w:sz w:val="18"/>
                <w:szCs w:val="18"/>
              </w:rPr>
              <w:t>1</w:t>
            </w:r>
          </w:p>
        </w:tc>
        <w:tc>
          <w:tcPr>
            <w:tcW w:w="3777" w:type="dxa"/>
          </w:tcPr>
          <w:p w:rsidR="001F441C" w:rsidRPr="001F441C" w:rsidRDefault="001F441C" w:rsidP="001F441C">
            <w:pPr>
              <w:rPr>
                <w:sz w:val="18"/>
                <w:szCs w:val="18"/>
              </w:rPr>
            </w:pPr>
            <w:r w:rsidRPr="001F441C">
              <w:rPr>
                <w:sz w:val="18"/>
                <w:szCs w:val="18"/>
              </w:rPr>
              <w:t>Yapılan eğitim tesisi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rPr>
                <w:sz w:val="18"/>
                <w:szCs w:val="18"/>
              </w:rPr>
            </w:pPr>
            <w:r w:rsidRPr="001F441C">
              <w:rPr>
                <w:sz w:val="18"/>
                <w:szCs w:val="18"/>
              </w:rPr>
              <w:t>1</w:t>
            </w:r>
          </w:p>
        </w:tc>
        <w:tc>
          <w:tcPr>
            <w:tcW w:w="1361" w:type="dxa"/>
          </w:tcPr>
          <w:p w:rsidR="001F441C" w:rsidRPr="001F441C" w:rsidRDefault="001F441C" w:rsidP="001F441C">
            <w:pPr>
              <w:rPr>
                <w:sz w:val="18"/>
                <w:szCs w:val="18"/>
              </w:rPr>
            </w:pPr>
            <w:r w:rsidRPr="001F441C">
              <w:rPr>
                <w:sz w:val="18"/>
                <w:szCs w:val="18"/>
              </w:rPr>
              <w:t>1</w:t>
            </w:r>
          </w:p>
        </w:tc>
        <w:tc>
          <w:tcPr>
            <w:tcW w:w="1648" w:type="dxa"/>
          </w:tcPr>
          <w:p w:rsidR="001F441C" w:rsidRPr="001F441C" w:rsidRDefault="001F441C" w:rsidP="001F441C">
            <w:pPr>
              <w:jc w:val="right"/>
              <w:rPr>
                <w:sz w:val="18"/>
                <w:szCs w:val="18"/>
              </w:rPr>
            </w:pPr>
            <w:r w:rsidRPr="001F441C">
              <w:rPr>
                <w:sz w:val="18"/>
                <w:szCs w:val="18"/>
              </w:rPr>
              <w:t>2</w:t>
            </w:r>
          </w:p>
        </w:tc>
      </w:tr>
      <w:tr w:rsidR="001F441C" w:rsidRPr="001F441C" w:rsidTr="003D7D77">
        <w:trPr>
          <w:trHeight w:hRule="exact" w:val="335"/>
        </w:trPr>
        <w:tc>
          <w:tcPr>
            <w:tcW w:w="368" w:type="dxa"/>
          </w:tcPr>
          <w:p w:rsidR="001F441C" w:rsidRPr="001F441C" w:rsidRDefault="001F441C" w:rsidP="001F441C">
            <w:pPr>
              <w:rPr>
                <w:sz w:val="18"/>
                <w:szCs w:val="18"/>
              </w:rPr>
            </w:pPr>
            <w:r w:rsidRPr="001F441C">
              <w:rPr>
                <w:sz w:val="18"/>
                <w:szCs w:val="18"/>
              </w:rPr>
              <w:t>2</w:t>
            </w:r>
          </w:p>
        </w:tc>
        <w:tc>
          <w:tcPr>
            <w:tcW w:w="3777" w:type="dxa"/>
          </w:tcPr>
          <w:p w:rsidR="001F441C" w:rsidRPr="001F441C" w:rsidRDefault="001F441C" w:rsidP="001F441C">
            <w:pPr>
              <w:rPr>
                <w:sz w:val="18"/>
                <w:szCs w:val="18"/>
              </w:rPr>
            </w:pPr>
            <w:r w:rsidRPr="001F441C">
              <w:rPr>
                <w:sz w:val="18"/>
                <w:szCs w:val="18"/>
              </w:rPr>
              <w:t>Spor salonu olan okul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rPr>
                <w:sz w:val="18"/>
                <w:szCs w:val="18"/>
              </w:rPr>
            </w:pPr>
            <w:r w:rsidRPr="001F441C">
              <w:rPr>
                <w:sz w:val="18"/>
                <w:szCs w:val="18"/>
              </w:rPr>
              <w:t>12</w:t>
            </w:r>
          </w:p>
        </w:tc>
        <w:tc>
          <w:tcPr>
            <w:tcW w:w="1361" w:type="dxa"/>
          </w:tcPr>
          <w:p w:rsidR="001F441C" w:rsidRPr="001F441C" w:rsidRDefault="001F441C" w:rsidP="001F441C">
            <w:pPr>
              <w:rPr>
                <w:sz w:val="18"/>
                <w:szCs w:val="18"/>
              </w:rPr>
            </w:pPr>
            <w:r w:rsidRPr="001F441C">
              <w:rPr>
                <w:sz w:val="18"/>
                <w:szCs w:val="18"/>
              </w:rPr>
              <w:t>13</w:t>
            </w:r>
          </w:p>
        </w:tc>
        <w:tc>
          <w:tcPr>
            <w:tcW w:w="1648" w:type="dxa"/>
          </w:tcPr>
          <w:p w:rsidR="001F441C" w:rsidRPr="001F441C" w:rsidRDefault="001F441C" w:rsidP="001F441C">
            <w:pPr>
              <w:jc w:val="right"/>
              <w:rPr>
                <w:sz w:val="18"/>
                <w:szCs w:val="18"/>
              </w:rPr>
            </w:pPr>
            <w:r w:rsidRPr="001F441C">
              <w:rPr>
                <w:sz w:val="18"/>
                <w:szCs w:val="18"/>
              </w:rPr>
              <w:t>13</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3</w:t>
            </w:r>
          </w:p>
        </w:tc>
        <w:tc>
          <w:tcPr>
            <w:tcW w:w="3777" w:type="dxa"/>
          </w:tcPr>
          <w:p w:rsidR="001F441C" w:rsidRPr="001F441C" w:rsidRDefault="001F441C" w:rsidP="001F441C">
            <w:pPr>
              <w:rPr>
                <w:sz w:val="18"/>
                <w:szCs w:val="18"/>
              </w:rPr>
            </w:pPr>
            <w:r w:rsidRPr="001F441C">
              <w:rPr>
                <w:sz w:val="18"/>
                <w:szCs w:val="18"/>
              </w:rPr>
              <w:t>Çok amaçlı salon veya konferans salonu olan okul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rPr>
                <w:sz w:val="18"/>
                <w:szCs w:val="18"/>
              </w:rPr>
            </w:pPr>
            <w:r w:rsidRPr="001F441C">
              <w:rPr>
                <w:sz w:val="18"/>
                <w:szCs w:val="18"/>
              </w:rPr>
              <w:t>6</w:t>
            </w:r>
          </w:p>
        </w:tc>
        <w:tc>
          <w:tcPr>
            <w:tcW w:w="1361" w:type="dxa"/>
          </w:tcPr>
          <w:p w:rsidR="001F441C" w:rsidRPr="001F441C" w:rsidRDefault="001F441C" w:rsidP="001F441C">
            <w:pPr>
              <w:rPr>
                <w:sz w:val="18"/>
                <w:szCs w:val="18"/>
              </w:rPr>
            </w:pPr>
            <w:r w:rsidRPr="001F441C">
              <w:rPr>
                <w:sz w:val="18"/>
                <w:szCs w:val="18"/>
              </w:rPr>
              <w:t>7</w:t>
            </w:r>
          </w:p>
        </w:tc>
        <w:tc>
          <w:tcPr>
            <w:tcW w:w="1648" w:type="dxa"/>
          </w:tcPr>
          <w:p w:rsidR="001F441C" w:rsidRPr="001F441C" w:rsidRDefault="001F441C" w:rsidP="001F441C">
            <w:pPr>
              <w:jc w:val="right"/>
              <w:rPr>
                <w:sz w:val="18"/>
                <w:szCs w:val="18"/>
              </w:rPr>
            </w:pPr>
            <w:r w:rsidRPr="001F441C">
              <w:rPr>
                <w:sz w:val="18"/>
                <w:szCs w:val="18"/>
              </w:rPr>
              <w:t>7</w:t>
            </w:r>
          </w:p>
        </w:tc>
      </w:tr>
      <w:tr w:rsidR="001F441C" w:rsidRPr="001F441C" w:rsidTr="003D7D77">
        <w:trPr>
          <w:trHeight w:hRule="exact" w:val="335"/>
        </w:trPr>
        <w:tc>
          <w:tcPr>
            <w:tcW w:w="368" w:type="dxa"/>
          </w:tcPr>
          <w:p w:rsidR="001F441C" w:rsidRPr="001F441C" w:rsidRDefault="001F441C" w:rsidP="001F441C">
            <w:pPr>
              <w:rPr>
                <w:sz w:val="18"/>
                <w:szCs w:val="18"/>
              </w:rPr>
            </w:pPr>
            <w:r w:rsidRPr="001F441C">
              <w:rPr>
                <w:sz w:val="18"/>
                <w:szCs w:val="18"/>
              </w:rPr>
              <w:t>4</w:t>
            </w:r>
          </w:p>
        </w:tc>
        <w:tc>
          <w:tcPr>
            <w:tcW w:w="3777" w:type="dxa"/>
          </w:tcPr>
          <w:p w:rsidR="001F441C" w:rsidRPr="001F441C" w:rsidRDefault="001F441C" w:rsidP="001F441C">
            <w:pPr>
              <w:rPr>
                <w:sz w:val="18"/>
                <w:szCs w:val="18"/>
              </w:rPr>
            </w:pPr>
            <w:r w:rsidRPr="001F441C">
              <w:rPr>
                <w:sz w:val="18"/>
                <w:szCs w:val="18"/>
              </w:rPr>
              <w:t>Kütüphanesi olan okul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rPr>
                <w:sz w:val="18"/>
                <w:szCs w:val="18"/>
              </w:rPr>
            </w:pPr>
            <w:r w:rsidRPr="001F441C">
              <w:rPr>
                <w:sz w:val="18"/>
                <w:szCs w:val="18"/>
              </w:rPr>
              <w:t>14</w:t>
            </w:r>
          </w:p>
        </w:tc>
        <w:tc>
          <w:tcPr>
            <w:tcW w:w="1361" w:type="dxa"/>
          </w:tcPr>
          <w:p w:rsidR="001F441C" w:rsidRPr="001F441C" w:rsidRDefault="001F441C" w:rsidP="001F441C">
            <w:pPr>
              <w:rPr>
                <w:sz w:val="18"/>
                <w:szCs w:val="18"/>
              </w:rPr>
            </w:pPr>
            <w:r w:rsidRPr="001F441C">
              <w:rPr>
                <w:sz w:val="18"/>
                <w:szCs w:val="18"/>
              </w:rPr>
              <w:t>15</w:t>
            </w:r>
          </w:p>
        </w:tc>
        <w:tc>
          <w:tcPr>
            <w:tcW w:w="1648" w:type="dxa"/>
          </w:tcPr>
          <w:p w:rsidR="001F441C" w:rsidRPr="001F441C" w:rsidRDefault="001F441C" w:rsidP="001F441C">
            <w:pPr>
              <w:jc w:val="right"/>
              <w:rPr>
                <w:sz w:val="18"/>
                <w:szCs w:val="18"/>
              </w:rPr>
            </w:pPr>
            <w:r w:rsidRPr="001F441C">
              <w:rPr>
                <w:sz w:val="18"/>
                <w:szCs w:val="18"/>
              </w:rPr>
              <w:t>15</w:t>
            </w:r>
          </w:p>
        </w:tc>
      </w:tr>
      <w:tr w:rsidR="001F441C" w:rsidRPr="001F441C" w:rsidTr="003D7D77">
        <w:trPr>
          <w:trHeight w:hRule="exact" w:val="282"/>
        </w:trPr>
        <w:tc>
          <w:tcPr>
            <w:tcW w:w="4901" w:type="dxa"/>
            <w:gridSpan w:val="3"/>
            <w:vMerge w:val="restart"/>
          </w:tcPr>
          <w:p w:rsidR="001F441C" w:rsidRPr="001F441C" w:rsidRDefault="001F441C" w:rsidP="001F441C">
            <w:pPr>
              <w:jc w:val="right"/>
              <w:rPr>
                <w:sz w:val="18"/>
                <w:szCs w:val="18"/>
              </w:rPr>
            </w:pPr>
          </w:p>
          <w:p w:rsidR="001F441C" w:rsidRPr="001F441C" w:rsidRDefault="001F441C" w:rsidP="001F441C">
            <w:pPr>
              <w:jc w:val="right"/>
              <w:rPr>
                <w:b/>
                <w:sz w:val="18"/>
                <w:szCs w:val="18"/>
              </w:rPr>
            </w:pPr>
            <w:r w:rsidRPr="001F441C">
              <w:rPr>
                <w:b/>
                <w:sz w:val="18"/>
                <w:szCs w:val="18"/>
              </w:rPr>
              <w:t>Faaliyetler</w:t>
            </w:r>
          </w:p>
        </w:tc>
        <w:tc>
          <w:tcPr>
            <w:tcW w:w="4450" w:type="dxa"/>
            <w:gridSpan w:val="3"/>
          </w:tcPr>
          <w:p w:rsidR="001F441C" w:rsidRPr="001F441C" w:rsidRDefault="001F441C" w:rsidP="001F441C">
            <w:pPr>
              <w:jc w:val="right"/>
              <w:rPr>
                <w:b/>
                <w:sz w:val="18"/>
                <w:szCs w:val="18"/>
              </w:rPr>
            </w:pPr>
            <w:r w:rsidRPr="001F441C">
              <w:rPr>
                <w:b/>
                <w:sz w:val="18"/>
                <w:szCs w:val="18"/>
              </w:rPr>
              <w:t>Kaynak İhtiyacı</w:t>
            </w:r>
          </w:p>
        </w:tc>
      </w:tr>
      <w:tr w:rsidR="001F441C" w:rsidRPr="001F441C" w:rsidTr="003D7D77">
        <w:trPr>
          <w:trHeight w:hRule="exact" w:val="282"/>
        </w:trPr>
        <w:tc>
          <w:tcPr>
            <w:tcW w:w="4901" w:type="dxa"/>
            <w:gridSpan w:val="3"/>
            <w:vMerge/>
          </w:tcPr>
          <w:p w:rsidR="001F441C" w:rsidRPr="001F441C" w:rsidRDefault="001F441C" w:rsidP="001F441C">
            <w:pPr>
              <w:jc w:val="right"/>
              <w:rPr>
                <w:sz w:val="18"/>
                <w:szCs w:val="18"/>
              </w:rPr>
            </w:pPr>
          </w:p>
        </w:tc>
        <w:tc>
          <w:tcPr>
            <w:tcW w:w="1441" w:type="dxa"/>
          </w:tcPr>
          <w:p w:rsidR="001F441C" w:rsidRPr="001F441C" w:rsidRDefault="001F441C" w:rsidP="001F441C">
            <w:pPr>
              <w:jc w:val="right"/>
              <w:rPr>
                <w:b/>
                <w:sz w:val="18"/>
                <w:szCs w:val="18"/>
              </w:rPr>
            </w:pPr>
            <w:r w:rsidRPr="001F441C">
              <w:rPr>
                <w:b/>
                <w:sz w:val="18"/>
                <w:szCs w:val="18"/>
              </w:rPr>
              <w:t>Bütçe</w:t>
            </w:r>
          </w:p>
        </w:tc>
        <w:tc>
          <w:tcPr>
            <w:tcW w:w="1361" w:type="dxa"/>
          </w:tcPr>
          <w:p w:rsidR="001F441C" w:rsidRPr="001F441C" w:rsidRDefault="001F441C" w:rsidP="001F441C">
            <w:pPr>
              <w:jc w:val="right"/>
              <w:rPr>
                <w:b/>
                <w:sz w:val="18"/>
                <w:szCs w:val="18"/>
              </w:rPr>
            </w:pPr>
            <w:r w:rsidRPr="001F441C">
              <w:rPr>
                <w:b/>
                <w:sz w:val="18"/>
                <w:szCs w:val="18"/>
              </w:rPr>
              <w:t>Bütçe dışı</w:t>
            </w:r>
          </w:p>
        </w:tc>
        <w:tc>
          <w:tcPr>
            <w:tcW w:w="1648" w:type="dxa"/>
          </w:tcPr>
          <w:p w:rsidR="001F441C" w:rsidRPr="001F441C" w:rsidRDefault="001F441C" w:rsidP="001F441C">
            <w:pPr>
              <w:jc w:val="right"/>
              <w:rPr>
                <w:b/>
                <w:sz w:val="18"/>
                <w:szCs w:val="18"/>
              </w:rPr>
            </w:pPr>
            <w:r w:rsidRPr="001F441C">
              <w:rPr>
                <w:b/>
                <w:sz w:val="18"/>
                <w:szCs w:val="18"/>
              </w:rPr>
              <w:t>Toplam</w:t>
            </w:r>
          </w:p>
        </w:tc>
      </w:tr>
      <w:tr w:rsidR="001F441C" w:rsidRPr="001F441C" w:rsidTr="003D7D77">
        <w:trPr>
          <w:trHeight w:hRule="exact" w:val="717"/>
        </w:trPr>
        <w:tc>
          <w:tcPr>
            <w:tcW w:w="368"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1</w:t>
            </w:r>
          </w:p>
        </w:tc>
        <w:tc>
          <w:tcPr>
            <w:tcW w:w="4533" w:type="dxa"/>
            <w:gridSpan w:val="2"/>
          </w:tcPr>
          <w:p w:rsidR="001F441C" w:rsidRPr="001F441C" w:rsidRDefault="001F441C" w:rsidP="001F441C">
            <w:pPr>
              <w:rPr>
                <w:sz w:val="18"/>
                <w:szCs w:val="18"/>
              </w:rPr>
            </w:pPr>
            <w:r w:rsidRPr="001F441C">
              <w:rPr>
                <w:sz w:val="18"/>
                <w:szCs w:val="18"/>
              </w:rPr>
              <w:t>Öğrencilerin sosyal, sanatsal, sportif ve kültürel etkinlikleri yapabilecekleri alanların geliştirilmesi için eğitim tesisleri- nin yapılması.</w:t>
            </w:r>
          </w:p>
        </w:tc>
        <w:tc>
          <w:tcPr>
            <w:tcW w:w="1441" w:type="dxa"/>
          </w:tcPr>
          <w:p w:rsidR="001F441C" w:rsidRPr="001F441C" w:rsidRDefault="001F441C" w:rsidP="001F441C">
            <w:pPr>
              <w:jc w:val="right"/>
              <w:rPr>
                <w:sz w:val="18"/>
                <w:szCs w:val="18"/>
              </w:rPr>
            </w:pPr>
          </w:p>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p>
        </w:tc>
        <w:tc>
          <w:tcPr>
            <w:tcW w:w="1648" w:type="dxa"/>
          </w:tcPr>
          <w:p w:rsidR="001F441C" w:rsidRPr="001F441C" w:rsidRDefault="001F441C" w:rsidP="001F441C">
            <w:pPr>
              <w:jc w:val="right"/>
              <w:rPr>
                <w:sz w:val="18"/>
                <w:szCs w:val="18"/>
              </w:rPr>
            </w:pPr>
          </w:p>
          <w:p w:rsidR="001F441C" w:rsidRPr="001F441C" w:rsidRDefault="001F441C" w:rsidP="001F441C">
            <w:pPr>
              <w:jc w:val="right"/>
              <w:rPr>
                <w:sz w:val="18"/>
                <w:szCs w:val="18"/>
              </w:rPr>
            </w:pPr>
          </w:p>
        </w:tc>
      </w:tr>
      <w:tr w:rsidR="001F441C" w:rsidRPr="001F441C" w:rsidTr="003D7D77">
        <w:trPr>
          <w:trHeight w:hRule="exact" w:val="282"/>
        </w:trPr>
        <w:tc>
          <w:tcPr>
            <w:tcW w:w="4901" w:type="dxa"/>
            <w:gridSpan w:val="3"/>
          </w:tcPr>
          <w:p w:rsidR="001F441C" w:rsidRPr="001F441C" w:rsidRDefault="001F441C" w:rsidP="001F441C">
            <w:pPr>
              <w:jc w:val="right"/>
              <w:rPr>
                <w:b/>
                <w:sz w:val="18"/>
                <w:szCs w:val="18"/>
              </w:rPr>
            </w:pPr>
            <w:r w:rsidRPr="001F441C">
              <w:rPr>
                <w:b/>
                <w:sz w:val="18"/>
                <w:szCs w:val="18"/>
              </w:rPr>
              <w:t>GENEL TOPLAM</w:t>
            </w:r>
          </w:p>
        </w:tc>
        <w:tc>
          <w:tcPr>
            <w:tcW w:w="1441" w:type="dxa"/>
          </w:tcPr>
          <w:p w:rsidR="001F441C" w:rsidRPr="001F441C" w:rsidRDefault="001F441C" w:rsidP="001F441C">
            <w:pPr>
              <w:jc w:val="right"/>
              <w:rPr>
                <w:b/>
                <w:sz w:val="18"/>
                <w:szCs w:val="18"/>
              </w:rPr>
            </w:pPr>
          </w:p>
        </w:tc>
        <w:tc>
          <w:tcPr>
            <w:tcW w:w="1361" w:type="dxa"/>
          </w:tcPr>
          <w:p w:rsidR="001F441C" w:rsidRPr="001F441C" w:rsidRDefault="001F441C" w:rsidP="001F441C">
            <w:pPr>
              <w:jc w:val="center"/>
              <w:rPr>
                <w:b/>
                <w:sz w:val="18"/>
                <w:szCs w:val="18"/>
              </w:rPr>
            </w:pPr>
          </w:p>
        </w:tc>
        <w:tc>
          <w:tcPr>
            <w:tcW w:w="1648" w:type="dxa"/>
          </w:tcPr>
          <w:p w:rsidR="001F441C" w:rsidRPr="001F441C" w:rsidRDefault="001F441C" w:rsidP="001F441C">
            <w:pPr>
              <w:jc w:val="right"/>
              <w:rPr>
                <w:b/>
                <w:sz w:val="18"/>
                <w:szCs w:val="18"/>
              </w:rPr>
            </w:pPr>
          </w:p>
        </w:tc>
      </w:tr>
    </w:tbl>
    <w:p w:rsidR="001F441C" w:rsidRPr="001F441C" w:rsidRDefault="001F441C" w:rsidP="001F441C">
      <w:pPr>
        <w:jc w:val="right"/>
        <w:rPr>
          <w:sz w:val="18"/>
          <w:szCs w:val="18"/>
        </w:rPr>
        <w:sectPr w:rsidR="001F441C" w:rsidRPr="001F441C">
          <w:headerReference w:type="default" r:id="rId83"/>
          <w:pgSz w:w="12250" w:h="17180"/>
          <w:pgMar w:top="3260" w:right="0" w:bottom="880" w:left="280" w:header="0" w:footer="638" w:gutter="0"/>
          <w:cols w:space="720"/>
        </w:sectPr>
      </w:pPr>
    </w:p>
    <w:p w:rsidR="001F441C" w:rsidRPr="001F441C" w:rsidRDefault="001F441C" w:rsidP="001F441C">
      <w:pPr>
        <w:jc w:val="right"/>
        <w:rPr>
          <w:sz w:val="18"/>
          <w:szCs w:val="18"/>
        </w:rPr>
      </w:pPr>
    </w:p>
    <w:tbl>
      <w:tblPr>
        <w:tblW w:w="9313" w:type="dxa"/>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10"/>
        <w:gridCol w:w="2197"/>
        <w:gridCol w:w="775"/>
        <w:gridCol w:w="1417"/>
        <w:gridCol w:w="1361"/>
        <w:gridCol w:w="1653"/>
      </w:tblGrid>
      <w:tr w:rsidR="001F441C" w:rsidRPr="001F441C" w:rsidTr="003D7D77">
        <w:trPr>
          <w:trHeight w:hRule="exact" w:val="282"/>
        </w:trPr>
        <w:tc>
          <w:tcPr>
            <w:tcW w:w="1910" w:type="dxa"/>
          </w:tcPr>
          <w:p w:rsidR="001F441C" w:rsidRPr="001F441C" w:rsidRDefault="001F441C" w:rsidP="001F441C">
            <w:pPr>
              <w:rPr>
                <w:b/>
                <w:sz w:val="18"/>
                <w:szCs w:val="18"/>
              </w:rPr>
            </w:pPr>
            <w:r w:rsidRPr="001F441C">
              <w:rPr>
                <w:b/>
                <w:sz w:val="18"/>
                <w:szCs w:val="18"/>
              </w:rPr>
              <w:t>İdare Adı</w:t>
            </w:r>
          </w:p>
        </w:tc>
        <w:tc>
          <w:tcPr>
            <w:tcW w:w="7403" w:type="dxa"/>
            <w:gridSpan w:val="5"/>
          </w:tcPr>
          <w:p w:rsidR="001F441C" w:rsidRPr="001F441C" w:rsidRDefault="001F441C" w:rsidP="001F441C">
            <w:pPr>
              <w:rPr>
                <w:b/>
                <w:sz w:val="18"/>
                <w:szCs w:val="18"/>
              </w:rPr>
            </w:pPr>
            <w:r w:rsidRPr="001F441C">
              <w:rPr>
                <w:b/>
                <w:sz w:val="18"/>
                <w:szCs w:val="18"/>
              </w:rPr>
              <w:t>İZMİR GÜZELBAHÇE İLÇE MİLLİ EĞİTİM MÜDÜRLÜĞÜ</w:t>
            </w:r>
          </w:p>
        </w:tc>
      </w:tr>
      <w:tr w:rsidR="001F441C" w:rsidRPr="001F441C" w:rsidTr="003D7D77">
        <w:trPr>
          <w:trHeight w:hRule="exact" w:val="634"/>
        </w:trPr>
        <w:tc>
          <w:tcPr>
            <w:tcW w:w="1910"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Amaç</w:t>
            </w:r>
          </w:p>
        </w:tc>
        <w:tc>
          <w:tcPr>
            <w:tcW w:w="7403" w:type="dxa"/>
            <w:gridSpan w:val="5"/>
          </w:tcPr>
          <w:p w:rsidR="001F441C" w:rsidRPr="001F441C" w:rsidRDefault="001F441C" w:rsidP="001F441C">
            <w:pPr>
              <w:rPr>
                <w:sz w:val="18"/>
                <w:szCs w:val="18"/>
              </w:rPr>
            </w:pPr>
            <w:r w:rsidRPr="001F441C">
              <w:rPr>
                <w:sz w:val="18"/>
                <w:szCs w:val="18"/>
              </w:rPr>
              <w:t>Beşeri, mali, ﬁziki ve teknolojik yapı ile yönetim ve organizasyon yapısını iyileştirerek eğitime erişimi ve eğitimde kaliteyi artıracak etkin ve verimli işleyen bir kurumsal yapıyı tesis etmek.</w:t>
            </w:r>
          </w:p>
        </w:tc>
      </w:tr>
      <w:tr w:rsidR="001F441C" w:rsidRPr="001F441C" w:rsidTr="003D7D77">
        <w:trPr>
          <w:trHeight w:hRule="exact" w:val="717"/>
        </w:trPr>
        <w:tc>
          <w:tcPr>
            <w:tcW w:w="1910"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Hedef</w:t>
            </w:r>
          </w:p>
        </w:tc>
        <w:tc>
          <w:tcPr>
            <w:tcW w:w="7403" w:type="dxa"/>
            <w:gridSpan w:val="5"/>
          </w:tcPr>
          <w:p w:rsidR="001F441C" w:rsidRPr="001F441C" w:rsidRDefault="001F441C" w:rsidP="001F441C">
            <w:pPr>
              <w:rPr>
                <w:sz w:val="18"/>
                <w:szCs w:val="18"/>
              </w:rPr>
            </w:pPr>
            <w:r w:rsidRPr="001F441C">
              <w:rPr>
                <w:sz w:val="18"/>
                <w:szCs w:val="18"/>
              </w:rPr>
              <w:t>Plan dönemi sonuna kadar belirlenen kurum standartlarına uygun ve mali imkânlar ölçüsünde, ﬁnansal kaynakların etkin dağıtımını yaparak tüm eğitim kurumlarının alt yapı ve donatım ihtiyacını karşılamak.</w:t>
            </w:r>
          </w:p>
        </w:tc>
      </w:tr>
      <w:tr w:rsidR="001F441C" w:rsidRPr="001F441C" w:rsidTr="003D7D77">
        <w:trPr>
          <w:trHeight w:hRule="exact" w:val="717"/>
        </w:trPr>
        <w:tc>
          <w:tcPr>
            <w:tcW w:w="1910"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Performans Hedeﬁ -16</w:t>
            </w:r>
          </w:p>
        </w:tc>
        <w:tc>
          <w:tcPr>
            <w:tcW w:w="7403" w:type="dxa"/>
            <w:gridSpan w:val="5"/>
          </w:tcPr>
          <w:p w:rsidR="001F441C" w:rsidRPr="001F441C" w:rsidRDefault="001F441C" w:rsidP="001F441C">
            <w:pPr>
              <w:rPr>
                <w:sz w:val="18"/>
                <w:szCs w:val="18"/>
              </w:rPr>
            </w:pPr>
            <w:r w:rsidRPr="001F441C">
              <w:rPr>
                <w:sz w:val="18"/>
                <w:szCs w:val="18"/>
              </w:rPr>
              <w:t>Özel eğitim gereksinimi olan öğrencilerin, okul ortamlarından yararlanabilmeleri için ihtiyaç duyulan, Özel eğitim sınıﬂarı ve destek eğitim odalarını açılmasını ve var olanların ihtiyaçlarının giderilerek günümüz şartlarına uygun hale getirilmesini sağlamak.</w:t>
            </w:r>
          </w:p>
        </w:tc>
      </w:tr>
      <w:tr w:rsidR="001F441C" w:rsidRPr="001F441C" w:rsidTr="003D7D77">
        <w:trPr>
          <w:trHeight w:hRule="exact" w:val="285"/>
        </w:trPr>
        <w:tc>
          <w:tcPr>
            <w:tcW w:w="9313" w:type="dxa"/>
            <w:gridSpan w:val="6"/>
          </w:tcPr>
          <w:p w:rsidR="001F441C" w:rsidRPr="001F441C" w:rsidRDefault="001F441C" w:rsidP="001F441C">
            <w:pPr>
              <w:jc w:val="right"/>
              <w:rPr>
                <w:sz w:val="18"/>
                <w:szCs w:val="18"/>
              </w:rPr>
            </w:pPr>
          </w:p>
        </w:tc>
      </w:tr>
      <w:tr w:rsidR="001F441C" w:rsidRPr="001F441C" w:rsidTr="003D7D77">
        <w:trPr>
          <w:trHeight w:hRule="exact" w:val="282"/>
        </w:trPr>
        <w:tc>
          <w:tcPr>
            <w:tcW w:w="4107" w:type="dxa"/>
            <w:gridSpan w:val="2"/>
          </w:tcPr>
          <w:p w:rsidR="001F441C" w:rsidRPr="001F441C" w:rsidRDefault="001F441C" w:rsidP="001F441C">
            <w:pPr>
              <w:rPr>
                <w:b/>
                <w:sz w:val="18"/>
                <w:szCs w:val="18"/>
              </w:rPr>
            </w:pPr>
            <w:r w:rsidRPr="001F441C">
              <w:rPr>
                <w:b/>
                <w:sz w:val="18"/>
                <w:szCs w:val="18"/>
              </w:rPr>
              <w:t>Performans Göstergeleri</w:t>
            </w:r>
          </w:p>
        </w:tc>
        <w:tc>
          <w:tcPr>
            <w:tcW w:w="775" w:type="dxa"/>
          </w:tcPr>
          <w:p w:rsidR="001F441C" w:rsidRPr="001F441C" w:rsidRDefault="001F441C" w:rsidP="001F441C">
            <w:pPr>
              <w:rPr>
                <w:b/>
                <w:sz w:val="18"/>
                <w:szCs w:val="18"/>
              </w:rPr>
            </w:pPr>
            <w:r w:rsidRPr="001F441C">
              <w:rPr>
                <w:b/>
                <w:sz w:val="18"/>
                <w:szCs w:val="18"/>
              </w:rPr>
              <w:t>Birim</w:t>
            </w:r>
          </w:p>
        </w:tc>
        <w:tc>
          <w:tcPr>
            <w:tcW w:w="1417" w:type="dxa"/>
          </w:tcPr>
          <w:p w:rsidR="001F441C" w:rsidRPr="001F441C" w:rsidRDefault="001F441C" w:rsidP="001F441C">
            <w:pPr>
              <w:rPr>
                <w:b/>
                <w:sz w:val="18"/>
                <w:szCs w:val="18"/>
              </w:rPr>
            </w:pPr>
            <w:r w:rsidRPr="001F441C">
              <w:rPr>
                <w:b/>
                <w:sz w:val="18"/>
                <w:szCs w:val="18"/>
              </w:rPr>
              <w:t>2014-2015</w:t>
            </w:r>
          </w:p>
        </w:tc>
        <w:tc>
          <w:tcPr>
            <w:tcW w:w="1361" w:type="dxa"/>
          </w:tcPr>
          <w:p w:rsidR="001F441C" w:rsidRPr="001F441C" w:rsidRDefault="001F441C" w:rsidP="001F441C">
            <w:pPr>
              <w:rPr>
                <w:b/>
                <w:sz w:val="18"/>
                <w:szCs w:val="18"/>
              </w:rPr>
            </w:pPr>
            <w:r w:rsidRPr="001F441C">
              <w:rPr>
                <w:b/>
                <w:sz w:val="18"/>
                <w:szCs w:val="18"/>
              </w:rPr>
              <w:t>2015-2016</w:t>
            </w:r>
          </w:p>
        </w:tc>
        <w:tc>
          <w:tcPr>
            <w:tcW w:w="1653" w:type="dxa"/>
          </w:tcPr>
          <w:p w:rsidR="001F441C" w:rsidRPr="001F441C" w:rsidRDefault="001F441C" w:rsidP="001F441C">
            <w:pPr>
              <w:rPr>
                <w:b/>
                <w:sz w:val="18"/>
                <w:szCs w:val="18"/>
              </w:rPr>
            </w:pPr>
            <w:r w:rsidRPr="001F441C">
              <w:rPr>
                <w:b/>
                <w:sz w:val="18"/>
                <w:szCs w:val="18"/>
              </w:rPr>
              <w:t>Plan Dönemi Sonu</w:t>
            </w:r>
          </w:p>
        </w:tc>
      </w:tr>
    </w:tbl>
    <w:p w:rsidR="001F441C" w:rsidRPr="001F441C" w:rsidRDefault="001F441C" w:rsidP="001F441C">
      <w:pPr>
        <w:jc w:val="right"/>
        <w:rPr>
          <w:sz w:val="18"/>
          <w:szCs w:val="18"/>
        </w:rPr>
      </w:pPr>
    </w:p>
    <w:tbl>
      <w:tblPr>
        <w:tblW w:w="9313" w:type="dxa"/>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68"/>
        <w:gridCol w:w="3739"/>
        <w:gridCol w:w="756"/>
        <w:gridCol w:w="1441"/>
        <w:gridCol w:w="1361"/>
        <w:gridCol w:w="1648"/>
      </w:tblGrid>
      <w:tr w:rsidR="001F441C" w:rsidRPr="001F441C" w:rsidTr="003D7D77">
        <w:trPr>
          <w:trHeight w:hRule="exact" w:val="335"/>
        </w:trPr>
        <w:tc>
          <w:tcPr>
            <w:tcW w:w="368" w:type="dxa"/>
          </w:tcPr>
          <w:p w:rsidR="001F441C" w:rsidRPr="001F441C" w:rsidRDefault="001F441C" w:rsidP="001F441C">
            <w:pPr>
              <w:rPr>
                <w:sz w:val="18"/>
                <w:szCs w:val="18"/>
              </w:rPr>
            </w:pPr>
            <w:r w:rsidRPr="001F441C">
              <w:rPr>
                <w:sz w:val="18"/>
                <w:szCs w:val="18"/>
              </w:rPr>
              <w:t>1</w:t>
            </w:r>
          </w:p>
        </w:tc>
        <w:tc>
          <w:tcPr>
            <w:tcW w:w="3739" w:type="dxa"/>
          </w:tcPr>
          <w:p w:rsidR="001F441C" w:rsidRPr="001F441C" w:rsidRDefault="001F441C" w:rsidP="001F441C">
            <w:pPr>
              <w:rPr>
                <w:sz w:val="18"/>
                <w:szCs w:val="18"/>
              </w:rPr>
            </w:pPr>
            <w:r w:rsidRPr="001F441C">
              <w:rPr>
                <w:sz w:val="18"/>
                <w:szCs w:val="18"/>
              </w:rPr>
              <w:t>Özel eğitim sınıfı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r w:rsidRPr="001F441C">
              <w:rPr>
                <w:sz w:val="18"/>
                <w:szCs w:val="18"/>
              </w:rPr>
              <w:t>19</w:t>
            </w:r>
          </w:p>
        </w:tc>
        <w:tc>
          <w:tcPr>
            <w:tcW w:w="1648" w:type="dxa"/>
          </w:tcPr>
          <w:p w:rsidR="001F441C" w:rsidRPr="001F441C" w:rsidRDefault="001F441C" w:rsidP="001F441C">
            <w:pPr>
              <w:jc w:val="right"/>
              <w:rPr>
                <w:sz w:val="18"/>
                <w:szCs w:val="18"/>
              </w:rPr>
            </w:pP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2</w:t>
            </w:r>
          </w:p>
        </w:tc>
        <w:tc>
          <w:tcPr>
            <w:tcW w:w="3739" w:type="dxa"/>
          </w:tcPr>
          <w:p w:rsidR="001F441C" w:rsidRPr="001F441C" w:rsidRDefault="001F441C" w:rsidP="001F441C">
            <w:pPr>
              <w:rPr>
                <w:sz w:val="18"/>
                <w:szCs w:val="18"/>
              </w:rPr>
            </w:pPr>
            <w:r w:rsidRPr="001F441C">
              <w:rPr>
                <w:sz w:val="18"/>
                <w:szCs w:val="18"/>
              </w:rPr>
              <w:t>Donanım ihtiyacı karşılanan Özel eğitim sınıfı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r w:rsidRPr="001F441C">
              <w:rPr>
                <w:sz w:val="18"/>
                <w:szCs w:val="18"/>
              </w:rPr>
              <w:t>19</w:t>
            </w:r>
          </w:p>
        </w:tc>
        <w:tc>
          <w:tcPr>
            <w:tcW w:w="1648" w:type="dxa"/>
          </w:tcPr>
          <w:p w:rsidR="001F441C" w:rsidRPr="001F441C" w:rsidRDefault="001F441C" w:rsidP="001F441C">
            <w:pPr>
              <w:jc w:val="right"/>
              <w:rPr>
                <w:sz w:val="18"/>
                <w:szCs w:val="18"/>
              </w:rPr>
            </w:pPr>
          </w:p>
        </w:tc>
      </w:tr>
      <w:tr w:rsidR="001F441C" w:rsidRPr="001F441C" w:rsidTr="003D7D77">
        <w:trPr>
          <w:trHeight w:hRule="exact" w:val="335"/>
        </w:trPr>
        <w:tc>
          <w:tcPr>
            <w:tcW w:w="368" w:type="dxa"/>
          </w:tcPr>
          <w:p w:rsidR="001F441C" w:rsidRPr="001F441C" w:rsidRDefault="001F441C" w:rsidP="001F441C">
            <w:pPr>
              <w:rPr>
                <w:sz w:val="18"/>
                <w:szCs w:val="18"/>
              </w:rPr>
            </w:pPr>
            <w:r w:rsidRPr="001F441C">
              <w:rPr>
                <w:sz w:val="18"/>
                <w:szCs w:val="18"/>
              </w:rPr>
              <w:t>3</w:t>
            </w:r>
          </w:p>
        </w:tc>
        <w:tc>
          <w:tcPr>
            <w:tcW w:w="3739" w:type="dxa"/>
          </w:tcPr>
          <w:p w:rsidR="001F441C" w:rsidRPr="001F441C" w:rsidRDefault="001F441C" w:rsidP="001F441C">
            <w:pPr>
              <w:rPr>
                <w:sz w:val="18"/>
                <w:szCs w:val="18"/>
              </w:rPr>
            </w:pPr>
            <w:r w:rsidRPr="001F441C">
              <w:rPr>
                <w:sz w:val="18"/>
                <w:szCs w:val="18"/>
              </w:rPr>
              <w:t>Destek eğitim odası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jc w:val="right"/>
              <w:rPr>
                <w:sz w:val="18"/>
                <w:szCs w:val="18"/>
              </w:rPr>
            </w:pPr>
          </w:p>
        </w:tc>
        <w:tc>
          <w:tcPr>
            <w:tcW w:w="1361" w:type="dxa"/>
          </w:tcPr>
          <w:p w:rsidR="001F441C" w:rsidRPr="001F441C" w:rsidRDefault="001F441C" w:rsidP="001F441C">
            <w:pPr>
              <w:jc w:val="right"/>
              <w:rPr>
                <w:sz w:val="18"/>
                <w:szCs w:val="18"/>
              </w:rPr>
            </w:pPr>
          </w:p>
        </w:tc>
        <w:tc>
          <w:tcPr>
            <w:tcW w:w="1648" w:type="dxa"/>
          </w:tcPr>
          <w:p w:rsidR="001F441C" w:rsidRPr="001F441C" w:rsidRDefault="001F441C" w:rsidP="001F441C">
            <w:pPr>
              <w:jc w:val="right"/>
              <w:rPr>
                <w:sz w:val="18"/>
                <w:szCs w:val="18"/>
              </w:rPr>
            </w:pP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4</w:t>
            </w:r>
          </w:p>
        </w:tc>
        <w:tc>
          <w:tcPr>
            <w:tcW w:w="3739" w:type="dxa"/>
          </w:tcPr>
          <w:p w:rsidR="001F441C" w:rsidRPr="001F441C" w:rsidRDefault="001F441C" w:rsidP="001F441C">
            <w:pPr>
              <w:rPr>
                <w:sz w:val="18"/>
                <w:szCs w:val="18"/>
              </w:rPr>
            </w:pPr>
            <w:r w:rsidRPr="001F441C">
              <w:rPr>
                <w:sz w:val="18"/>
                <w:szCs w:val="18"/>
              </w:rPr>
              <w:t>Donanım ihtiyacı karşılanan Destek eğitim odası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jc w:val="right"/>
              <w:rPr>
                <w:sz w:val="18"/>
                <w:szCs w:val="18"/>
              </w:rPr>
            </w:pPr>
          </w:p>
        </w:tc>
        <w:tc>
          <w:tcPr>
            <w:tcW w:w="1361" w:type="dxa"/>
          </w:tcPr>
          <w:p w:rsidR="001F441C" w:rsidRPr="001F441C" w:rsidRDefault="001F441C" w:rsidP="001F441C">
            <w:pPr>
              <w:jc w:val="right"/>
              <w:rPr>
                <w:sz w:val="18"/>
                <w:szCs w:val="18"/>
              </w:rPr>
            </w:pPr>
          </w:p>
        </w:tc>
        <w:tc>
          <w:tcPr>
            <w:tcW w:w="1648" w:type="dxa"/>
          </w:tcPr>
          <w:p w:rsidR="001F441C" w:rsidRPr="001F441C" w:rsidRDefault="001F441C" w:rsidP="001F441C">
            <w:pPr>
              <w:jc w:val="right"/>
              <w:rPr>
                <w:sz w:val="18"/>
                <w:szCs w:val="18"/>
              </w:rPr>
            </w:pPr>
          </w:p>
        </w:tc>
      </w:tr>
      <w:tr w:rsidR="001F441C" w:rsidRPr="001F441C" w:rsidTr="003D7D77">
        <w:trPr>
          <w:trHeight w:hRule="exact" w:val="282"/>
        </w:trPr>
        <w:tc>
          <w:tcPr>
            <w:tcW w:w="4863" w:type="dxa"/>
            <w:gridSpan w:val="3"/>
            <w:vMerge w:val="restart"/>
          </w:tcPr>
          <w:p w:rsidR="001F441C" w:rsidRPr="001F441C" w:rsidRDefault="001F441C" w:rsidP="001F441C">
            <w:pPr>
              <w:jc w:val="right"/>
              <w:rPr>
                <w:sz w:val="18"/>
                <w:szCs w:val="18"/>
              </w:rPr>
            </w:pPr>
          </w:p>
          <w:p w:rsidR="001F441C" w:rsidRPr="001F441C" w:rsidRDefault="001F441C" w:rsidP="001F441C">
            <w:pPr>
              <w:jc w:val="right"/>
              <w:rPr>
                <w:b/>
                <w:sz w:val="18"/>
                <w:szCs w:val="18"/>
              </w:rPr>
            </w:pPr>
            <w:r w:rsidRPr="001F441C">
              <w:rPr>
                <w:b/>
                <w:sz w:val="18"/>
                <w:szCs w:val="18"/>
              </w:rPr>
              <w:t>Faaliyetler</w:t>
            </w:r>
          </w:p>
        </w:tc>
        <w:tc>
          <w:tcPr>
            <w:tcW w:w="4450" w:type="dxa"/>
            <w:gridSpan w:val="3"/>
          </w:tcPr>
          <w:p w:rsidR="001F441C" w:rsidRPr="001F441C" w:rsidRDefault="001F441C" w:rsidP="001F441C">
            <w:pPr>
              <w:jc w:val="right"/>
              <w:rPr>
                <w:b/>
                <w:sz w:val="18"/>
                <w:szCs w:val="18"/>
              </w:rPr>
            </w:pPr>
            <w:r w:rsidRPr="001F441C">
              <w:rPr>
                <w:b/>
                <w:sz w:val="18"/>
                <w:szCs w:val="18"/>
              </w:rPr>
              <w:t>Kaynak İhtiyacı</w:t>
            </w:r>
          </w:p>
        </w:tc>
      </w:tr>
      <w:tr w:rsidR="001F441C" w:rsidRPr="001F441C" w:rsidTr="003D7D77">
        <w:trPr>
          <w:trHeight w:hRule="exact" w:val="282"/>
        </w:trPr>
        <w:tc>
          <w:tcPr>
            <w:tcW w:w="4863" w:type="dxa"/>
            <w:gridSpan w:val="3"/>
            <w:vMerge/>
          </w:tcPr>
          <w:p w:rsidR="001F441C" w:rsidRPr="001F441C" w:rsidRDefault="001F441C" w:rsidP="001F441C">
            <w:pPr>
              <w:jc w:val="right"/>
              <w:rPr>
                <w:sz w:val="18"/>
                <w:szCs w:val="18"/>
              </w:rPr>
            </w:pPr>
          </w:p>
        </w:tc>
        <w:tc>
          <w:tcPr>
            <w:tcW w:w="1441" w:type="dxa"/>
          </w:tcPr>
          <w:p w:rsidR="001F441C" w:rsidRPr="001F441C" w:rsidRDefault="001F441C" w:rsidP="001F441C">
            <w:pPr>
              <w:jc w:val="right"/>
              <w:rPr>
                <w:b/>
                <w:sz w:val="18"/>
                <w:szCs w:val="18"/>
              </w:rPr>
            </w:pPr>
            <w:r w:rsidRPr="001F441C">
              <w:rPr>
                <w:b/>
                <w:sz w:val="18"/>
                <w:szCs w:val="18"/>
              </w:rPr>
              <w:t>Bütçe</w:t>
            </w:r>
          </w:p>
        </w:tc>
        <w:tc>
          <w:tcPr>
            <w:tcW w:w="1361" w:type="dxa"/>
          </w:tcPr>
          <w:p w:rsidR="001F441C" w:rsidRPr="001F441C" w:rsidRDefault="001F441C" w:rsidP="001F441C">
            <w:pPr>
              <w:jc w:val="right"/>
              <w:rPr>
                <w:b/>
                <w:sz w:val="18"/>
                <w:szCs w:val="18"/>
              </w:rPr>
            </w:pPr>
            <w:r w:rsidRPr="001F441C">
              <w:rPr>
                <w:b/>
                <w:sz w:val="18"/>
                <w:szCs w:val="18"/>
              </w:rPr>
              <w:t>Bütçe dışı</w:t>
            </w:r>
          </w:p>
        </w:tc>
        <w:tc>
          <w:tcPr>
            <w:tcW w:w="1648" w:type="dxa"/>
          </w:tcPr>
          <w:p w:rsidR="001F441C" w:rsidRPr="001F441C" w:rsidRDefault="001F441C" w:rsidP="001F441C">
            <w:pPr>
              <w:jc w:val="right"/>
              <w:rPr>
                <w:b/>
                <w:sz w:val="18"/>
                <w:szCs w:val="18"/>
              </w:rPr>
            </w:pPr>
            <w:r w:rsidRPr="001F441C">
              <w:rPr>
                <w:b/>
                <w:sz w:val="18"/>
                <w:szCs w:val="18"/>
              </w:rPr>
              <w:t>Toplam</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1</w:t>
            </w:r>
          </w:p>
        </w:tc>
        <w:tc>
          <w:tcPr>
            <w:tcW w:w="4495" w:type="dxa"/>
            <w:gridSpan w:val="2"/>
          </w:tcPr>
          <w:p w:rsidR="001F441C" w:rsidRPr="001F441C" w:rsidRDefault="001F441C" w:rsidP="001F441C">
            <w:pPr>
              <w:rPr>
                <w:sz w:val="18"/>
                <w:szCs w:val="18"/>
              </w:rPr>
            </w:pPr>
            <w:r w:rsidRPr="001F441C">
              <w:rPr>
                <w:sz w:val="18"/>
                <w:szCs w:val="18"/>
              </w:rPr>
              <w:t>Özel eğitim sınıﬂarı ve destek eğitim odalarının açılması ve var olanların düzenlenmesi</w:t>
            </w:r>
          </w:p>
        </w:tc>
        <w:tc>
          <w:tcPr>
            <w:tcW w:w="1441" w:type="dxa"/>
          </w:tcPr>
          <w:p w:rsidR="001F441C" w:rsidRPr="001F441C" w:rsidRDefault="001F441C" w:rsidP="001F441C">
            <w:pPr>
              <w:jc w:val="right"/>
              <w:rPr>
                <w:sz w:val="18"/>
                <w:szCs w:val="18"/>
              </w:rPr>
            </w:pPr>
          </w:p>
        </w:tc>
        <w:tc>
          <w:tcPr>
            <w:tcW w:w="1361" w:type="dxa"/>
          </w:tcPr>
          <w:p w:rsidR="001F441C" w:rsidRPr="001F441C" w:rsidRDefault="001F441C" w:rsidP="001F441C">
            <w:pPr>
              <w:jc w:val="right"/>
              <w:rPr>
                <w:sz w:val="18"/>
                <w:szCs w:val="18"/>
              </w:rPr>
            </w:pPr>
          </w:p>
          <w:p w:rsidR="001F441C" w:rsidRPr="001F441C" w:rsidRDefault="001F441C" w:rsidP="001F441C">
            <w:pPr>
              <w:rPr>
                <w:sz w:val="18"/>
                <w:szCs w:val="18"/>
              </w:rPr>
            </w:pPr>
          </w:p>
        </w:tc>
        <w:tc>
          <w:tcPr>
            <w:tcW w:w="1648" w:type="dxa"/>
          </w:tcPr>
          <w:p w:rsidR="001F441C" w:rsidRPr="001F441C" w:rsidRDefault="001F441C" w:rsidP="001F441C">
            <w:pPr>
              <w:jc w:val="right"/>
              <w:rPr>
                <w:sz w:val="18"/>
                <w:szCs w:val="18"/>
              </w:rPr>
            </w:pPr>
          </w:p>
        </w:tc>
      </w:tr>
      <w:tr w:rsidR="001F441C" w:rsidRPr="001F441C" w:rsidTr="003D7D77">
        <w:trPr>
          <w:trHeight w:hRule="exact" w:val="282"/>
        </w:trPr>
        <w:tc>
          <w:tcPr>
            <w:tcW w:w="4863" w:type="dxa"/>
            <w:gridSpan w:val="3"/>
          </w:tcPr>
          <w:p w:rsidR="001F441C" w:rsidRPr="001F441C" w:rsidRDefault="001F441C" w:rsidP="001F441C">
            <w:pPr>
              <w:jc w:val="right"/>
              <w:rPr>
                <w:b/>
                <w:sz w:val="18"/>
                <w:szCs w:val="18"/>
              </w:rPr>
            </w:pPr>
            <w:r w:rsidRPr="001F441C">
              <w:rPr>
                <w:b/>
                <w:sz w:val="18"/>
                <w:szCs w:val="18"/>
              </w:rPr>
              <w:t>GENEL TOPLAM</w:t>
            </w:r>
          </w:p>
        </w:tc>
        <w:tc>
          <w:tcPr>
            <w:tcW w:w="1441" w:type="dxa"/>
          </w:tcPr>
          <w:p w:rsidR="001F441C" w:rsidRPr="001F441C" w:rsidRDefault="001F441C" w:rsidP="001F441C">
            <w:pPr>
              <w:jc w:val="right"/>
              <w:rPr>
                <w:b/>
                <w:sz w:val="18"/>
                <w:szCs w:val="18"/>
              </w:rPr>
            </w:pPr>
          </w:p>
        </w:tc>
        <w:tc>
          <w:tcPr>
            <w:tcW w:w="1361" w:type="dxa"/>
          </w:tcPr>
          <w:p w:rsidR="001F441C" w:rsidRPr="001F441C" w:rsidRDefault="001F441C" w:rsidP="001F441C">
            <w:pPr>
              <w:rPr>
                <w:b/>
                <w:sz w:val="18"/>
                <w:szCs w:val="18"/>
              </w:rPr>
            </w:pPr>
          </w:p>
        </w:tc>
        <w:tc>
          <w:tcPr>
            <w:tcW w:w="1648" w:type="dxa"/>
          </w:tcPr>
          <w:p w:rsidR="001F441C" w:rsidRPr="001F441C" w:rsidRDefault="001F441C" w:rsidP="001F441C">
            <w:pPr>
              <w:jc w:val="right"/>
              <w:rPr>
                <w:b/>
                <w:sz w:val="18"/>
                <w:szCs w:val="18"/>
              </w:rPr>
            </w:pPr>
          </w:p>
        </w:tc>
      </w:tr>
    </w:tbl>
    <w:p w:rsidR="001F441C" w:rsidRPr="001F441C" w:rsidRDefault="001F441C" w:rsidP="001F441C">
      <w:pPr>
        <w:jc w:val="right"/>
        <w:rPr>
          <w:sz w:val="18"/>
          <w:szCs w:val="18"/>
        </w:rPr>
        <w:sectPr w:rsidR="001F441C" w:rsidRPr="001F441C">
          <w:headerReference w:type="default" r:id="rId84"/>
          <w:pgSz w:w="12250" w:h="17180"/>
          <w:pgMar w:top="3260" w:right="0" w:bottom="880" w:left="280" w:header="0" w:footer="638" w:gutter="0"/>
          <w:cols w:space="720"/>
        </w:sectPr>
      </w:pPr>
    </w:p>
    <w:p w:rsidR="001F441C" w:rsidRPr="001F441C" w:rsidRDefault="001F441C" w:rsidP="001F441C">
      <w:pPr>
        <w:jc w:val="right"/>
        <w:rPr>
          <w:sz w:val="18"/>
          <w:szCs w:val="18"/>
        </w:rPr>
      </w:pPr>
    </w:p>
    <w:tbl>
      <w:tblPr>
        <w:tblW w:w="9351" w:type="dxa"/>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72"/>
        <w:gridCol w:w="2173"/>
        <w:gridCol w:w="775"/>
        <w:gridCol w:w="1417"/>
        <w:gridCol w:w="1361"/>
        <w:gridCol w:w="1653"/>
      </w:tblGrid>
      <w:tr w:rsidR="001F441C" w:rsidRPr="001F441C" w:rsidTr="003D7D77">
        <w:trPr>
          <w:trHeight w:hRule="exact" w:val="282"/>
        </w:trPr>
        <w:tc>
          <w:tcPr>
            <w:tcW w:w="1972" w:type="dxa"/>
          </w:tcPr>
          <w:p w:rsidR="001F441C" w:rsidRPr="001F441C" w:rsidRDefault="001F441C" w:rsidP="001F441C">
            <w:pPr>
              <w:rPr>
                <w:b/>
                <w:sz w:val="18"/>
                <w:szCs w:val="18"/>
              </w:rPr>
            </w:pPr>
            <w:r w:rsidRPr="001F441C">
              <w:rPr>
                <w:b/>
                <w:sz w:val="18"/>
                <w:szCs w:val="18"/>
              </w:rPr>
              <w:t>İdare Adı</w:t>
            </w:r>
          </w:p>
        </w:tc>
        <w:tc>
          <w:tcPr>
            <w:tcW w:w="7379" w:type="dxa"/>
            <w:gridSpan w:val="5"/>
          </w:tcPr>
          <w:p w:rsidR="001F441C" w:rsidRPr="001F441C" w:rsidRDefault="001F441C" w:rsidP="001F441C">
            <w:pPr>
              <w:rPr>
                <w:b/>
                <w:sz w:val="18"/>
                <w:szCs w:val="18"/>
              </w:rPr>
            </w:pPr>
            <w:r w:rsidRPr="001F441C">
              <w:rPr>
                <w:b/>
                <w:sz w:val="18"/>
                <w:szCs w:val="18"/>
              </w:rPr>
              <w:t>İZMİR GÜZELBAHÇE İLÇE MİLLİ EĞİTİM MÜDÜRLÜĞÜ</w:t>
            </w:r>
          </w:p>
        </w:tc>
      </w:tr>
      <w:tr w:rsidR="001F441C" w:rsidRPr="001F441C" w:rsidTr="003D7D77">
        <w:trPr>
          <w:trHeight w:hRule="exact" w:val="634"/>
        </w:trPr>
        <w:tc>
          <w:tcPr>
            <w:tcW w:w="1972"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Amaç</w:t>
            </w:r>
          </w:p>
        </w:tc>
        <w:tc>
          <w:tcPr>
            <w:tcW w:w="7379" w:type="dxa"/>
            <w:gridSpan w:val="5"/>
          </w:tcPr>
          <w:p w:rsidR="001F441C" w:rsidRPr="001F441C" w:rsidRDefault="001F441C" w:rsidP="001F441C">
            <w:pPr>
              <w:rPr>
                <w:sz w:val="18"/>
                <w:szCs w:val="18"/>
              </w:rPr>
            </w:pPr>
            <w:r w:rsidRPr="001F441C">
              <w:rPr>
                <w:sz w:val="18"/>
                <w:szCs w:val="18"/>
              </w:rPr>
              <w:t>Beşeri, mali, ﬁziki ve teknolojik yapı ile yönetim ve organizasyon yapısını iyileştirerek eğitime erişimi ve eğitimde kaliteyi artıracak etkin ve verimli işleyen bir kurumsal yapıyı tesis etmek.</w:t>
            </w:r>
          </w:p>
        </w:tc>
      </w:tr>
      <w:tr w:rsidR="001F441C" w:rsidRPr="001F441C" w:rsidTr="003D7D77">
        <w:trPr>
          <w:trHeight w:hRule="exact" w:val="717"/>
        </w:trPr>
        <w:tc>
          <w:tcPr>
            <w:tcW w:w="1972"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Hedef</w:t>
            </w:r>
          </w:p>
        </w:tc>
        <w:tc>
          <w:tcPr>
            <w:tcW w:w="7379" w:type="dxa"/>
            <w:gridSpan w:val="5"/>
          </w:tcPr>
          <w:p w:rsidR="001F441C" w:rsidRPr="001F441C" w:rsidRDefault="001F441C" w:rsidP="001F441C">
            <w:pPr>
              <w:rPr>
                <w:sz w:val="18"/>
                <w:szCs w:val="18"/>
              </w:rPr>
            </w:pPr>
            <w:r w:rsidRPr="001F441C">
              <w:rPr>
                <w:sz w:val="18"/>
                <w:szCs w:val="18"/>
              </w:rPr>
              <w:t>Plan dönemi sonuna kadar belirlenen kurum standartlarına uygun ve mali imkânlar ölçüsünde, ﬁ- nansal kaynakların etkin dağıtımını yaparak tüm eğitim kurumlarının alt yapı ve donatım ihtiyacını karşılamak.</w:t>
            </w:r>
          </w:p>
        </w:tc>
      </w:tr>
      <w:tr w:rsidR="001F441C" w:rsidRPr="001F441C" w:rsidTr="003D7D77">
        <w:trPr>
          <w:trHeight w:hRule="exact" w:val="717"/>
        </w:trPr>
        <w:tc>
          <w:tcPr>
            <w:tcW w:w="1972"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Performans Hedeﬁ -17</w:t>
            </w:r>
          </w:p>
        </w:tc>
        <w:tc>
          <w:tcPr>
            <w:tcW w:w="7379" w:type="dxa"/>
            <w:gridSpan w:val="5"/>
          </w:tcPr>
          <w:p w:rsidR="001F441C" w:rsidRPr="001F441C" w:rsidRDefault="001F441C" w:rsidP="001F441C">
            <w:pPr>
              <w:rPr>
                <w:sz w:val="18"/>
                <w:szCs w:val="18"/>
              </w:rPr>
            </w:pPr>
            <w:r w:rsidRPr="001F441C">
              <w:rPr>
                <w:sz w:val="18"/>
                <w:szCs w:val="18"/>
              </w:rPr>
              <w:t>İzmir Kalkınma Ajansının açtığı hibe çağrılarına Kurumlarımızın hazırladıkları projelerle başvuru yapmalarına destek olarak, kurumlarımızın alt yapı ve donanım eksikliklerinin tamamlanmasını sağlamak.</w:t>
            </w:r>
          </w:p>
        </w:tc>
      </w:tr>
      <w:tr w:rsidR="001F441C" w:rsidRPr="001F441C" w:rsidTr="003D7D77">
        <w:trPr>
          <w:trHeight w:hRule="exact" w:val="306"/>
        </w:trPr>
        <w:tc>
          <w:tcPr>
            <w:tcW w:w="4145" w:type="dxa"/>
            <w:gridSpan w:val="2"/>
          </w:tcPr>
          <w:p w:rsidR="001F441C" w:rsidRPr="001F441C" w:rsidRDefault="001F441C" w:rsidP="001F441C">
            <w:pPr>
              <w:rPr>
                <w:b/>
                <w:sz w:val="18"/>
                <w:szCs w:val="18"/>
              </w:rPr>
            </w:pPr>
            <w:r w:rsidRPr="001F441C">
              <w:rPr>
                <w:b/>
                <w:sz w:val="18"/>
                <w:szCs w:val="18"/>
              </w:rPr>
              <w:t>Performans Göstergeleri</w:t>
            </w:r>
          </w:p>
        </w:tc>
        <w:tc>
          <w:tcPr>
            <w:tcW w:w="775" w:type="dxa"/>
          </w:tcPr>
          <w:p w:rsidR="001F441C" w:rsidRPr="001F441C" w:rsidRDefault="001F441C" w:rsidP="001F441C">
            <w:pPr>
              <w:rPr>
                <w:b/>
                <w:sz w:val="18"/>
                <w:szCs w:val="18"/>
              </w:rPr>
            </w:pPr>
            <w:r w:rsidRPr="001F441C">
              <w:rPr>
                <w:b/>
                <w:sz w:val="18"/>
                <w:szCs w:val="18"/>
              </w:rPr>
              <w:t>Birim</w:t>
            </w:r>
          </w:p>
        </w:tc>
        <w:tc>
          <w:tcPr>
            <w:tcW w:w="1417" w:type="dxa"/>
          </w:tcPr>
          <w:p w:rsidR="001F441C" w:rsidRPr="001F441C" w:rsidRDefault="001F441C" w:rsidP="001F441C">
            <w:pPr>
              <w:rPr>
                <w:b/>
                <w:sz w:val="18"/>
                <w:szCs w:val="18"/>
              </w:rPr>
            </w:pPr>
            <w:r w:rsidRPr="001F441C">
              <w:rPr>
                <w:b/>
                <w:sz w:val="18"/>
                <w:szCs w:val="18"/>
              </w:rPr>
              <w:t>2014-2015</w:t>
            </w:r>
          </w:p>
        </w:tc>
        <w:tc>
          <w:tcPr>
            <w:tcW w:w="1361" w:type="dxa"/>
          </w:tcPr>
          <w:p w:rsidR="001F441C" w:rsidRPr="001F441C" w:rsidRDefault="001F441C" w:rsidP="001F441C">
            <w:pPr>
              <w:rPr>
                <w:b/>
                <w:sz w:val="18"/>
                <w:szCs w:val="18"/>
              </w:rPr>
            </w:pPr>
            <w:r w:rsidRPr="001F441C">
              <w:rPr>
                <w:b/>
                <w:sz w:val="18"/>
                <w:szCs w:val="18"/>
              </w:rPr>
              <w:t>2015-2016</w:t>
            </w:r>
          </w:p>
        </w:tc>
        <w:tc>
          <w:tcPr>
            <w:tcW w:w="1653" w:type="dxa"/>
          </w:tcPr>
          <w:p w:rsidR="001F441C" w:rsidRPr="001F441C" w:rsidRDefault="001F441C" w:rsidP="001F441C">
            <w:pPr>
              <w:rPr>
                <w:b/>
                <w:sz w:val="18"/>
                <w:szCs w:val="18"/>
              </w:rPr>
            </w:pPr>
            <w:r w:rsidRPr="001F441C">
              <w:rPr>
                <w:b/>
                <w:sz w:val="18"/>
                <w:szCs w:val="18"/>
              </w:rPr>
              <w:t>Plan Dönemi Sonu</w:t>
            </w:r>
          </w:p>
        </w:tc>
      </w:tr>
    </w:tbl>
    <w:p w:rsidR="001F441C" w:rsidRPr="001F441C" w:rsidRDefault="001F441C" w:rsidP="001F441C">
      <w:pPr>
        <w:jc w:val="right"/>
        <w:rPr>
          <w:sz w:val="18"/>
          <w:szCs w:val="18"/>
        </w:rPr>
      </w:pPr>
    </w:p>
    <w:tbl>
      <w:tblPr>
        <w:tblW w:w="9351" w:type="dxa"/>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68"/>
        <w:gridCol w:w="3777"/>
        <w:gridCol w:w="756"/>
        <w:gridCol w:w="1441"/>
        <w:gridCol w:w="1361"/>
        <w:gridCol w:w="1648"/>
      </w:tblGrid>
      <w:tr w:rsidR="001F441C" w:rsidRPr="001F441C" w:rsidTr="003D7D77">
        <w:trPr>
          <w:trHeight w:hRule="exact" w:val="335"/>
        </w:trPr>
        <w:tc>
          <w:tcPr>
            <w:tcW w:w="368" w:type="dxa"/>
          </w:tcPr>
          <w:p w:rsidR="001F441C" w:rsidRPr="001F441C" w:rsidRDefault="001F441C" w:rsidP="001F441C">
            <w:pPr>
              <w:rPr>
                <w:sz w:val="18"/>
                <w:szCs w:val="18"/>
              </w:rPr>
            </w:pPr>
            <w:r w:rsidRPr="001F441C">
              <w:rPr>
                <w:sz w:val="18"/>
                <w:szCs w:val="18"/>
              </w:rPr>
              <w:t>1</w:t>
            </w:r>
          </w:p>
        </w:tc>
        <w:tc>
          <w:tcPr>
            <w:tcW w:w="3777" w:type="dxa"/>
          </w:tcPr>
          <w:p w:rsidR="001F441C" w:rsidRPr="001F441C" w:rsidRDefault="001F441C" w:rsidP="001F441C">
            <w:pPr>
              <w:rPr>
                <w:sz w:val="18"/>
                <w:szCs w:val="18"/>
              </w:rPr>
            </w:pPr>
            <w:r w:rsidRPr="001F441C">
              <w:rPr>
                <w:sz w:val="18"/>
                <w:szCs w:val="18"/>
              </w:rPr>
              <w:t>Kazanan proje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jc w:val="right"/>
              <w:rPr>
                <w:sz w:val="18"/>
                <w:szCs w:val="18"/>
              </w:rPr>
            </w:pPr>
          </w:p>
        </w:tc>
        <w:tc>
          <w:tcPr>
            <w:tcW w:w="1361" w:type="dxa"/>
          </w:tcPr>
          <w:p w:rsidR="001F441C" w:rsidRPr="001F441C" w:rsidRDefault="001F441C" w:rsidP="001F441C">
            <w:pPr>
              <w:jc w:val="right"/>
              <w:rPr>
                <w:sz w:val="18"/>
                <w:szCs w:val="18"/>
              </w:rPr>
            </w:pPr>
          </w:p>
        </w:tc>
        <w:tc>
          <w:tcPr>
            <w:tcW w:w="1648" w:type="dxa"/>
          </w:tcPr>
          <w:p w:rsidR="001F441C" w:rsidRPr="001F441C" w:rsidRDefault="001F441C" w:rsidP="001F441C">
            <w:pPr>
              <w:jc w:val="right"/>
              <w:rPr>
                <w:sz w:val="18"/>
                <w:szCs w:val="18"/>
              </w:rPr>
            </w:pPr>
          </w:p>
        </w:tc>
      </w:tr>
      <w:tr w:rsidR="001F441C" w:rsidRPr="001F441C" w:rsidTr="003D7D77">
        <w:trPr>
          <w:trHeight w:hRule="exact" w:val="335"/>
        </w:trPr>
        <w:tc>
          <w:tcPr>
            <w:tcW w:w="368" w:type="dxa"/>
          </w:tcPr>
          <w:p w:rsidR="001F441C" w:rsidRPr="001F441C" w:rsidRDefault="001F441C" w:rsidP="001F441C">
            <w:pPr>
              <w:rPr>
                <w:sz w:val="18"/>
                <w:szCs w:val="18"/>
              </w:rPr>
            </w:pPr>
            <w:r w:rsidRPr="001F441C">
              <w:rPr>
                <w:sz w:val="18"/>
                <w:szCs w:val="18"/>
              </w:rPr>
              <w:t>2</w:t>
            </w:r>
          </w:p>
        </w:tc>
        <w:tc>
          <w:tcPr>
            <w:tcW w:w="3777" w:type="dxa"/>
          </w:tcPr>
          <w:p w:rsidR="001F441C" w:rsidRPr="001F441C" w:rsidRDefault="001F441C" w:rsidP="001F441C">
            <w:pPr>
              <w:rPr>
                <w:sz w:val="18"/>
                <w:szCs w:val="18"/>
              </w:rPr>
            </w:pPr>
            <w:r w:rsidRPr="001F441C">
              <w:rPr>
                <w:sz w:val="18"/>
                <w:szCs w:val="18"/>
              </w:rPr>
              <w:t>Alınan Hibe tutarı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jc w:val="right"/>
              <w:rPr>
                <w:sz w:val="18"/>
                <w:szCs w:val="18"/>
              </w:rPr>
            </w:pPr>
          </w:p>
        </w:tc>
        <w:tc>
          <w:tcPr>
            <w:tcW w:w="1361" w:type="dxa"/>
          </w:tcPr>
          <w:p w:rsidR="001F441C" w:rsidRPr="001F441C" w:rsidRDefault="001F441C" w:rsidP="001F441C">
            <w:pPr>
              <w:jc w:val="right"/>
              <w:rPr>
                <w:sz w:val="18"/>
                <w:szCs w:val="18"/>
              </w:rPr>
            </w:pPr>
          </w:p>
        </w:tc>
        <w:tc>
          <w:tcPr>
            <w:tcW w:w="1648" w:type="dxa"/>
          </w:tcPr>
          <w:p w:rsidR="001F441C" w:rsidRPr="001F441C" w:rsidRDefault="001F441C" w:rsidP="001F441C">
            <w:pPr>
              <w:jc w:val="right"/>
              <w:rPr>
                <w:sz w:val="18"/>
                <w:szCs w:val="18"/>
              </w:rPr>
            </w:pPr>
          </w:p>
        </w:tc>
      </w:tr>
      <w:tr w:rsidR="001F441C" w:rsidRPr="001F441C" w:rsidTr="003D7D77">
        <w:trPr>
          <w:trHeight w:hRule="exact" w:val="282"/>
        </w:trPr>
        <w:tc>
          <w:tcPr>
            <w:tcW w:w="4901" w:type="dxa"/>
            <w:gridSpan w:val="3"/>
            <w:vMerge w:val="restart"/>
          </w:tcPr>
          <w:p w:rsidR="001F441C" w:rsidRPr="001F441C" w:rsidRDefault="001F441C" w:rsidP="001F441C">
            <w:pPr>
              <w:jc w:val="right"/>
              <w:rPr>
                <w:sz w:val="18"/>
                <w:szCs w:val="18"/>
              </w:rPr>
            </w:pPr>
          </w:p>
          <w:p w:rsidR="001F441C" w:rsidRPr="001F441C" w:rsidRDefault="001F441C" w:rsidP="001F441C">
            <w:pPr>
              <w:jc w:val="center"/>
              <w:rPr>
                <w:b/>
                <w:sz w:val="18"/>
                <w:szCs w:val="18"/>
              </w:rPr>
            </w:pPr>
            <w:r w:rsidRPr="001F441C">
              <w:rPr>
                <w:b/>
                <w:sz w:val="18"/>
                <w:szCs w:val="18"/>
              </w:rPr>
              <w:t>Faaliyetler</w:t>
            </w:r>
          </w:p>
        </w:tc>
        <w:tc>
          <w:tcPr>
            <w:tcW w:w="4450" w:type="dxa"/>
            <w:gridSpan w:val="3"/>
          </w:tcPr>
          <w:p w:rsidR="001F441C" w:rsidRPr="001F441C" w:rsidRDefault="001F441C" w:rsidP="001F441C">
            <w:pPr>
              <w:jc w:val="right"/>
              <w:rPr>
                <w:b/>
                <w:sz w:val="18"/>
                <w:szCs w:val="18"/>
              </w:rPr>
            </w:pPr>
            <w:r w:rsidRPr="001F441C">
              <w:rPr>
                <w:b/>
                <w:sz w:val="18"/>
                <w:szCs w:val="18"/>
              </w:rPr>
              <w:t>Kaynak İhtiyacı</w:t>
            </w:r>
          </w:p>
        </w:tc>
      </w:tr>
      <w:tr w:rsidR="001F441C" w:rsidRPr="001F441C" w:rsidTr="003D7D77">
        <w:trPr>
          <w:trHeight w:hRule="exact" w:val="282"/>
        </w:trPr>
        <w:tc>
          <w:tcPr>
            <w:tcW w:w="4901" w:type="dxa"/>
            <w:gridSpan w:val="3"/>
            <w:vMerge/>
          </w:tcPr>
          <w:p w:rsidR="001F441C" w:rsidRPr="001F441C" w:rsidRDefault="001F441C" w:rsidP="001F441C">
            <w:pPr>
              <w:jc w:val="right"/>
              <w:rPr>
                <w:sz w:val="18"/>
                <w:szCs w:val="18"/>
              </w:rPr>
            </w:pPr>
          </w:p>
        </w:tc>
        <w:tc>
          <w:tcPr>
            <w:tcW w:w="1441" w:type="dxa"/>
          </w:tcPr>
          <w:p w:rsidR="001F441C" w:rsidRPr="001F441C" w:rsidRDefault="001F441C" w:rsidP="001F441C">
            <w:pPr>
              <w:jc w:val="right"/>
              <w:rPr>
                <w:b/>
                <w:sz w:val="18"/>
                <w:szCs w:val="18"/>
              </w:rPr>
            </w:pPr>
            <w:r w:rsidRPr="001F441C">
              <w:rPr>
                <w:b/>
                <w:sz w:val="18"/>
                <w:szCs w:val="18"/>
              </w:rPr>
              <w:t>Bütçe</w:t>
            </w:r>
          </w:p>
        </w:tc>
        <w:tc>
          <w:tcPr>
            <w:tcW w:w="1361" w:type="dxa"/>
          </w:tcPr>
          <w:p w:rsidR="001F441C" w:rsidRPr="001F441C" w:rsidRDefault="001F441C" w:rsidP="001F441C">
            <w:pPr>
              <w:jc w:val="right"/>
              <w:rPr>
                <w:b/>
                <w:sz w:val="18"/>
                <w:szCs w:val="18"/>
              </w:rPr>
            </w:pPr>
            <w:r w:rsidRPr="001F441C">
              <w:rPr>
                <w:b/>
                <w:sz w:val="18"/>
                <w:szCs w:val="18"/>
              </w:rPr>
              <w:t>Bütçe dışı</w:t>
            </w:r>
          </w:p>
        </w:tc>
        <w:tc>
          <w:tcPr>
            <w:tcW w:w="1648" w:type="dxa"/>
          </w:tcPr>
          <w:p w:rsidR="001F441C" w:rsidRPr="001F441C" w:rsidRDefault="001F441C" w:rsidP="001F441C">
            <w:pPr>
              <w:jc w:val="right"/>
              <w:rPr>
                <w:b/>
                <w:sz w:val="18"/>
                <w:szCs w:val="18"/>
              </w:rPr>
            </w:pPr>
            <w:r w:rsidRPr="001F441C">
              <w:rPr>
                <w:b/>
                <w:sz w:val="18"/>
                <w:szCs w:val="18"/>
              </w:rPr>
              <w:t>Toplam</w:t>
            </w:r>
          </w:p>
        </w:tc>
      </w:tr>
      <w:tr w:rsidR="001F441C" w:rsidRPr="001F441C" w:rsidTr="003D7D77">
        <w:trPr>
          <w:trHeight w:hRule="exact" w:val="1149"/>
        </w:trPr>
        <w:tc>
          <w:tcPr>
            <w:tcW w:w="368" w:type="dxa"/>
          </w:tcPr>
          <w:p w:rsidR="001F441C" w:rsidRPr="001F441C" w:rsidRDefault="001F441C" w:rsidP="001F441C">
            <w:pPr>
              <w:jc w:val="right"/>
              <w:rPr>
                <w:sz w:val="18"/>
                <w:szCs w:val="18"/>
              </w:rPr>
            </w:pPr>
          </w:p>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1</w:t>
            </w:r>
          </w:p>
        </w:tc>
        <w:tc>
          <w:tcPr>
            <w:tcW w:w="4533" w:type="dxa"/>
            <w:gridSpan w:val="2"/>
          </w:tcPr>
          <w:p w:rsidR="001F441C" w:rsidRPr="001F441C" w:rsidRDefault="001F441C" w:rsidP="001F441C">
            <w:pPr>
              <w:rPr>
                <w:sz w:val="18"/>
                <w:szCs w:val="18"/>
              </w:rPr>
            </w:pPr>
            <w:r w:rsidRPr="001F441C">
              <w:rPr>
                <w:sz w:val="18"/>
                <w:szCs w:val="18"/>
              </w:rPr>
              <w:t>İzmir Kalkınma ajansının açacağı hibe çağrılarından uygun olanların okullara duyurulması, hibe çağrılarına uygun projelerle başvurabilmeleri için proje hazırlama teknikleri konusunda eğitimlerin verilmesi ve teknik desteğin sağlan- ması.</w:t>
            </w:r>
          </w:p>
        </w:tc>
        <w:tc>
          <w:tcPr>
            <w:tcW w:w="1441" w:type="dxa"/>
          </w:tcPr>
          <w:p w:rsidR="001F441C" w:rsidRPr="001F441C" w:rsidRDefault="001F441C" w:rsidP="001F441C">
            <w:pPr>
              <w:jc w:val="right"/>
              <w:rPr>
                <w:sz w:val="18"/>
                <w:szCs w:val="18"/>
              </w:rPr>
            </w:pPr>
          </w:p>
          <w:p w:rsidR="001F441C" w:rsidRPr="001F441C" w:rsidRDefault="001F441C" w:rsidP="001F441C">
            <w:pPr>
              <w:jc w:val="right"/>
              <w:rPr>
                <w:sz w:val="18"/>
                <w:szCs w:val="18"/>
              </w:rPr>
            </w:pPr>
          </w:p>
          <w:p w:rsidR="001F441C" w:rsidRPr="001F441C" w:rsidRDefault="001F441C" w:rsidP="001F441C">
            <w:pPr>
              <w:jc w:val="right"/>
              <w:rPr>
                <w:sz w:val="18"/>
                <w:szCs w:val="18"/>
              </w:rPr>
            </w:pPr>
          </w:p>
        </w:tc>
        <w:tc>
          <w:tcPr>
            <w:tcW w:w="1361" w:type="dxa"/>
          </w:tcPr>
          <w:p w:rsidR="001F441C" w:rsidRPr="001F441C" w:rsidRDefault="001F441C" w:rsidP="001F441C">
            <w:pPr>
              <w:jc w:val="right"/>
              <w:rPr>
                <w:sz w:val="18"/>
                <w:szCs w:val="18"/>
              </w:rPr>
            </w:pPr>
          </w:p>
          <w:p w:rsidR="001F441C" w:rsidRPr="001F441C" w:rsidRDefault="001F441C" w:rsidP="001F441C">
            <w:pPr>
              <w:rPr>
                <w:sz w:val="18"/>
                <w:szCs w:val="18"/>
              </w:rPr>
            </w:pPr>
          </w:p>
          <w:p w:rsidR="001F441C" w:rsidRPr="001F441C" w:rsidRDefault="001F441C" w:rsidP="001F441C">
            <w:pPr>
              <w:jc w:val="center"/>
              <w:rPr>
                <w:sz w:val="18"/>
                <w:szCs w:val="18"/>
              </w:rPr>
            </w:pPr>
          </w:p>
        </w:tc>
        <w:tc>
          <w:tcPr>
            <w:tcW w:w="1648" w:type="dxa"/>
          </w:tcPr>
          <w:p w:rsidR="001F441C" w:rsidRPr="001F441C" w:rsidRDefault="001F441C" w:rsidP="001F441C">
            <w:pPr>
              <w:jc w:val="right"/>
              <w:rPr>
                <w:sz w:val="18"/>
                <w:szCs w:val="18"/>
              </w:rPr>
            </w:pPr>
          </w:p>
          <w:p w:rsidR="001F441C" w:rsidRPr="001F441C" w:rsidRDefault="001F441C" w:rsidP="001F441C">
            <w:pPr>
              <w:jc w:val="right"/>
              <w:rPr>
                <w:sz w:val="18"/>
                <w:szCs w:val="18"/>
              </w:rPr>
            </w:pPr>
          </w:p>
        </w:tc>
      </w:tr>
      <w:tr w:rsidR="001F441C" w:rsidRPr="001F441C" w:rsidTr="003D7D77">
        <w:trPr>
          <w:trHeight w:hRule="exact" w:val="282"/>
        </w:trPr>
        <w:tc>
          <w:tcPr>
            <w:tcW w:w="4901" w:type="dxa"/>
            <w:gridSpan w:val="3"/>
          </w:tcPr>
          <w:p w:rsidR="001F441C" w:rsidRPr="001F441C" w:rsidRDefault="001F441C" w:rsidP="001F441C">
            <w:pPr>
              <w:jc w:val="right"/>
              <w:rPr>
                <w:b/>
                <w:sz w:val="18"/>
                <w:szCs w:val="18"/>
              </w:rPr>
            </w:pPr>
            <w:r w:rsidRPr="001F441C">
              <w:rPr>
                <w:b/>
                <w:sz w:val="18"/>
                <w:szCs w:val="18"/>
              </w:rPr>
              <w:t>GENEL TOPLAM</w:t>
            </w:r>
          </w:p>
        </w:tc>
        <w:tc>
          <w:tcPr>
            <w:tcW w:w="1441" w:type="dxa"/>
          </w:tcPr>
          <w:p w:rsidR="001F441C" w:rsidRPr="001F441C" w:rsidRDefault="001F441C" w:rsidP="001F441C">
            <w:pPr>
              <w:jc w:val="right"/>
              <w:rPr>
                <w:b/>
                <w:sz w:val="18"/>
                <w:szCs w:val="18"/>
              </w:rPr>
            </w:pPr>
          </w:p>
        </w:tc>
        <w:tc>
          <w:tcPr>
            <w:tcW w:w="1361" w:type="dxa"/>
          </w:tcPr>
          <w:p w:rsidR="001F441C" w:rsidRPr="001F441C" w:rsidRDefault="001F441C" w:rsidP="001F441C">
            <w:pPr>
              <w:jc w:val="center"/>
              <w:rPr>
                <w:b/>
                <w:sz w:val="18"/>
                <w:szCs w:val="18"/>
              </w:rPr>
            </w:pPr>
          </w:p>
        </w:tc>
        <w:tc>
          <w:tcPr>
            <w:tcW w:w="1648" w:type="dxa"/>
          </w:tcPr>
          <w:p w:rsidR="001F441C" w:rsidRPr="001F441C" w:rsidRDefault="001F441C" w:rsidP="001F441C">
            <w:pPr>
              <w:jc w:val="right"/>
              <w:rPr>
                <w:b/>
                <w:sz w:val="18"/>
                <w:szCs w:val="18"/>
              </w:rPr>
            </w:pPr>
          </w:p>
        </w:tc>
      </w:tr>
    </w:tbl>
    <w:p w:rsidR="001F441C" w:rsidRPr="001F441C" w:rsidRDefault="001F441C" w:rsidP="001F441C">
      <w:pPr>
        <w:jc w:val="right"/>
        <w:rPr>
          <w:sz w:val="18"/>
          <w:szCs w:val="18"/>
        </w:rPr>
        <w:sectPr w:rsidR="001F441C" w:rsidRPr="001F441C">
          <w:headerReference w:type="default" r:id="rId85"/>
          <w:pgSz w:w="12250" w:h="17180"/>
          <w:pgMar w:top="2640" w:right="0" w:bottom="880" w:left="280" w:header="0" w:footer="638" w:gutter="0"/>
          <w:cols w:space="720"/>
        </w:sectPr>
      </w:pPr>
    </w:p>
    <w:p w:rsidR="001F441C" w:rsidRPr="001F441C" w:rsidRDefault="001F441C" w:rsidP="001F441C">
      <w:pPr>
        <w:jc w:val="right"/>
        <w:rPr>
          <w:sz w:val="18"/>
          <w:szCs w:val="18"/>
        </w:rPr>
      </w:pPr>
    </w:p>
    <w:tbl>
      <w:tblPr>
        <w:tblW w:w="9342" w:type="dxa"/>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25"/>
        <w:gridCol w:w="2211"/>
        <w:gridCol w:w="775"/>
        <w:gridCol w:w="1417"/>
        <w:gridCol w:w="1361"/>
        <w:gridCol w:w="1653"/>
      </w:tblGrid>
      <w:tr w:rsidR="001F441C" w:rsidRPr="001F441C" w:rsidTr="003D7D77">
        <w:trPr>
          <w:trHeight w:hRule="exact" w:val="282"/>
        </w:trPr>
        <w:tc>
          <w:tcPr>
            <w:tcW w:w="1925" w:type="dxa"/>
          </w:tcPr>
          <w:p w:rsidR="001F441C" w:rsidRPr="001F441C" w:rsidRDefault="001F441C" w:rsidP="001F441C">
            <w:pPr>
              <w:rPr>
                <w:b/>
                <w:sz w:val="18"/>
                <w:szCs w:val="18"/>
              </w:rPr>
            </w:pPr>
            <w:r w:rsidRPr="001F441C">
              <w:rPr>
                <w:b/>
                <w:sz w:val="18"/>
                <w:szCs w:val="18"/>
              </w:rPr>
              <w:t>İdare Adı</w:t>
            </w:r>
          </w:p>
        </w:tc>
        <w:tc>
          <w:tcPr>
            <w:tcW w:w="7417" w:type="dxa"/>
            <w:gridSpan w:val="5"/>
          </w:tcPr>
          <w:p w:rsidR="001F441C" w:rsidRPr="001F441C" w:rsidRDefault="001F441C" w:rsidP="001F441C">
            <w:pPr>
              <w:rPr>
                <w:b/>
                <w:sz w:val="18"/>
                <w:szCs w:val="18"/>
              </w:rPr>
            </w:pPr>
            <w:r w:rsidRPr="001F441C">
              <w:rPr>
                <w:b/>
                <w:sz w:val="18"/>
                <w:szCs w:val="18"/>
              </w:rPr>
              <w:t>İZMİR GÜZELBAHÇE İLÇE MİLLİ EĞİTİM MÜDÜRLÜĞÜ</w:t>
            </w:r>
          </w:p>
        </w:tc>
      </w:tr>
      <w:tr w:rsidR="001F441C" w:rsidRPr="001F441C" w:rsidTr="003D7D77">
        <w:trPr>
          <w:trHeight w:hRule="exact" w:val="634"/>
        </w:trPr>
        <w:tc>
          <w:tcPr>
            <w:tcW w:w="1925"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Amaç</w:t>
            </w:r>
          </w:p>
        </w:tc>
        <w:tc>
          <w:tcPr>
            <w:tcW w:w="7417" w:type="dxa"/>
            <w:gridSpan w:val="5"/>
          </w:tcPr>
          <w:p w:rsidR="001F441C" w:rsidRPr="001F441C" w:rsidRDefault="001F441C" w:rsidP="001F441C">
            <w:pPr>
              <w:rPr>
                <w:sz w:val="18"/>
                <w:szCs w:val="18"/>
              </w:rPr>
            </w:pPr>
            <w:r w:rsidRPr="001F441C">
              <w:rPr>
                <w:sz w:val="18"/>
                <w:szCs w:val="18"/>
              </w:rPr>
              <w:t>Beşeri, mali, ﬁziki ve teknolojik yapı ile yönetim ve organizasyon yapısını iyileştirerek eğitime erişimi ve eğitimde kaliteyi artıracak etkin ve verimli işleyen bir kurumsal yapıyı tesis etmek.</w:t>
            </w:r>
          </w:p>
        </w:tc>
      </w:tr>
      <w:tr w:rsidR="001F441C" w:rsidRPr="001F441C" w:rsidTr="003D7D77">
        <w:trPr>
          <w:trHeight w:hRule="exact" w:val="717"/>
        </w:trPr>
        <w:tc>
          <w:tcPr>
            <w:tcW w:w="1925"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Hedef</w:t>
            </w:r>
          </w:p>
        </w:tc>
        <w:tc>
          <w:tcPr>
            <w:tcW w:w="7417" w:type="dxa"/>
            <w:gridSpan w:val="5"/>
          </w:tcPr>
          <w:p w:rsidR="001F441C" w:rsidRPr="001F441C" w:rsidRDefault="001F441C" w:rsidP="001F441C">
            <w:pPr>
              <w:rPr>
                <w:sz w:val="18"/>
                <w:szCs w:val="18"/>
              </w:rPr>
            </w:pPr>
            <w:r w:rsidRPr="001F441C">
              <w:rPr>
                <w:sz w:val="18"/>
                <w:szCs w:val="18"/>
              </w:rPr>
              <w:t>Etkin bir izleme ve değerlendirme sistemiyle, ilimiz vizyonuna uygun olarak, kurumsal rehberlikle desteklenen bürokrasinin azaltıldığı, çoğulcu, katılımcı, şeﬀaf ve hesap verilebilir, yönetim ve orga- nizasyonu plan dönemi sonuna kadar etkin ve verimli hale getirmek.</w:t>
            </w:r>
          </w:p>
        </w:tc>
      </w:tr>
      <w:tr w:rsidR="001F441C" w:rsidRPr="001F441C" w:rsidTr="003D7D77">
        <w:trPr>
          <w:trHeight w:hRule="exact" w:val="933"/>
        </w:trPr>
        <w:tc>
          <w:tcPr>
            <w:tcW w:w="1925"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Performans Hedeﬁ -18</w:t>
            </w:r>
          </w:p>
        </w:tc>
        <w:tc>
          <w:tcPr>
            <w:tcW w:w="7417" w:type="dxa"/>
            <w:gridSpan w:val="5"/>
          </w:tcPr>
          <w:p w:rsidR="001F441C" w:rsidRPr="001F441C" w:rsidRDefault="001F441C" w:rsidP="001F441C">
            <w:pPr>
              <w:rPr>
                <w:sz w:val="18"/>
                <w:szCs w:val="18"/>
              </w:rPr>
            </w:pPr>
            <w:r w:rsidRPr="001F441C">
              <w:rPr>
                <w:sz w:val="18"/>
                <w:szCs w:val="18"/>
              </w:rPr>
              <w:t>2016 yılı sonuna kadar 5018 sayılı Kamu Mali Yönetimi ve Kontrol Kanunu’nun getirmiş olduğu çağdaş yönetim anlayışının bileşenlerinden olan “çoğulculuk, katılımcılık, şeﬀaﬂık, hesap verebilir- lik, sistem odaklı denetim” ilkeleriyle yönetim yapımızı bütünleştirerek kurumsal idarenin geliştir- ilmesini sağlamak.</w:t>
            </w:r>
          </w:p>
        </w:tc>
      </w:tr>
      <w:tr w:rsidR="001F441C" w:rsidRPr="001F441C" w:rsidTr="003D7D77">
        <w:trPr>
          <w:trHeight w:hRule="exact" w:val="2442"/>
        </w:trPr>
        <w:tc>
          <w:tcPr>
            <w:tcW w:w="9342" w:type="dxa"/>
            <w:gridSpan w:val="6"/>
          </w:tcPr>
          <w:p w:rsidR="001F441C" w:rsidRPr="001F441C" w:rsidRDefault="001F441C" w:rsidP="001F441C">
            <w:pPr>
              <w:jc w:val="right"/>
              <w:rPr>
                <w:b/>
                <w:i/>
                <w:sz w:val="18"/>
                <w:szCs w:val="18"/>
              </w:rPr>
            </w:pPr>
            <w:r w:rsidRPr="001F441C">
              <w:rPr>
                <w:b/>
                <w:i/>
                <w:sz w:val="18"/>
                <w:szCs w:val="18"/>
              </w:rPr>
              <w:t>Kurumsal yapı ve yönetim organizasyonları incelendiğinde gelişmiş ülkelerde, geleneksel yaklaşımlardan ziyade çağdaş yaklaşım anlayışı tercih edilmektedir. Bu bağlamda İl Milli Eğitim Müdürlüğü’nün kurumsal yapısı ve yönetim organi- zasyonunun çağdaş yaklaşım ilkeleri çerçevesinde geliştirilmesi gerekmektedir.652 sayılı KHK ile klasik teftiş anlayışından rehberlik ve denetim anlayışına geçilmiştir. 6528 sayılı Kanun ile il eğitim denetmenleri ve Bakanlık müfettişleri maarif müfettişi adı altında toplanmıştır. Kurumsal ve bireysel rehberlik ve denetim sistemini, süreç ve sonuç odaklı bir hale getirilmeye çalışılmaktadır Rehberlik ve denetim süreç ve sonuçlarının etkin bir şekilde izlenmesi ve değerlendirilmesi</w:t>
            </w:r>
          </w:p>
          <w:p w:rsidR="001F441C" w:rsidRPr="001F441C" w:rsidRDefault="001F441C" w:rsidP="001F441C">
            <w:pPr>
              <w:jc w:val="right"/>
              <w:rPr>
                <w:b/>
                <w:i/>
                <w:sz w:val="18"/>
                <w:szCs w:val="18"/>
              </w:rPr>
            </w:pPr>
            <w:r w:rsidRPr="001F441C">
              <w:rPr>
                <w:b/>
                <w:i/>
                <w:sz w:val="18"/>
                <w:szCs w:val="18"/>
              </w:rPr>
              <w:t>için Rehberlik ve Denetim Bilgi İşlem Sistemi (REDBİS) kapsamında “e- İnceleme ve Soruşturma Modülü” uygulamaya konulmuştur.</w:t>
            </w:r>
          </w:p>
          <w:p w:rsidR="001F441C" w:rsidRPr="001F441C" w:rsidRDefault="001F441C" w:rsidP="001F441C">
            <w:pPr>
              <w:jc w:val="right"/>
              <w:rPr>
                <w:b/>
                <w:i/>
                <w:sz w:val="18"/>
                <w:szCs w:val="18"/>
              </w:rPr>
            </w:pPr>
            <w:r w:rsidRPr="001F441C">
              <w:rPr>
                <w:b/>
                <w:i/>
                <w:sz w:val="18"/>
                <w:szCs w:val="18"/>
              </w:rPr>
              <w:t>Plan dönemi sonuna kadar 5018 sayılı Kamu Mali Yönetimi ve Kontrol Kanunu’nun getirmiş olduğu çağdaş yönetim anlayışının bileşenlerinden olan “çoğulculuk, katılımcılık, şeﬀaﬂık, hesap verebilirlik, sistem odaklı denetim” ilkeleriyle yönetim yapımızı bütünleştirerek kurumsal idarenin geliştirilmesi hedeﬂenmektedir.</w:t>
            </w:r>
          </w:p>
        </w:tc>
      </w:tr>
      <w:tr w:rsidR="001F441C" w:rsidRPr="001F441C" w:rsidTr="003D7D77">
        <w:trPr>
          <w:trHeight w:hRule="exact" w:val="282"/>
        </w:trPr>
        <w:tc>
          <w:tcPr>
            <w:tcW w:w="4136" w:type="dxa"/>
            <w:gridSpan w:val="2"/>
          </w:tcPr>
          <w:p w:rsidR="001F441C" w:rsidRPr="001F441C" w:rsidRDefault="001F441C" w:rsidP="001F441C">
            <w:pPr>
              <w:rPr>
                <w:b/>
                <w:sz w:val="18"/>
                <w:szCs w:val="18"/>
              </w:rPr>
            </w:pPr>
            <w:r w:rsidRPr="001F441C">
              <w:rPr>
                <w:b/>
                <w:sz w:val="18"/>
                <w:szCs w:val="18"/>
              </w:rPr>
              <w:t>Performans Göstergeleri</w:t>
            </w:r>
          </w:p>
        </w:tc>
        <w:tc>
          <w:tcPr>
            <w:tcW w:w="775" w:type="dxa"/>
          </w:tcPr>
          <w:p w:rsidR="001F441C" w:rsidRPr="001F441C" w:rsidRDefault="001F441C" w:rsidP="001F441C">
            <w:pPr>
              <w:rPr>
                <w:b/>
                <w:sz w:val="18"/>
                <w:szCs w:val="18"/>
              </w:rPr>
            </w:pPr>
            <w:r w:rsidRPr="001F441C">
              <w:rPr>
                <w:b/>
                <w:sz w:val="18"/>
                <w:szCs w:val="18"/>
              </w:rPr>
              <w:t>Birim</w:t>
            </w:r>
          </w:p>
        </w:tc>
        <w:tc>
          <w:tcPr>
            <w:tcW w:w="1417" w:type="dxa"/>
          </w:tcPr>
          <w:p w:rsidR="001F441C" w:rsidRPr="001F441C" w:rsidRDefault="001F441C" w:rsidP="001F441C">
            <w:pPr>
              <w:rPr>
                <w:b/>
                <w:sz w:val="18"/>
                <w:szCs w:val="18"/>
              </w:rPr>
            </w:pPr>
            <w:r w:rsidRPr="001F441C">
              <w:rPr>
                <w:b/>
                <w:sz w:val="18"/>
                <w:szCs w:val="18"/>
              </w:rPr>
              <w:t>2014-2015</w:t>
            </w:r>
          </w:p>
        </w:tc>
        <w:tc>
          <w:tcPr>
            <w:tcW w:w="1361" w:type="dxa"/>
          </w:tcPr>
          <w:p w:rsidR="001F441C" w:rsidRPr="001F441C" w:rsidRDefault="001F441C" w:rsidP="001F441C">
            <w:pPr>
              <w:rPr>
                <w:b/>
                <w:sz w:val="18"/>
                <w:szCs w:val="18"/>
              </w:rPr>
            </w:pPr>
            <w:r w:rsidRPr="001F441C">
              <w:rPr>
                <w:b/>
                <w:sz w:val="18"/>
                <w:szCs w:val="18"/>
              </w:rPr>
              <w:t>2015-2016</w:t>
            </w:r>
          </w:p>
        </w:tc>
        <w:tc>
          <w:tcPr>
            <w:tcW w:w="1653" w:type="dxa"/>
          </w:tcPr>
          <w:p w:rsidR="001F441C" w:rsidRPr="001F441C" w:rsidRDefault="001F441C" w:rsidP="001F441C">
            <w:pPr>
              <w:rPr>
                <w:b/>
                <w:sz w:val="18"/>
                <w:szCs w:val="18"/>
              </w:rPr>
            </w:pPr>
            <w:r w:rsidRPr="001F441C">
              <w:rPr>
                <w:b/>
                <w:sz w:val="18"/>
                <w:szCs w:val="18"/>
              </w:rPr>
              <w:t>Plan Dönemi Sonu</w:t>
            </w:r>
          </w:p>
        </w:tc>
      </w:tr>
    </w:tbl>
    <w:p w:rsidR="001F441C" w:rsidRPr="001F441C" w:rsidRDefault="001F441C" w:rsidP="001F441C">
      <w:pPr>
        <w:jc w:val="right"/>
        <w:rPr>
          <w:sz w:val="18"/>
          <w:szCs w:val="18"/>
        </w:rPr>
      </w:pPr>
    </w:p>
    <w:tbl>
      <w:tblPr>
        <w:tblW w:w="9342" w:type="dxa"/>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68"/>
        <w:gridCol w:w="3768"/>
        <w:gridCol w:w="756"/>
        <w:gridCol w:w="1441"/>
        <w:gridCol w:w="1361"/>
        <w:gridCol w:w="1648"/>
      </w:tblGrid>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1</w:t>
            </w:r>
          </w:p>
        </w:tc>
        <w:tc>
          <w:tcPr>
            <w:tcW w:w="3768" w:type="dxa"/>
          </w:tcPr>
          <w:p w:rsidR="001F441C" w:rsidRPr="001F441C" w:rsidRDefault="001F441C" w:rsidP="001F441C">
            <w:pPr>
              <w:rPr>
                <w:sz w:val="18"/>
                <w:szCs w:val="18"/>
              </w:rPr>
            </w:pPr>
            <w:r w:rsidRPr="001F441C">
              <w:rPr>
                <w:sz w:val="18"/>
                <w:szCs w:val="18"/>
              </w:rPr>
              <w:t>Rehberlik ve denetim sonrası zayıf yönü ortaya çıkan kurum sayısı</w:t>
            </w:r>
          </w:p>
        </w:tc>
        <w:tc>
          <w:tcPr>
            <w:tcW w:w="756" w:type="dxa"/>
          </w:tcPr>
          <w:p w:rsidR="001F441C" w:rsidRPr="001F441C" w:rsidRDefault="001F441C" w:rsidP="001F441C">
            <w:pPr>
              <w:jc w:val="right"/>
              <w:rPr>
                <w:sz w:val="18"/>
                <w:szCs w:val="18"/>
              </w:rPr>
            </w:pPr>
            <w:r w:rsidRPr="001F441C">
              <w:rPr>
                <w:sz w:val="18"/>
                <w:szCs w:val="18"/>
              </w:rPr>
              <w:t>Sayı</w:t>
            </w:r>
          </w:p>
        </w:tc>
        <w:tc>
          <w:tcPr>
            <w:tcW w:w="1441" w:type="dxa"/>
          </w:tcPr>
          <w:p w:rsidR="001F441C" w:rsidRPr="001F441C" w:rsidRDefault="001F441C" w:rsidP="001F441C">
            <w:pPr>
              <w:jc w:val="right"/>
              <w:rPr>
                <w:sz w:val="18"/>
                <w:szCs w:val="18"/>
              </w:rPr>
            </w:pPr>
            <w:r w:rsidRPr="001F441C">
              <w:rPr>
                <w:sz w:val="18"/>
                <w:szCs w:val="18"/>
              </w:rPr>
              <w:t>3</w:t>
            </w:r>
          </w:p>
        </w:tc>
        <w:tc>
          <w:tcPr>
            <w:tcW w:w="1361" w:type="dxa"/>
          </w:tcPr>
          <w:p w:rsidR="001F441C" w:rsidRPr="001F441C" w:rsidRDefault="001F441C" w:rsidP="001F441C">
            <w:pPr>
              <w:jc w:val="right"/>
              <w:rPr>
                <w:sz w:val="18"/>
                <w:szCs w:val="18"/>
              </w:rPr>
            </w:pPr>
            <w:r w:rsidRPr="001F441C">
              <w:rPr>
                <w:sz w:val="18"/>
                <w:szCs w:val="18"/>
              </w:rPr>
              <w:t>3</w:t>
            </w:r>
          </w:p>
        </w:tc>
        <w:tc>
          <w:tcPr>
            <w:tcW w:w="1648" w:type="dxa"/>
          </w:tcPr>
          <w:p w:rsidR="001F441C" w:rsidRPr="001F441C" w:rsidRDefault="001F441C" w:rsidP="001F441C">
            <w:pPr>
              <w:jc w:val="right"/>
              <w:rPr>
                <w:sz w:val="18"/>
                <w:szCs w:val="18"/>
              </w:rPr>
            </w:pPr>
            <w:r w:rsidRPr="001F441C">
              <w:rPr>
                <w:sz w:val="18"/>
                <w:szCs w:val="18"/>
              </w:rPr>
              <w:t>0</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2</w:t>
            </w:r>
          </w:p>
        </w:tc>
        <w:tc>
          <w:tcPr>
            <w:tcW w:w="3768" w:type="dxa"/>
          </w:tcPr>
          <w:p w:rsidR="001F441C" w:rsidRPr="001F441C" w:rsidRDefault="001F441C" w:rsidP="001F441C">
            <w:pPr>
              <w:rPr>
                <w:sz w:val="18"/>
                <w:szCs w:val="18"/>
              </w:rPr>
            </w:pPr>
            <w:r w:rsidRPr="001F441C">
              <w:rPr>
                <w:sz w:val="18"/>
                <w:szCs w:val="18"/>
              </w:rPr>
              <w:t>Zayıf yönü ortaya çıkan kurumlardan iyileştir- ilmesi yapılmış kurum sayısı</w:t>
            </w:r>
          </w:p>
        </w:tc>
        <w:tc>
          <w:tcPr>
            <w:tcW w:w="756" w:type="dxa"/>
          </w:tcPr>
          <w:p w:rsidR="001F441C" w:rsidRPr="001F441C" w:rsidRDefault="001F441C" w:rsidP="001F441C">
            <w:pPr>
              <w:jc w:val="right"/>
              <w:rPr>
                <w:sz w:val="18"/>
                <w:szCs w:val="18"/>
              </w:rPr>
            </w:pPr>
            <w:r w:rsidRPr="001F441C">
              <w:rPr>
                <w:sz w:val="18"/>
                <w:szCs w:val="18"/>
              </w:rPr>
              <w:t>Sayı</w:t>
            </w:r>
          </w:p>
        </w:tc>
        <w:tc>
          <w:tcPr>
            <w:tcW w:w="1441" w:type="dxa"/>
          </w:tcPr>
          <w:p w:rsidR="001F441C" w:rsidRPr="001F441C" w:rsidRDefault="001F441C" w:rsidP="001F441C">
            <w:pPr>
              <w:jc w:val="right"/>
              <w:rPr>
                <w:sz w:val="18"/>
                <w:szCs w:val="18"/>
              </w:rPr>
            </w:pPr>
            <w:r w:rsidRPr="001F441C">
              <w:rPr>
                <w:sz w:val="18"/>
                <w:szCs w:val="18"/>
              </w:rPr>
              <w:t>3</w:t>
            </w:r>
          </w:p>
        </w:tc>
        <w:tc>
          <w:tcPr>
            <w:tcW w:w="1361" w:type="dxa"/>
          </w:tcPr>
          <w:p w:rsidR="001F441C" w:rsidRPr="001F441C" w:rsidRDefault="001F441C" w:rsidP="001F441C">
            <w:pPr>
              <w:jc w:val="right"/>
              <w:rPr>
                <w:sz w:val="18"/>
                <w:szCs w:val="18"/>
              </w:rPr>
            </w:pPr>
            <w:r w:rsidRPr="001F441C">
              <w:rPr>
                <w:sz w:val="18"/>
                <w:szCs w:val="18"/>
              </w:rPr>
              <w:t>3</w:t>
            </w:r>
          </w:p>
        </w:tc>
        <w:tc>
          <w:tcPr>
            <w:tcW w:w="1648" w:type="dxa"/>
          </w:tcPr>
          <w:p w:rsidR="001F441C" w:rsidRPr="001F441C" w:rsidRDefault="001F441C" w:rsidP="001F441C">
            <w:pPr>
              <w:jc w:val="right"/>
              <w:rPr>
                <w:sz w:val="18"/>
                <w:szCs w:val="18"/>
              </w:rPr>
            </w:pPr>
            <w:r w:rsidRPr="001F441C">
              <w:rPr>
                <w:sz w:val="18"/>
                <w:szCs w:val="18"/>
              </w:rPr>
              <w:t>0</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3</w:t>
            </w:r>
          </w:p>
        </w:tc>
        <w:tc>
          <w:tcPr>
            <w:tcW w:w="3768" w:type="dxa"/>
          </w:tcPr>
          <w:p w:rsidR="001F441C" w:rsidRPr="001F441C" w:rsidRDefault="001F441C" w:rsidP="001F441C">
            <w:pPr>
              <w:rPr>
                <w:sz w:val="18"/>
                <w:szCs w:val="18"/>
              </w:rPr>
            </w:pPr>
            <w:r w:rsidRPr="001F441C">
              <w:rPr>
                <w:sz w:val="18"/>
                <w:szCs w:val="18"/>
              </w:rPr>
              <w:t>Rehberlik ve denetim sonuçlarına göre birimlere yapılan önerilerin uygulanma oranı</w:t>
            </w:r>
          </w:p>
        </w:tc>
        <w:tc>
          <w:tcPr>
            <w:tcW w:w="756" w:type="dxa"/>
          </w:tcPr>
          <w:p w:rsidR="001F441C" w:rsidRPr="001F441C" w:rsidRDefault="001F441C" w:rsidP="001F441C">
            <w:pPr>
              <w:jc w:val="right"/>
              <w:rPr>
                <w:sz w:val="18"/>
                <w:szCs w:val="18"/>
              </w:rPr>
            </w:pPr>
            <w:r w:rsidRPr="001F441C">
              <w:rPr>
                <w:sz w:val="18"/>
                <w:szCs w:val="18"/>
              </w:rPr>
              <w:t>Oran</w:t>
            </w:r>
          </w:p>
        </w:tc>
        <w:tc>
          <w:tcPr>
            <w:tcW w:w="1441" w:type="dxa"/>
          </w:tcPr>
          <w:p w:rsidR="001F441C" w:rsidRPr="001F441C" w:rsidRDefault="001F441C" w:rsidP="001F441C">
            <w:pPr>
              <w:jc w:val="right"/>
              <w:rPr>
                <w:sz w:val="18"/>
                <w:szCs w:val="18"/>
              </w:rPr>
            </w:pPr>
            <w:r w:rsidRPr="001F441C">
              <w:rPr>
                <w:sz w:val="18"/>
                <w:szCs w:val="18"/>
              </w:rPr>
              <w:t>100</w:t>
            </w:r>
          </w:p>
        </w:tc>
        <w:tc>
          <w:tcPr>
            <w:tcW w:w="1361" w:type="dxa"/>
          </w:tcPr>
          <w:p w:rsidR="001F441C" w:rsidRPr="001F441C" w:rsidRDefault="001F441C" w:rsidP="001F441C">
            <w:pPr>
              <w:jc w:val="right"/>
              <w:rPr>
                <w:sz w:val="18"/>
                <w:szCs w:val="18"/>
              </w:rPr>
            </w:pPr>
            <w:r w:rsidRPr="001F441C">
              <w:rPr>
                <w:sz w:val="18"/>
                <w:szCs w:val="18"/>
              </w:rPr>
              <w:t>100</w:t>
            </w:r>
          </w:p>
        </w:tc>
        <w:tc>
          <w:tcPr>
            <w:tcW w:w="1648" w:type="dxa"/>
          </w:tcPr>
          <w:p w:rsidR="001F441C" w:rsidRPr="001F441C" w:rsidRDefault="001F441C" w:rsidP="001F441C">
            <w:pPr>
              <w:jc w:val="right"/>
              <w:rPr>
                <w:sz w:val="18"/>
                <w:szCs w:val="18"/>
              </w:rPr>
            </w:pPr>
            <w:r w:rsidRPr="001F441C">
              <w:rPr>
                <w:sz w:val="18"/>
                <w:szCs w:val="18"/>
              </w:rPr>
              <w:t>100</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4</w:t>
            </w:r>
          </w:p>
        </w:tc>
        <w:tc>
          <w:tcPr>
            <w:tcW w:w="3768" w:type="dxa"/>
          </w:tcPr>
          <w:p w:rsidR="001F441C" w:rsidRPr="001F441C" w:rsidRDefault="001F441C" w:rsidP="001F441C">
            <w:pPr>
              <w:rPr>
                <w:sz w:val="18"/>
                <w:szCs w:val="18"/>
              </w:rPr>
            </w:pPr>
            <w:r w:rsidRPr="001F441C">
              <w:rPr>
                <w:sz w:val="18"/>
                <w:szCs w:val="18"/>
              </w:rPr>
              <w:t>İç kontrol eylem planında yer alan eylemlerin gerçekleştirme oranı</w:t>
            </w:r>
          </w:p>
        </w:tc>
        <w:tc>
          <w:tcPr>
            <w:tcW w:w="756" w:type="dxa"/>
          </w:tcPr>
          <w:p w:rsidR="001F441C" w:rsidRPr="001F441C" w:rsidRDefault="001F441C" w:rsidP="001F441C">
            <w:pPr>
              <w:jc w:val="right"/>
              <w:rPr>
                <w:sz w:val="18"/>
                <w:szCs w:val="18"/>
              </w:rPr>
            </w:pPr>
            <w:r w:rsidRPr="001F441C">
              <w:rPr>
                <w:sz w:val="18"/>
                <w:szCs w:val="18"/>
              </w:rPr>
              <w:t>Oran</w:t>
            </w:r>
          </w:p>
        </w:tc>
        <w:tc>
          <w:tcPr>
            <w:tcW w:w="1441" w:type="dxa"/>
          </w:tcPr>
          <w:p w:rsidR="001F441C" w:rsidRPr="001F441C" w:rsidRDefault="001F441C" w:rsidP="001F441C">
            <w:pPr>
              <w:jc w:val="right"/>
              <w:rPr>
                <w:sz w:val="18"/>
                <w:szCs w:val="18"/>
              </w:rPr>
            </w:pPr>
          </w:p>
        </w:tc>
        <w:tc>
          <w:tcPr>
            <w:tcW w:w="1361" w:type="dxa"/>
          </w:tcPr>
          <w:p w:rsidR="001F441C" w:rsidRPr="001F441C" w:rsidRDefault="001F441C" w:rsidP="001F441C">
            <w:pPr>
              <w:jc w:val="right"/>
              <w:rPr>
                <w:sz w:val="18"/>
                <w:szCs w:val="18"/>
              </w:rPr>
            </w:pPr>
          </w:p>
        </w:tc>
        <w:tc>
          <w:tcPr>
            <w:tcW w:w="1648" w:type="dxa"/>
          </w:tcPr>
          <w:p w:rsidR="001F441C" w:rsidRPr="001F441C" w:rsidRDefault="001F441C" w:rsidP="001F441C">
            <w:pPr>
              <w:jc w:val="right"/>
              <w:rPr>
                <w:sz w:val="18"/>
                <w:szCs w:val="18"/>
              </w:rPr>
            </w:pPr>
            <w:r w:rsidRPr="001F441C">
              <w:rPr>
                <w:sz w:val="18"/>
                <w:szCs w:val="18"/>
              </w:rPr>
              <w:t>50</w:t>
            </w:r>
          </w:p>
        </w:tc>
      </w:tr>
      <w:tr w:rsidR="001F441C" w:rsidRPr="001F441C" w:rsidTr="003D7D77">
        <w:trPr>
          <w:trHeight w:hRule="exact" w:val="335"/>
        </w:trPr>
        <w:tc>
          <w:tcPr>
            <w:tcW w:w="368" w:type="dxa"/>
          </w:tcPr>
          <w:p w:rsidR="001F441C" w:rsidRPr="001F441C" w:rsidRDefault="001F441C" w:rsidP="001F441C">
            <w:pPr>
              <w:rPr>
                <w:sz w:val="18"/>
                <w:szCs w:val="18"/>
              </w:rPr>
            </w:pPr>
            <w:r w:rsidRPr="001F441C">
              <w:rPr>
                <w:sz w:val="18"/>
                <w:szCs w:val="18"/>
              </w:rPr>
              <w:t>5</w:t>
            </w:r>
          </w:p>
        </w:tc>
        <w:tc>
          <w:tcPr>
            <w:tcW w:w="3768" w:type="dxa"/>
          </w:tcPr>
          <w:p w:rsidR="001F441C" w:rsidRPr="001F441C" w:rsidRDefault="001F441C" w:rsidP="001F441C">
            <w:pPr>
              <w:rPr>
                <w:sz w:val="18"/>
                <w:szCs w:val="18"/>
              </w:rPr>
            </w:pPr>
            <w:r w:rsidRPr="001F441C">
              <w:rPr>
                <w:sz w:val="18"/>
                <w:szCs w:val="18"/>
              </w:rPr>
              <w:t>Uygulanan ulusal ve uluslararası proje sayısı</w:t>
            </w:r>
          </w:p>
        </w:tc>
        <w:tc>
          <w:tcPr>
            <w:tcW w:w="756" w:type="dxa"/>
          </w:tcPr>
          <w:p w:rsidR="001F441C" w:rsidRPr="001F441C" w:rsidRDefault="001F441C" w:rsidP="001F441C">
            <w:pPr>
              <w:jc w:val="right"/>
              <w:rPr>
                <w:sz w:val="18"/>
                <w:szCs w:val="18"/>
              </w:rPr>
            </w:pPr>
            <w:r w:rsidRPr="001F441C">
              <w:rPr>
                <w:sz w:val="18"/>
                <w:szCs w:val="18"/>
              </w:rPr>
              <w:t>Sayı</w:t>
            </w:r>
          </w:p>
        </w:tc>
        <w:tc>
          <w:tcPr>
            <w:tcW w:w="1441" w:type="dxa"/>
          </w:tcPr>
          <w:p w:rsidR="001F441C" w:rsidRPr="001F441C" w:rsidRDefault="001F441C" w:rsidP="001F441C">
            <w:pPr>
              <w:jc w:val="right"/>
              <w:rPr>
                <w:sz w:val="18"/>
                <w:szCs w:val="18"/>
              </w:rPr>
            </w:pPr>
          </w:p>
        </w:tc>
        <w:tc>
          <w:tcPr>
            <w:tcW w:w="1361" w:type="dxa"/>
          </w:tcPr>
          <w:p w:rsidR="001F441C" w:rsidRPr="001F441C" w:rsidRDefault="001F441C" w:rsidP="001F441C">
            <w:pPr>
              <w:jc w:val="right"/>
              <w:rPr>
                <w:sz w:val="18"/>
                <w:szCs w:val="18"/>
              </w:rPr>
            </w:pPr>
          </w:p>
        </w:tc>
        <w:tc>
          <w:tcPr>
            <w:tcW w:w="1648" w:type="dxa"/>
          </w:tcPr>
          <w:p w:rsidR="001F441C" w:rsidRPr="001F441C" w:rsidRDefault="001F441C" w:rsidP="001F441C">
            <w:pPr>
              <w:jc w:val="right"/>
              <w:rPr>
                <w:sz w:val="18"/>
                <w:szCs w:val="18"/>
              </w:rPr>
            </w:pPr>
            <w:r w:rsidRPr="001F441C">
              <w:rPr>
                <w:sz w:val="18"/>
                <w:szCs w:val="18"/>
              </w:rPr>
              <w:t>1</w:t>
            </w:r>
          </w:p>
        </w:tc>
      </w:tr>
      <w:tr w:rsidR="001F441C" w:rsidRPr="001F441C" w:rsidTr="003D7D77">
        <w:trPr>
          <w:trHeight w:hRule="exact" w:val="335"/>
        </w:trPr>
        <w:tc>
          <w:tcPr>
            <w:tcW w:w="368" w:type="dxa"/>
          </w:tcPr>
          <w:p w:rsidR="001F441C" w:rsidRPr="001F441C" w:rsidRDefault="001F441C" w:rsidP="001F441C">
            <w:pPr>
              <w:rPr>
                <w:sz w:val="18"/>
                <w:szCs w:val="18"/>
              </w:rPr>
            </w:pPr>
            <w:r w:rsidRPr="001F441C">
              <w:rPr>
                <w:sz w:val="18"/>
                <w:szCs w:val="18"/>
              </w:rPr>
              <w:t>6</w:t>
            </w:r>
          </w:p>
        </w:tc>
        <w:tc>
          <w:tcPr>
            <w:tcW w:w="3768" w:type="dxa"/>
          </w:tcPr>
          <w:p w:rsidR="001F441C" w:rsidRPr="001F441C" w:rsidRDefault="001F441C" w:rsidP="001F441C">
            <w:pPr>
              <w:rPr>
                <w:sz w:val="18"/>
                <w:szCs w:val="18"/>
              </w:rPr>
            </w:pPr>
            <w:r w:rsidRPr="001F441C">
              <w:rPr>
                <w:sz w:val="18"/>
                <w:szCs w:val="18"/>
              </w:rPr>
              <w:t>Sosyal ortaklarla yapılan protokol sayısı</w:t>
            </w:r>
          </w:p>
        </w:tc>
        <w:tc>
          <w:tcPr>
            <w:tcW w:w="756" w:type="dxa"/>
          </w:tcPr>
          <w:p w:rsidR="001F441C" w:rsidRPr="001F441C" w:rsidRDefault="001F441C" w:rsidP="001F441C">
            <w:pPr>
              <w:jc w:val="right"/>
              <w:rPr>
                <w:sz w:val="18"/>
                <w:szCs w:val="18"/>
              </w:rPr>
            </w:pPr>
            <w:r w:rsidRPr="001F441C">
              <w:rPr>
                <w:sz w:val="18"/>
                <w:szCs w:val="18"/>
              </w:rPr>
              <w:t>Sayı</w:t>
            </w:r>
          </w:p>
        </w:tc>
        <w:tc>
          <w:tcPr>
            <w:tcW w:w="1441" w:type="dxa"/>
          </w:tcPr>
          <w:p w:rsidR="001F441C" w:rsidRPr="001F441C" w:rsidRDefault="001F441C" w:rsidP="001F441C">
            <w:pPr>
              <w:jc w:val="right"/>
              <w:rPr>
                <w:sz w:val="18"/>
                <w:szCs w:val="18"/>
              </w:rPr>
            </w:pPr>
            <w:r w:rsidRPr="001F441C">
              <w:rPr>
                <w:sz w:val="18"/>
                <w:szCs w:val="18"/>
              </w:rPr>
              <w:t>0</w:t>
            </w:r>
          </w:p>
        </w:tc>
        <w:tc>
          <w:tcPr>
            <w:tcW w:w="1361" w:type="dxa"/>
          </w:tcPr>
          <w:p w:rsidR="001F441C" w:rsidRPr="001F441C" w:rsidRDefault="001F441C" w:rsidP="001F441C">
            <w:pPr>
              <w:jc w:val="right"/>
              <w:rPr>
                <w:sz w:val="18"/>
                <w:szCs w:val="18"/>
              </w:rPr>
            </w:pPr>
            <w:r w:rsidRPr="001F441C">
              <w:rPr>
                <w:sz w:val="18"/>
                <w:szCs w:val="18"/>
              </w:rPr>
              <w:t>0</w:t>
            </w:r>
          </w:p>
        </w:tc>
        <w:tc>
          <w:tcPr>
            <w:tcW w:w="1648" w:type="dxa"/>
          </w:tcPr>
          <w:p w:rsidR="001F441C" w:rsidRPr="001F441C" w:rsidRDefault="001F441C" w:rsidP="001F441C">
            <w:pPr>
              <w:jc w:val="right"/>
              <w:rPr>
                <w:sz w:val="18"/>
                <w:szCs w:val="18"/>
              </w:rPr>
            </w:pPr>
            <w:r w:rsidRPr="001F441C">
              <w:rPr>
                <w:sz w:val="18"/>
                <w:szCs w:val="18"/>
              </w:rPr>
              <w:t>1</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7</w:t>
            </w:r>
          </w:p>
        </w:tc>
        <w:tc>
          <w:tcPr>
            <w:tcW w:w="3768" w:type="dxa"/>
          </w:tcPr>
          <w:p w:rsidR="001F441C" w:rsidRPr="001F441C" w:rsidRDefault="001F441C" w:rsidP="001F441C">
            <w:pPr>
              <w:jc w:val="center"/>
              <w:rPr>
                <w:sz w:val="18"/>
                <w:szCs w:val="18"/>
              </w:rPr>
            </w:pPr>
            <w:r w:rsidRPr="001F441C">
              <w:rPr>
                <w:sz w:val="18"/>
                <w:szCs w:val="18"/>
              </w:rPr>
              <w:t>AB’ye uyum sürecinde gerçekleştirilen proje sayısı</w:t>
            </w:r>
          </w:p>
        </w:tc>
        <w:tc>
          <w:tcPr>
            <w:tcW w:w="756" w:type="dxa"/>
          </w:tcPr>
          <w:p w:rsidR="001F441C" w:rsidRPr="001F441C" w:rsidRDefault="001F441C" w:rsidP="001F441C">
            <w:pPr>
              <w:jc w:val="right"/>
              <w:rPr>
                <w:sz w:val="18"/>
                <w:szCs w:val="18"/>
              </w:rPr>
            </w:pPr>
            <w:r w:rsidRPr="001F441C">
              <w:rPr>
                <w:sz w:val="18"/>
                <w:szCs w:val="18"/>
              </w:rPr>
              <w:t>Sayı</w:t>
            </w:r>
          </w:p>
        </w:tc>
        <w:tc>
          <w:tcPr>
            <w:tcW w:w="1441" w:type="dxa"/>
          </w:tcPr>
          <w:p w:rsidR="001F441C" w:rsidRPr="001F441C" w:rsidRDefault="001F441C" w:rsidP="001F441C">
            <w:pPr>
              <w:jc w:val="right"/>
              <w:rPr>
                <w:sz w:val="18"/>
                <w:szCs w:val="18"/>
              </w:rPr>
            </w:pPr>
            <w:r w:rsidRPr="001F441C">
              <w:rPr>
                <w:sz w:val="18"/>
                <w:szCs w:val="18"/>
              </w:rPr>
              <w:t>1</w:t>
            </w:r>
          </w:p>
        </w:tc>
        <w:tc>
          <w:tcPr>
            <w:tcW w:w="1361" w:type="dxa"/>
          </w:tcPr>
          <w:p w:rsidR="001F441C" w:rsidRPr="001F441C" w:rsidRDefault="001F441C" w:rsidP="001F441C">
            <w:pPr>
              <w:jc w:val="right"/>
              <w:rPr>
                <w:sz w:val="18"/>
                <w:szCs w:val="18"/>
              </w:rPr>
            </w:pPr>
            <w:r w:rsidRPr="001F441C">
              <w:rPr>
                <w:sz w:val="18"/>
                <w:szCs w:val="18"/>
              </w:rPr>
              <w:t>0</w:t>
            </w:r>
          </w:p>
        </w:tc>
        <w:tc>
          <w:tcPr>
            <w:tcW w:w="1648" w:type="dxa"/>
          </w:tcPr>
          <w:p w:rsidR="001F441C" w:rsidRPr="001F441C" w:rsidRDefault="001F441C" w:rsidP="001F441C">
            <w:pPr>
              <w:jc w:val="right"/>
              <w:rPr>
                <w:sz w:val="18"/>
                <w:szCs w:val="18"/>
              </w:rPr>
            </w:pPr>
            <w:r w:rsidRPr="001F441C">
              <w:rPr>
                <w:sz w:val="18"/>
                <w:szCs w:val="18"/>
              </w:rPr>
              <w:t>1</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8</w:t>
            </w:r>
          </w:p>
        </w:tc>
        <w:tc>
          <w:tcPr>
            <w:tcW w:w="3768" w:type="dxa"/>
          </w:tcPr>
          <w:p w:rsidR="001F441C" w:rsidRPr="001F441C" w:rsidRDefault="001F441C" w:rsidP="001F441C">
            <w:pPr>
              <w:rPr>
                <w:sz w:val="18"/>
                <w:szCs w:val="18"/>
              </w:rPr>
            </w:pPr>
            <w:r w:rsidRPr="001F441C">
              <w:rPr>
                <w:sz w:val="18"/>
                <w:szCs w:val="18"/>
              </w:rPr>
              <w:t>İlçe düzeyinde, okullarda ve kurumlarda bilimsel araştırma yapılmasına ilişkin verilen izin sayısı.</w:t>
            </w:r>
          </w:p>
        </w:tc>
        <w:tc>
          <w:tcPr>
            <w:tcW w:w="756" w:type="dxa"/>
          </w:tcPr>
          <w:p w:rsidR="001F441C" w:rsidRPr="001F441C" w:rsidRDefault="001F441C" w:rsidP="001F441C">
            <w:pPr>
              <w:jc w:val="right"/>
              <w:rPr>
                <w:sz w:val="18"/>
                <w:szCs w:val="18"/>
              </w:rPr>
            </w:pPr>
            <w:r w:rsidRPr="001F441C">
              <w:rPr>
                <w:sz w:val="18"/>
                <w:szCs w:val="18"/>
              </w:rPr>
              <w:t>Sayı</w:t>
            </w:r>
          </w:p>
        </w:tc>
        <w:tc>
          <w:tcPr>
            <w:tcW w:w="1441" w:type="dxa"/>
          </w:tcPr>
          <w:p w:rsidR="001F441C" w:rsidRPr="001F441C" w:rsidRDefault="001F441C" w:rsidP="001F441C">
            <w:pPr>
              <w:jc w:val="right"/>
              <w:rPr>
                <w:sz w:val="18"/>
                <w:szCs w:val="18"/>
              </w:rPr>
            </w:pPr>
            <w:r w:rsidRPr="001F441C">
              <w:rPr>
                <w:sz w:val="18"/>
                <w:szCs w:val="18"/>
              </w:rPr>
              <w:t>1</w:t>
            </w:r>
          </w:p>
        </w:tc>
        <w:tc>
          <w:tcPr>
            <w:tcW w:w="1361" w:type="dxa"/>
          </w:tcPr>
          <w:p w:rsidR="001F441C" w:rsidRPr="001F441C" w:rsidRDefault="001F441C" w:rsidP="001F441C">
            <w:pPr>
              <w:jc w:val="right"/>
              <w:rPr>
                <w:sz w:val="18"/>
                <w:szCs w:val="18"/>
              </w:rPr>
            </w:pPr>
            <w:r w:rsidRPr="001F441C">
              <w:rPr>
                <w:sz w:val="18"/>
                <w:szCs w:val="18"/>
              </w:rPr>
              <w:t>0</w:t>
            </w:r>
          </w:p>
        </w:tc>
        <w:tc>
          <w:tcPr>
            <w:tcW w:w="1648" w:type="dxa"/>
          </w:tcPr>
          <w:p w:rsidR="001F441C" w:rsidRPr="001F441C" w:rsidRDefault="001F441C" w:rsidP="001F441C">
            <w:pPr>
              <w:jc w:val="right"/>
              <w:rPr>
                <w:sz w:val="18"/>
                <w:szCs w:val="18"/>
              </w:rPr>
            </w:pPr>
            <w:r w:rsidRPr="001F441C">
              <w:rPr>
                <w:sz w:val="18"/>
                <w:szCs w:val="18"/>
              </w:rPr>
              <w:t>1</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9</w:t>
            </w:r>
          </w:p>
        </w:tc>
        <w:tc>
          <w:tcPr>
            <w:tcW w:w="3768" w:type="dxa"/>
          </w:tcPr>
          <w:p w:rsidR="001F441C" w:rsidRPr="001F441C" w:rsidRDefault="001F441C" w:rsidP="001F441C">
            <w:pPr>
              <w:rPr>
                <w:sz w:val="18"/>
                <w:szCs w:val="18"/>
              </w:rPr>
            </w:pPr>
            <w:r w:rsidRPr="001F441C">
              <w:rPr>
                <w:sz w:val="18"/>
                <w:szCs w:val="18"/>
              </w:rPr>
              <w:t>Kadın yönetici sayısının toplam yönetici sayısına oranı</w:t>
            </w:r>
          </w:p>
        </w:tc>
        <w:tc>
          <w:tcPr>
            <w:tcW w:w="756" w:type="dxa"/>
          </w:tcPr>
          <w:p w:rsidR="001F441C" w:rsidRPr="001F441C" w:rsidRDefault="001F441C" w:rsidP="001F441C">
            <w:pPr>
              <w:jc w:val="right"/>
              <w:rPr>
                <w:sz w:val="18"/>
                <w:szCs w:val="18"/>
              </w:rPr>
            </w:pPr>
            <w:r w:rsidRPr="001F441C">
              <w:rPr>
                <w:sz w:val="18"/>
                <w:szCs w:val="18"/>
              </w:rPr>
              <w:t>Oran</w:t>
            </w:r>
          </w:p>
        </w:tc>
        <w:tc>
          <w:tcPr>
            <w:tcW w:w="1441" w:type="dxa"/>
          </w:tcPr>
          <w:p w:rsidR="001F441C" w:rsidRPr="001F441C" w:rsidRDefault="001F441C" w:rsidP="001F441C">
            <w:pPr>
              <w:jc w:val="right"/>
              <w:rPr>
                <w:sz w:val="18"/>
                <w:szCs w:val="18"/>
              </w:rPr>
            </w:pPr>
            <w:r w:rsidRPr="001F441C">
              <w:rPr>
                <w:sz w:val="18"/>
                <w:szCs w:val="18"/>
              </w:rPr>
              <w:t>9,62</w:t>
            </w:r>
          </w:p>
        </w:tc>
        <w:tc>
          <w:tcPr>
            <w:tcW w:w="1361" w:type="dxa"/>
          </w:tcPr>
          <w:p w:rsidR="001F441C" w:rsidRPr="001F441C" w:rsidRDefault="001F441C" w:rsidP="001F441C">
            <w:pPr>
              <w:jc w:val="right"/>
              <w:rPr>
                <w:sz w:val="18"/>
                <w:szCs w:val="18"/>
              </w:rPr>
            </w:pPr>
            <w:r w:rsidRPr="001F441C">
              <w:rPr>
                <w:sz w:val="18"/>
                <w:szCs w:val="18"/>
              </w:rPr>
              <w:t>9,62</w:t>
            </w:r>
          </w:p>
        </w:tc>
        <w:tc>
          <w:tcPr>
            <w:tcW w:w="1648" w:type="dxa"/>
          </w:tcPr>
          <w:p w:rsidR="001F441C" w:rsidRPr="001F441C" w:rsidRDefault="001F441C" w:rsidP="001F441C">
            <w:pPr>
              <w:jc w:val="right"/>
              <w:rPr>
                <w:sz w:val="18"/>
                <w:szCs w:val="18"/>
              </w:rPr>
            </w:pPr>
            <w:r w:rsidRPr="001F441C">
              <w:rPr>
                <w:sz w:val="18"/>
                <w:szCs w:val="18"/>
              </w:rPr>
              <w:t>10</w:t>
            </w:r>
          </w:p>
        </w:tc>
      </w:tr>
      <w:tr w:rsidR="001F441C" w:rsidRPr="001F441C" w:rsidTr="003D7D77">
        <w:trPr>
          <w:trHeight w:hRule="exact" w:val="282"/>
        </w:trPr>
        <w:tc>
          <w:tcPr>
            <w:tcW w:w="4892" w:type="dxa"/>
            <w:gridSpan w:val="3"/>
            <w:vMerge w:val="restart"/>
          </w:tcPr>
          <w:p w:rsidR="001F441C" w:rsidRPr="001F441C" w:rsidRDefault="001F441C" w:rsidP="001F441C">
            <w:pPr>
              <w:jc w:val="right"/>
              <w:rPr>
                <w:sz w:val="18"/>
                <w:szCs w:val="18"/>
              </w:rPr>
            </w:pPr>
          </w:p>
          <w:p w:rsidR="001F441C" w:rsidRPr="001F441C" w:rsidRDefault="001F441C" w:rsidP="001F441C">
            <w:pPr>
              <w:jc w:val="right"/>
              <w:rPr>
                <w:b/>
                <w:sz w:val="18"/>
                <w:szCs w:val="18"/>
              </w:rPr>
            </w:pPr>
            <w:r w:rsidRPr="001F441C">
              <w:rPr>
                <w:b/>
                <w:sz w:val="18"/>
                <w:szCs w:val="18"/>
              </w:rPr>
              <w:t>Faaliyetler</w:t>
            </w:r>
          </w:p>
        </w:tc>
        <w:tc>
          <w:tcPr>
            <w:tcW w:w="4450" w:type="dxa"/>
            <w:gridSpan w:val="3"/>
          </w:tcPr>
          <w:p w:rsidR="001F441C" w:rsidRPr="001F441C" w:rsidRDefault="001F441C" w:rsidP="001F441C">
            <w:pPr>
              <w:jc w:val="right"/>
              <w:rPr>
                <w:b/>
                <w:sz w:val="18"/>
                <w:szCs w:val="18"/>
              </w:rPr>
            </w:pPr>
            <w:r w:rsidRPr="001F441C">
              <w:rPr>
                <w:b/>
                <w:sz w:val="18"/>
                <w:szCs w:val="18"/>
              </w:rPr>
              <w:t>Kaynak İhtiyacı</w:t>
            </w:r>
          </w:p>
        </w:tc>
      </w:tr>
      <w:tr w:rsidR="001F441C" w:rsidRPr="001F441C" w:rsidTr="003D7D77">
        <w:trPr>
          <w:trHeight w:hRule="exact" w:val="282"/>
        </w:trPr>
        <w:tc>
          <w:tcPr>
            <w:tcW w:w="4892" w:type="dxa"/>
            <w:gridSpan w:val="3"/>
            <w:vMerge/>
          </w:tcPr>
          <w:p w:rsidR="001F441C" w:rsidRPr="001F441C" w:rsidRDefault="001F441C" w:rsidP="001F441C">
            <w:pPr>
              <w:jc w:val="right"/>
              <w:rPr>
                <w:sz w:val="18"/>
                <w:szCs w:val="18"/>
              </w:rPr>
            </w:pPr>
          </w:p>
        </w:tc>
        <w:tc>
          <w:tcPr>
            <w:tcW w:w="1441" w:type="dxa"/>
          </w:tcPr>
          <w:p w:rsidR="001F441C" w:rsidRPr="001F441C" w:rsidRDefault="001F441C" w:rsidP="001F441C">
            <w:pPr>
              <w:jc w:val="right"/>
              <w:rPr>
                <w:b/>
                <w:sz w:val="18"/>
                <w:szCs w:val="18"/>
              </w:rPr>
            </w:pPr>
            <w:r w:rsidRPr="001F441C">
              <w:rPr>
                <w:b/>
                <w:sz w:val="18"/>
                <w:szCs w:val="18"/>
              </w:rPr>
              <w:t>Bütçe</w:t>
            </w:r>
          </w:p>
        </w:tc>
        <w:tc>
          <w:tcPr>
            <w:tcW w:w="1361" w:type="dxa"/>
          </w:tcPr>
          <w:p w:rsidR="001F441C" w:rsidRPr="001F441C" w:rsidRDefault="001F441C" w:rsidP="001F441C">
            <w:pPr>
              <w:jc w:val="right"/>
              <w:rPr>
                <w:b/>
                <w:sz w:val="18"/>
                <w:szCs w:val="18"/>
              </w:rPr>
            </w:pPr>
            <w:r w:rsidRPr="001F441C">
              <w:rPr>
                <w:b/>
                <w:sz w:val="18"/>
                <w:szCs w:val="18"/>
              </w:rPr>
              <w:t>Bütçe dışı</w:t>
            </w:r>
          </w:p>
        </w:tc>
        <w:tc>
          <w:tcPr>
            <w:tcW w:w="1648" w:type="dxa"/>
          </w:tcPr>
          <w:p w:rsidR="001F441C" w:rsidRPr="001F441C" w:rsidRDefault="001F441C" w:rsidP="001F441C">
            <w:pPr>
              <w:jc w:val="right"/>
              <w:rPr>
                <w:b/>
                <w:sz w:val="18"/>
                <w:szCs w:val="18"/>
              </w:rPr>
            </w:pPr>
            <w:r w:rsidRPr="001F441C">
              <w:rPr>
                <w:b/>
                <w:sz w:val="18"/>
                <w:szCs w:val="18"/>
              </w:rPr>
              <w:t>Toplam</w:t>
            </w:r>
          </w:p>
        </w:tc>
      </w:tr>
      <w:tr w:rsidR="001F441C" w:rsidRPr="001F441C" w:rsidTr="003D7D77">
        <w:trPr>
          <w:trHeight w:hRule="exact" w:val="717"/>
        </w:trPr>
        <w:tc>
          <w:tcPr>
            <w:tcW w:w="368"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1</w:t>
            </w:r>
          </w:p>
        </w:tc>
        <w:tc>
          <w:tcPr>
            <w:tcW w:w="4524" w:type="dxa"/>
            <w:gridSpan w:val="2"/>
          </w:tcPr>
          <w:p w:rsidR="001F441C" w:rsidRPr="001F441C" w:rsidRDefault="001F441C" w:rsidP="001F441C">
            <w:pPr>
              <w:rPr>
                <w:sz w:val="18"/>
                <w:szCs w:val="18"/>
              </w:rPr>
            </w:pPr>
            <w:r w:rsidRPr="001F441C">
              <w:rPr>
                <w:sz w:val="18"/>
                <w:szCs w:val="18"/>
              </w:rPr>
              <w:t>5018 sayılı Kamu Mali Yönetimi ve Kontrol Kanunu’nun getirmiş olduğu çağdaş yönetim anlayışının kurumlarımıza yerleştirilmesini sağlamak.</w:t>
            </w:r>
          </w:p>
        </w:tc>
        <w:tc>
          <w:tcPr>
            <w:tcW w:w="1441" w:type="dxa"/>
          </w:tcPr>
          <w:p w:rsidR="001F441C" w:rsidRPr="001F441C" w:rsidRDefault="001F441C" w:rsidP="001F441C">
            <w:pPr>
              <w:jc w:val="right"/>
              <w:rPr>
                <w:sz w:val="18"/>
                <w:szCs w:val="18"/>
              </w:rPr>
            </w:pPr>
          </w:p>
          <w:p w:rsidR="001F441C" w:rsidRPr="001F441C" w:rsidRDefault="001F441C" w:rsidP="001F441C">
            <w:pPr>
              <w:jc w:val="right"/>
              <w:rPr>
                <w:sz w:val="18"/>
                <w:szCs w:val="18"/>
              </w:rPr>
            </w:pPr>
          </w:p>
        </w:tc>
        <w:tc>
          <w:tcPr>
            <w:tcW w:w="1361" w:type="dxa"/>
          </w:tcPr>
          <w:p w:rsidR="001F441C" w:rsidRPr="001F441C" w:rsidRDefault="001F441C" w:rsidP="001F441C">
            <w:pPr>
              <w:jc w:val="right"/>
              <w:rPr>
                <w:sz w:val="18"/>
                <w:szCs w:val="18"/>
              </w:rPr>
            </w:pPr>
          </w:p>
          <w:p w:rsidR="001F441C" w:rsidRPr="001F441C" w:rsidRDefault="001F441C" w:rsidP="001F441C">
            <w:pPr>
              <w:jc w:val="right"/>
              <w:rPr>
                <w:sz w:val="18"/>
                <w:szCs w:val="18"/>
              </w:rPr>
            </w:pPr>
            <w:r w:rsidRPr="001F441C">
              <w:rPr>
                <w:sz w:val="18"/>
                <w:szCs w:val="18"/>
              </w:rPr>
              <w:t>0,00</w:t>
            </w:r>
          </w:p>
        </w:tc>
        <w:tc>
          <w:tcPr>
            <w:tcW w:w="1648" w:type="dxa"/>
          </w:tcPr>
          <w:p w:rsidR="001F441C" w:rsidRPr="001F441C" w:rsidRDefault="001F441C" w:rsidP="001F441C">
            <w:pPr>
              <w:jc w:val="right"/>
              <w:rPr>
                <w:sz w:val="18"/>
                <w:szCs w:val="18"/>
              </w:rPr>
            </w:pPr>
          </w:p>
        </w:tc>
      </w:tr>
      <w:tr w:rsidR="001F441C" w:rsidRPr="001F441C" w:rsidTr="003D7D77">
        <w:trPr>
          <w:trHeight w:hRule="exact" w:val="282"/>
        </w:trPr>
        <w:tc>
          <w:tcPr>
            <w:tcW w:w="4892" w:type="dxa"/>
            <w:gridSpan w:val="3"/>
          </w:tcPr>
          <w:p w:rsidR="001F441C" w:rsidRPr="001F441C" w:rsidRDefault="001F441C" w:rsidP="001F441C">
            <w:pPr>
              <w:jc w:val="right"/>
              <w:rPr>
                <w:b/>
                <w:sz w:val="18"/>
                <w:szCs w:val="18"/>
              </w:rPr>
            </w:pPr>
            <w:r w:rsidRPr="001F441C">
              <w:rPr>
                <w:b/>
                <w:sz w:val="18"/>
                <w:szCs w:val="18"/>
              </w:rPr>
              <w:t>GENEL TOPLAM</w:t>
            </w:r>
          </w:p>
        </w:tc>
        <w:tc>
          <w:tcPr>
            <w:tcW w:w="1441" w:type="dxa"/>
          </w:tcPr>
          <w:p w:rsidR="001F441C" w:rsidRPr="001F441C" w:rsidRDefault="001F441C" w:rsidP="001F441C">
            <w:pPr>
              <w:jc w:val="right"/>
              <w:rPr>
                <w:b/>
                <w:sz w:val="18"/>
                <w:szCs w:val="18"/>
              </w:rPr>
            </w:pPr>
          </w:p>
        </w:tc>
        <w:tc>
          <w:tcPr>
            <w:tcW w:w="1361" w:type="dxa"/>
          </w:tcPr>
          <w:p w:rsidR="001F441C" w:rsidRPr="001F441C" w:rsidRDefault="001F441C" w:rsidP="001F441C">
            <w:pPr>
              <w:jc w:val="right"/>
              <w:rPr>
                <w:b/>
                <w:sz w:val="18"/>
                <w:szCs w:val="18"/>
              </w:rPr>
            </w:pPr>
            <w:r w:rsidRPr="001F441C">
              <w:rPr>
                <w:b/>
                <w:sz w:val="18"/>
                <w:szCs w:val="18"/>
              </w:rPr>
              <w:t>0,00</w:t>
            </w:r>
          </w:p>
        </w:tc>
        <w:tc>
          <w:tcPr>
            <w:tcW w:w="1648" w:type="dxa"/>
          </w:tcPr>
          <w:p w:rsidR="001F441C" w:rsidRPr="001F441C" w:rsidRDefault="001F441C" w:rsidP="001F441C">
            <w:pPr>
              <w:jc w:val="right"/>
              <w:rPr>
                <w:b/>
                <w:sz w:val="18"/>
                <w:szCs w:val="18"/>
              </w:rPr>
            </w:pPr>
          </w:p>
        </w:tc>
      </w:tr>
    </w:tbl>
    <w:p w:rsidR="001F441C" w:rsidRPr="001F441C" w:rsidRDefault="001F441C" w:rsidP="001F441C">
      <w:pPr>
        <w:jc w:val="right"/>
        <w:rPr>
          <w:sz w:val="18"/>
          <w:szCs w:val="18"/>
        </w:rPr>
        <w:sectPr w:rsidR="001F441C" w:rsidRPr="001F441C">
          <w:headerReference w:type="default" r:id="rId86"/>
          <w:pgSz w:w="12250" w:h="17180"/>
          <w:pgMar w:top="2860" w:right="0" w:bottom="880" w:left="280" w:header="0" w:footer="638" w:gutter="0"/>
          <w:cols w:space="720"/>
        </w:sectPr>
      </w:pPr>
    </w:p>
    <w:p w:rsidR="001F441C" w:rsidRPr="001F441C" w:rsidRDefault="001F441C" w:rsidP="001F441C">
      <w:pPr>
        <w:jc w:val="right"/>
        <w:rPr>
          <w:sz w:val="18"/>
          <w:szCs w:val="18"/>
        </w:rPr>
      </w:pPr>
    </w:p>
    <w:tbl>
      <w:tblPr>
        <w:tblW w:w="9341" w:type="dxa"/>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10"/>
        <w:gridCol w:w="2225"/>
        <w:gridCol w:w="775"/>
        <w:gridCol w:w="1417"/>
        <w:gridCol w:w="1361"/>
        <w:gridCol w:w="1653"/>
      </w:tblGrid>
      <w:tr w:rsidR="001F441C" w:rsidRPr="001F441C" w:rsidTr="003D7D77">
        <w:trPr>
          <w:trHeight w:hRule="exact" w:val="282"/>
        </w:trPr>
        <w:tc>
          <w:tcPr>
            <w:tcW w:w="1910" w:type="dxa"/>
          </w:tcPr>
          <w:p w:rsidR="001F441C" w:rsidRPr="001F441C" w:rsidRDefault="001F441C" w:rsidP="001F441C">
            <w:pPr>
              <w:rPr>
                <w:b/>
                <w:sz w:val="18"/>
                <w:szCs w:val="18"/>
              </w:rPr>
            </w:pPr>
            <w:r w:rsidRPr="001F441C">
              <w:rPr>
                <w:b/>
                <w:sz w:val="18"/>
                <w:szCs w:val="18"/>
              </w:rPr>
              <w:t>İdare Adı</w:t>
            </w:r>
          </w:p>
        </w:tc>
        <w:tc>
          <w:tcPr>
            <w:tcW w:w="7431" w:type="dxa"/>
            <w:gridSpan w:val="5"/>
          </w:tcPr>
          <w:p w:rsidR="001F441C" w:rsidRPr="001F441C" w:rsidRDefault="001F441C" w:rsidP="001F441C">
            <w:pPr>
              <w:rPr>
                <w:b/>
                <w:sz w:val="18"/>
                <w:szCs w:val="18"/>
              </w:rPr>
            </w:pPr>
            <w:r w:rsidRPr="001F441C">
              <w:rPr>
                <w:b/>
                <w:sz w:val="18"/>
                <w:szCs w:val="18"/>
              </w:rPr>
              <w:t>İZMİR GÜZELBAHÇE İLÇE MİLLİ EĞİTİM MÜDÜRLÜĞÜ</w:t>
            </w:r>
          </w:p>
        </w:tc>
      </w:tr>
      <w:tr w:rsidR="001F441C" w:rsidRPr="001F441C" w:rsidTr="003D7D77">
        <w:trPr>
          <w:trHeight w:hRule="exact" w:val="634"/>
        </w:trPr>
        <w:tc>
          <w:tcPr>
            <w:tcW w:w="1910"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Amaç</w:t>
            </w:r>
          </w:p>
        </w:tc>
        <w:tc>
          <w:tcPr>
            <w:tcW w:w="7431" w:type="dxa"/>
            <w:gridSpan w:val="5"/>
          </w:tcPr>
          <w:p w:rsidR="001F441C" w:rsidRPr="001F441C" w:rsidRDefault="001F441C" w:rsidP="001F441C">
            <w:pPr>
              <w:rPr>
                <w:sz w:val="18"/>
                <w:szCs w:val="18"/>
              </w:rPr>
            </w:pPr>
            <w:r w:rsidRPr="001F441C">
              <w:rPr>
                <w:sz w:val="18"/>
                <w:szCs w:val="18"/>
              </w:rPr>
              <w:t>Beşeri, mali, ﬁziki ve teknolojik yapı ile yönetim ve organizasyon yapısını iyileştirerek eğitime erişimi ve eğitimde kaliteyi artıracak etkin ve verimli işleyen bir kurumsal yapıyı tesis etmek.</w:t>
            </w:r>
          </w:p>
        </w:tc>
      </w:tr>
      <w:tr w:rsidR="001F441C" w:rsidRPr="001F441C" w:rsidTr="003D7D77">
        <w:trPr>
          <w:trHeight w:hRule="exact" w:val="717"/>
        </w:trPr>
        <w:tc>
          <w:tcPr>
            <w:tcW w:w="1910" w:type="dxa"/>
          </w:tcPr>
          <w:p w:rsidR="001F441C" w:rsidRPr="001F441C" w:rsidRDefault="001F441C" w:rsidP="001F441C">
            <w:pPr>
              <w:jc w:val="right"/>
              <w:rPr>
                <w:sz w:val="18"/>
                <w:szCs w:val="18"/>
              </w:rPr>
            </w:pPr>
          </w:p>
          <w:p w:rsidR="001F441C" w:rsidRPr="001F441C" w:rsidRDefault="001F441C" w:rsidP="001F441C">
            <w:pPr>
              <w:rPr>
                <w:b/>
                <w:sz w:val="18"/>
                <w:szCs w:val="18"/>
              </w:rPr>
            </w:pPr>
            <w:r w:rsidRPr="001F441C">
              <w:rPr>
                <w:b/>
                <w:sz w:val="18"/>
                <w:szCs w:val="18"/>
              </w:rPr>
              <w:t>Hedef</w:t>
            </w:r>
          </w:p>
        </w:tc>
        <w:tc>
          <w:tcPr>
            <w:tcW w:w="7431" w:type="dxa"/>
            <w:gridSpan w:val="5"/>
          </w:tcPr>
          <w:p w:rsidR="001F441C" w:rsidRPr="001F441C" w:rsidRDefault="001F441C" w:rsidP="001F441C">
            <w:pPr>
              <w:rPr>
                <w:sz w:val="18"/>
                <w:szCs w:val="18"/>
              </w:rPr>
            </w:pPr>
            <w:r w:rsidRPr="001F441C">
              <w:rPr>
                <w:sz w:val="18"/>
                <w:szCs w:val="18"/>
              </w:rPr>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p>
        </w:tc>
      </w:tr>
      <w:tr w:rsidR="001F441C" w:rsidRPr="001F441C" w:rsidTr="003D7D77">
        <w:trPr>
          <w:trHeight w:hRule="exact" w:val="501"/>
        </w:trPr>
        <w:tc>
          <w:tcPr>
            <w:tcW w:w="1910" w:type="dxa"/>
          </w:tcPr>
          <w:p w:rsidR="001F441C" w:rsidRPr="001F441C" w:rsidRDefault="001F441C" w:rsidP="001F441C">
            <w:pPr>
              <w:rPr>
                <w:b/>
                <w:sz w:val="18"/>
                <w:szCs w:val="18"/>
              </w:rPr>
            </w:pPr>
            <w:r w:rsidRPr="001F441C">
              <w:rPr>
                <w:b/>
                <w:sz w:val="18"/>
                <w:szCs w:val="18"/>
              </w:rPr>
              <w:t>Performans Hedeﬁ -19</w:t>
            </w:r>
          </w:p>
        </w:tc>
        <w:tc>
          <w:tcPr>
            <w:tcW w:w="7431" w:type="dxa"/>
            <w:gridSpan w:val="5"/>
          </w:tcPr>
          <w:p w:rsidR="001F441C" w:rsidRPr="001F441C" w:rsidRDefault="001F441C" w:rsidP="001F441C">
            <w:pPr>
              <w:rPr>
                <w:sz w:val="18"/>
                <w:szCs w:val="18"/>
              </w:rPr>
            </w:pPr>
            <w:r w:rsidRPr="001F441C">
              <w:rPr>
                <w:sz w:val="18"/>
                <w:szCs w:val="18"/>
              </w:rPr>
              <w:t>Bakanlığımızın Koordinatörlüğünde yürütülen FATİH projesi için gerekli işlemleri zamanında ve tam verimle gerçekleştirmek.</w:t>
            </w:r>
          </w:p>
        </w:tc>
      </w:tr>
      <w:tr w:rsidR="001F441C" w:rsidRPr="001F441C" w:rsidTr="003D7D77">
        <w:trPr>
          <w:trHeight w:hRule="exact" w:val="2658"/>
        </w:trPr>
        <w:tc>
          <w:tcPr>
            <w:tcW w:w="9341" w:type="dxa"/>
            <w:gridSpan w:val="6"/>
          </w:tcPr>
          <w:p w:rsidR="001F441C" w:rsidRPr="001F441C" w:rsidRDefault="001F441C" w:rsidP="001F441C">
            <w:pPr>
              <w:jc w:val="right"/>
              <w:rPr>
                <w:b/>
                <w:i/>
                <w:sz w:val="18"/>
                <w:szCs w:val="18"/>
              </w:rPr>
            </w:pPr>
            <w:r w:rsidRPr="001F441C">
              <w:rPr>
                <w:b/>
                <w:i/>
                <w:sz w:val="18"/>
                <w:szCs w:val="18"/>
              </w:rPr>
              <w:t>Her geçen gün artan bilgi teknolojilerinin imkân ve fırsatlarından ilimizin azami düzeyde istifade etmesi sağlanması amaçlanmaktadır. Milli Eğitim Müdürlüğümüzden hizmet alanların memnuniyetinin artırılması, bürokrasinin azaltılması, okul ve kurumların teknolojik altyapısının tamamlanması, hızlı ve güvenilir veri akışının sağlanması hedeﬂenmektedir.</w:t>
            </w:r>
          </w:p>
          <w:p w:rsidR="001F441C" w:rsidRPr="001F441C" w:rsidRDefault="001F441C" w:rsidP="001F441C">
            <w:pPr>
              <w:jc w:val="right"/>
              <w:rPr>
                <w:b/>
                <w:i/>
                <w:sz w:val="18"/>
                <w:szCs w:val="18"/>
              </w:rPr>
            </w:pPr>
            <w:r w:rsidRPr="001F441C">
              <w:rPr>
                <w:b/>
                <w:i/>
                <w:sz w:val="18"/>
                <w:szCs w:val="18"/>
              </w:rPr>
              <w:t>Örgün ve yaygın eğitim kurumlarında bilgi ve iletişim teknolojisi altyapısı geliştirilerek, öğrenci ve öğretmenlerin bu teknolojileri kullanma yetkinlikleri artırılacaktır.</w:t>
            </w:r>
          </w:p>
          <w:p w:rsidR="001F441C" w:rsidRPr="001F441C" w:rsidRDefault="001F441C" w:rsidP="001F441C">
            <w:pPr>
              <w:jc w:val="right"/>
              <w:rPr>
                <w:b/>
                <w:i/>
                <w:sz w:val="18"/>
                <w:szCs w:val="18"/>
              </w:rPr>
            </w:pPr>
            <w:r w:rsidRPr="001F441C">
              <w:rPr>
                <w:b/>
                <w:i/>
                <w:sz w:val="18"/>
                <w:szCs w:val="18"/>
              </w:rPr>
              <w:t>Bilgi toplumuna geçiş sürecinde ihtiyaç duyulan insan gücünün yetiştirilebilmesi için bilgi ve iletişim teknolojilerinin derslerde kullanılmasını sağlayacak FATİH Projesi aracılığı ile teknolojik altyapının kurulması ve yaygınlaştırılması gerçekleştirilecektir.</w:t>
            </w:r>
          </w:p>
          <w:p w:rsidR="001F441C" w:rsidRPr="001F441C" w:rsidRDefault="001F441C" w:rsidP="001F441C">
            <w:pPr>
              <w:jc w:val="right"/>
              <w:rPr>
                <w:b/>
                <w:i/>
                <w:sz w:val="18"/>
                <w:szCs w:val="18"/>
              </w:rPr>
            </w:pPr>
            <w:r w:rsidRPr="001F441C">
              <w:rPr>
                <w:b/>
                <w:i/>
                <w:sz w:val="18"/>
                <w:szCs w:val="18"/>
              </w:rPr>
              <w:t>Eğitim Bilişim Ağı (EBA) portalınde geliştirilen, içerikler ve modüllerin sayısını artırmak. FATİH Projesi kapsamında tüm temel eğitim ve ortaöğretim okullarına etkileşimli tahta, çok fonksiyonlu yazıcının kurulması ve ağ altyapısının sağlanması; ayrıca öğretmen ve öğrencilerimize tablet bilgisayar setlerinin verilmesi ve tüm bu donanımların network (ağ) ile birbirine bağlanarak tek bir veri merkezi aracılığıyla kontrol edilmesi sağlanacaktır.</w:t>
            </w:r>
          </w:p>
        </w:tc>
      </w:tr>
      <w:tr w:rsidR="001F441C" w:rsidRPr="001F441C" w:rsidTr="003D7D77">
        <w:trPr>
          <w:trHeight w:hRule="exact" w:val="282"/>
        </w:trPr>
        <w:tc>
          <w:tcPr>
            <w:tcW w:w="4135" w:type="dxa"/>
            <w:gridSpan w:val="2"/>
          </w:tcPr>
          <w:p w:rsidR="001F441C" w:rsidRPr="001F441C" w:rsidRDefault="001F441C" w:rsidP="001F441C">
            <w:pPr>
              <w:rPr>
                <w:b/>
                <w:sz w:val="18"/>
                <w:szCs w:val="18"/>
              </w:rPr>
            </w:pPr>
            <w:r w:rsidRPr="001F441C">
              <w:rPr>
                <w:b/>
                <w:sz w:val="18"/>
                <w:szCs w:val="18"/>
              </w:rPr>
              <w:t>Performans Göstergeleri</w:t>
            </w:r>
          </w:p>
        </w:tc>
        <w:tc>
          <w:tcPr>
            <w:tcW w:w="775" w:type="dxa"/>
          </w:tcPr>
          <w:p w:rsidR="001F441C" w:rsidRPr="001F441C" w:rsidRDefault="001F441C" w:rsidP="001F441C">
            <w:pPr>
              <w:rPr>
                <w:b/>
                <w:sz w:val="18"/>
                <w:szCs w:val="18"/>
              </w:rPr>
            </w:pPr>
            <w:r w:rsidRPr="001F441C">
              <w:rPr>
                <w:b/>
                <w:sz w:val="18"/>
                <w:szCs w:val="18"/>
              </w:rPr>
              <w:t>Birim</w:t>
            </w:r>
          </w:p>
        </w:tc>
        <w:tc>
          <w:tcPr>
            <w:tcW w:w="1417" w:type="dxa"/>
          </w:tcPr>
          <w:p w:rsidR="001F441C" w:rsidRPr="001F441C" w:rsidRDefault="001F441C" w:rsidP="001F441C">
            <w:pPr>
              <w:rPr>
                <w:b/>
                <w:sz w:val="18"/>
                <w:szCs w:val="18"/>
              </w:rPr>
            </w:pPr>
            <w:r w:rsidRPr="001F441C">
              <w:rPr>
                <w:b/>
                <w:sz w:val="18"/>
                <w:szCs w:val="18"/>
              </w:rPr>
              <w:t>2014-2015</w:t>
            </w:r>
          </w:p>
        </w:tc>
        <w:tc>
          <w:tcPr>
            <w:tcW w:w="1361" w:type="dxa"/>
          </w:tcPr>
          <w:p w:rsidR="001F441C" w:rsidRPr="001F441C" w:rsidRDefault="001F441C" w:rsidP="001F441C">
            <w:pPr>
              <w:rPr>
                <w:b/>
                <w:sz w:val="18"/>
                <w:szCs w:val="18"/>
              </w:rPr>
            </w:pPr>
            <w:r w:rsidRPr="001F441C">
              <w:rPr>
                <w:b/>
                <w:sz w:val="18"/>
                <w:szCs w:val="18"/>
              </w:rPr>
              <w:t>2015-2016</w:t>
            </w:r>
          </w:p>
        </w:tc>
        <w:tc>
          <w:tcPr>
            <w:tcW w:w="1653" w:type="dxa"/>
          </w:tcPr>
          <w:p w:rsidR="001F441C" w:rsidRPr="001F441C" w:rsidRDefault="001F441C" w:rsidP="001F441C">
            <w:pPr>
              <w:rPr>
                <w:b/>
                <w:sz w:val="18"/>
                <w:szCs w:val="18"/>
              </w:rPr>
            </w:pPr>
            <w:r w:rsidRPr="001F441C">
              <w:rPr>
                <w:b/>
                <w:sz w:val="18"/>
                <w:szCs w:val="18"/>
              </w:rPr>
              <w:t>Plan Dönemi Sonu</w:t>
            </w:r>
          </w:p>
        </w:tc>
      </w:tr>
    </w:tbl>
    <w:p w:rsidR="001F441C" w:rsidRPr="001F441C" w:rsidRDefault="001F441C" w:rsidP="001F441C">
      <w:pPr>
        <w:jc w:val="right"/>
        <w:rPr>
          <w:sz w:val="18"/>
          <w:szCs w:val="18"/>
        </w:rPr>
      </w:pPr>
    </w:p>
    <w:tbl>
      <w:tblPr>
        <w:tblW w:w="9328" w:type="dxa"/>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68"/>
        <w:gridCol w:w="3754"/>
        <w:gridCol w:w="756"/>
        <w:gridCol w:w="1441"/>
        <w:gridCol w:w="1361"/>
        <w:gridCol w:w="1648"/>
      </w:tblGrid>
      <w:tr w:rsidR="001F441C" w:rsidRPr="001F441C" w:rsidTr="003D7D77">
        <w:trPr>
          <w:trHeight w:hRule="exact" w:val="335"/>
        </w:trPr>
        <w:tc>
          <w:tcPr>
            <w:tcW w:w="368" w:type="dxa"/>
          </w:tcPr>
          <w:p w:rsidR="001F441C" w:rsidRPr="001F441C" w:rsidRDefault="001F441C" w:rsidP="001F441C">
            <w:pPr>
              <w:rPr>
                <w:sz w:val="18"/>
                <w:szCs w:val="18"/>
              </w:rPr>
            </w:pPr>
            <w:r w:rsidRPr="001F441C">
              <w:rPr>
                <w:sz w:val="18"/>
                <w:szCs w:val="18"/>
              </w:rPr>
              <w:t>1.</w:t>
            </w:r>
          </w:p>
        </w:tc>
        <w:tc>
          <w:tcPr>
            <w:tcW w:w="3754" w:type="dxa"/>
          </w:tcPr>
          <w:p w:rsidR="001F441C" w:rsidRPr="001F441C" w:rsidRDefault="001F441C" w:rsidP="001F441C">
            <w:pPr>
              <w:rPr>
                <w:sz w:val="18"/>
                <w:szCs w:val="18"/>
              </w:rPr>
            </w:pPr>
            <w:r w:rsidRPr="001F441C">
              <w:rPr>
                <w:sz w:val="18"/>
                <w:szCs w:val="18"/>
              </w:rPr>
              <w:t>Mobil VBS Kullanıcı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rPr>
                <w:sz w:val="18"/>
                <w:szCs w:val="18"/>
              </w:rPr>
            </w:pPr>
            <w:r w:rsidRPr="001F441C">
              <w:rPr>
                <w:sz w:val="18"/>
                <w:szCs w:val="18"/>
              </w:rPr>
              <w:t>37</w:t>
            </w:r>
          </w:p>
        </w:tc>
        <w:tc>
          <w:tcPr>
            <w:tcW w:w="1361" w:type="dxa"/>
          </w:tcPr>
          <w:p w:rsidR="001F441C" w:rsidRPr="001F441C" w:rsidRDefault="007D5622" w:rsidP="001F441C">
            <w:pPr>
              <w:rPr>
                <w:sz w:val="18"/>
                <w:szCs w:val="18"/>
              </w:rPr>
            </w:pPr>
            <w:r>
              <w:rPr>
                <w:sz w:val="18"/>
                <w:szCs w:val="18"/>
              </w:rPr>
              <w:t>37</w:t>
            </w:r>
          </w:p>
        </w:tc>
        <w:tc>
          <w:tcPr>
            <w:tcW w:w="1648" w:type="dxa"/>
          </w:tcPr>
          <w:p w:rsidR="001F441C" w:rsidRPr="001F441C" w:rsidRDefault="001F441C" w:rsidP="001F441C">
            <w:pPr>
              <w:rPr>
                <w:sz w:val="18"/>
                <w:szCs w:val="18"/>
              </w:rPr>
            </w:pPr>
            <w:r w:rsidRPr="001F441C">
              <w:rPr>
                <w:sz w:val="18"/>
                <w:szCs w:val="18"/>
              </w:rPr>
              <w:t>100</w:t>
            </w:r>
          </w:p>
        </w:tc>
      </w:tr>
      <w:tr w:rsidR="001F441C" w:rsidRPr="001F441C" w:rsidTr="003D7D77">
        <w:trPr>
          <w:trHeight w:hRule="exact" w:val="335"/>
        </w:trPr>
        <w:tc>
          <w:tcPr>
            <w:tcW w:w="368" w:type="dxa"/>
          </w:tcPr>
          <w:p w:rsidR="001F441C" w:rsidRPr="001F441C" w:rsidRDefault="001F441C" w:rsidP="001F441C">
            <w:pPr>
              <w:rPr>
                <w:sz w:val="18"/>
                <w:szCs w:val="18"/>
              </w:rPr>
            </w:pPr>
            <w:r w:rsidRPr="001F441C">
              <w:rPr>
                <w:sz w:val="18"/>
                <w:szCs w:val="18"/>
              </w:rPr>
              <w:t>2.</w:t>
            </w:r>
          </w:p>
        </w:tc>
        <w:tc>
          <w:tcPr>
            <w:tcW w:w="3754" w:type="dxa"/>
          </w:tcPr>
          <w:p w:rsidR="001F441C" w:rsidRPr="001F441C" w:rsidRDefault="001F441C" w:rsidP="001F441C">
            <w:pPr>
              <w:rPr>
                <w:sz w:val="18"/>
                <w:szCs w:val="18"/>
              </w:rPr>
            </w:pPr>
            <w:r w:rsidRPr="001F441C">
              <w:rPr>
                <w:sz w:val="18"/>
                <w:szCs w:val="18"/>
              </w:rPr>
              <w:t>VPN hizmetini kullanan kullanıcı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jc w:val="right"/>
              <w:rPr>
                <w:sz w:val="18"/>
                <w:szCs w:val="18"/>
              </w:rPr>
            </w:pPr>
          </w:p>
        </w:tc>
        <w:tc>
          <w:tcPr>
            <w:tcW w:w="1361" w:type="dxa"/>
          </w:tcPr>
          <w:p w:rsidR="001F441C" w:rsidRPr="001F441C" w:rsidRDefault="007D5622" w:rsidP="001F441C">
            <w:pPr>
              <w:rPr>
                <w:sz w:val="18"/>
                <w:szCs w:val="18"/>
              </w:rPr>
            </w:pPr>
            <w:r>
              <w:rPr>
                <w:sz w:val="18"/>
                <w:szCs w:val="18"/>
              </w:rPr>
              <w:t>0</w:t>
            </w:r>
          </w:p>
        </w:tc>
        <w:tc>
          <w:tcPr>
            <w:tcW w:w="1648" w:type="dxa"/>
          </w:tcPr>
          <w:p w:rsidR="001F441C" w:rsidRPr="001F441C" w:rsidRDefault="001F441C" w:rsidP="001F441C">
            <w:pPr>
              <w:rPr>
                <w:sz w:val="18"/>
                <w:szCs w:val="18"/>
              </w:rPr>
            </w:pPr>
            <w:r w:rsidRPr="001F441C">
              <w:rPr>
                <w:sz w:val="18"/>
                <w:szCs w:val="18"/>
              </w:rPr>
              <w:t>10</w:t>
            </w:r>
          </w:p>
        </w:tc>
      </w:tr>
      <w:tr w:rsidR="001F441C" w:rsidRPr="001F441C" w:rsidTr="003D7D77">
        <w:trPr>
          <w:trHeight w:hRule="exact" w:val="717"/>
        </w:trPr>
        <w:tc>
          <w:tcPr>
            <w:tcW w:w="368"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3.</w:t>
            </w:r>
          </w:p>
        </w:tc>
        <w:tc>
          <w:tcPr>
            <w:tcW w:w="3754" w:type="dxa"/>
          </w:tcPr>
          <w:p w:rsidR="001F441C" w:rsidRPr="001F441C" w:rsidRDefault="001F441C" w:rsidP="001F441C">
            <w:pPr>
              <w:rPr>
                <w:sz w:val="18"/>
                <w:szCs w:val="18"/>
              </w:rPr>
            </w:pPr>
            <w:r w:rsidRPr="001F441C">
              <w:rPr>
                <w:sz w:val="18"/>
                <w:szCs w:val="18"/>
              </w:rPr>
              <w:t>Fatih projesi kapsamında şartnameye uygun olarak hazırlanan network/elektrik sisteminin geçici kabulü yapılan okul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2</w:t>
            </w:r>
          </w:p>
        </w:tc>
        <w:tc>
          <w:tcPr>
            <w:tcW w:w="1361" w:type="dxa"/>
          </w:tcPr>
          <w:p w:rsidR="001F441C" w:rsidRPr="001F441C" w:rsidRDefault="001F441C" w:rsidP="001F441C">
            <w:pPr>
              <w:rPr>
                <w:sz w:val="18"/>
                <w:szCs w:val="18"/>
              </w:rPr>
            </w:pPr>
          </w:p>
          <w:p w:rsidR="001F441C" w:rsidRPr="001F441C" w:rsidRDefault="007D5622" w:rsidP="001F441C">
            <w:pPr>
              <w:rPr>
                <w:sz w:val="18"/>
                <w:szCs w:val="18"/>
              </w:rPr>
            </w:pPr>
            <w:r>
              <w:rPr>
                <w:sz w:val="18"/>
                <w:szCs w:val="18"/>
              </w:rPr>
              <w:t>9</w:t>
            </w:r>
          </w:p>
        </w:tc>
        <w:tc>
          <w:tcPr>
            <w:tcW w:w="1648"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3</w:t>
            </w:r>
          </w:p>
          <w:p w:rsidR="001F441C" w:rsidRPr="001F441C" w:rsidRDefault="001F441C" w:rsidP="001F441C">
            <w:pPr>
              <w:jc w:val="right"/>
              <w:rPr>
                <w:sz w:val="18"/>
                <w:szCs w:val="18"/>
              </w:rPr>
            </w:pP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4.</w:t>
            </w:r>
          </w:p>
        </w:tc>
        <w:tc>
          <w:tcPr>
            <w:tcW w:w="3754" w:type="dxa"/>
          </w:tcPr>
          <w:p w:rsidR="001F441C" w:rsidRPr="001F441C" w:rsidRDefault="001F441C" w:rsidP="001F441C">
            <w:pPr>
              <w:rPr>
                <w:sz w:val="18"/>
                <w:szCs w:val="18"/>
              </w:rPr>
            </w:pPr>
            <w:r w:rsidRPr="001F441C">
              <w:rPr>
                <w:sz w:val="18"/>
                <w:szCs w:val="18"/>
              </w:rPr>
              <w:t>Fatih projesi kapsamında akıllı tahta takılan sınıf sayısı (yıllık)</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rPr>
                <w:sz w:val="18"/>
                <w:szCs w:val="18"/>
              </w:rPr>
            </w:pPr>
            <w:r w:rsidRPr="001F441C">
              <w:rPr>
                <w:sz w:val="18"/>
                <w:szCs w:val="18"/>
              </w:rPr>
              <w:t>57</w:t>
            </w:r>
          </w:p>
        </w:tc>
        <w:tc>
          <w:tcPr>
            <w:tcW w:w="1361" w:type="dxa"/>
          </w:tcPr>
          <w:p w:rsidR="001F441C" w:rsidRPr="001F441C" w:rsidRDefault="007D5622" w:rsidP="001F441C">
            <w:pPr>
              <w:rPr>
                <w:sz w:val="18"/>
                <w:szCs w:val="18"/>
              </w:rPr>
            </w:pPr>
            <w:r>
              <w:rPr>
                <w:sz w:val="18"/>
                <w:szCs w:val="18"/>
              </w:rPr>
              <w:t>18</w:t>
            </w:r>
            <w:r w:rsidR="001F441C" w:rsidRPr="001F441C">
              <w:rPr>
                <w:sz w:val="18"/>
                <w:szCs w:val="18"/>
              </w:rPr>
              <w:t>8</w:t>
            </w:r>
          </w:p>
        </w:tc>
        <w:tc>
          <w:tcPr>
            <w:tcW w:w="1648" w:type="dxa"/>
          </w:tcPr>
          <w:p w:rsidR="001F441C" w:rsidRPr="001F441C" w:rsidRDefault="001F441C" w:rsidP="001F441C">
            <w:pPr>
              <w:rPr>
                <w:sz w:val="18"/>
                <w:szCs w:val="18"/>
              </w:rPr>
            </w:pPr>
            <w:r w:rsidRPr="001F441C">
              <w:rPr>
                <w:sz w:val="18"/>
                <w:szCs w:val="18"/>
              </w:rPr>
              <w:t>73</w:t>
            </w:r>
          </w:p>
        </w:tc>
      </w:tr>
      <w:tr w:rsidR="001F441C" w:rsidRPr="001F441C" w:rsidTr="003D7D77">
        <w:trPr>
          <w:trHeight w:hRule="exact" w:val="717"/>
        </w:trPr>
        <w:tc>
          <w:tcPr>
            <w:tcW w:w="368"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5.</w:t>
            </w:r>
          </w:p>
        </w:tc>
        <w:tc>
          <w:tcPr>
            <w:tcW w:w="3754" w:type="dxa"/>
          </w:tcPr>
          <w:p w:rsidR="001F441C" w:rsidRPr="001F441C" w:rsidRDefault="001F441C" w:rsidP="001F441C">
            <w:pPr>
              <w:rPr>
                <w:sz w:val="18"/>
                <w:szCs w:val="18"/>
              </w:rPr>
            </w:pPr>
            <w:r w:rsidRPr="001F441C">
              <w:rPr>
                <w:sz w:val="18"/>
                <w:szCs w:val="18"/>
              </w:rPr>
              <w:t>Fatih projesi kapsamında 30 saatlik, Eğitimde Teknoloji Kullanımı eğitimi alan öğretmen/ yönetici sayısı</w:t>
            </w:r>
          </w:p>
        </w:tc>
        <w:tc>
          <w:tcPr>
            <w:tcW w:w="756" w:type="dxa"/>
          </w:tcPr>
          <w:p w:rsidR="001F441C" w:rsidRPr="001F441C" w:rsidRDefault="001F441C" w:rsidP="001F441C">
            <w:pPr>
              <w:rPr>
                <w:sz w:val="18"/>
                <w:szCs w:val="18"/>
              </w:rPr>
            </w:pPr>
            <w:r w:rsidRPr="001F441C">
              <w:rPr>
                <w:sz w:val="18"/>
                <w:szCs w:val="18"/>
              </w:rPr>
              <w:t>Sayı</w:t>
            </w:r>
          </w:p>
        </w:tc>
        <w:tc>
          <w:tcPr>
            <w:tcW w:w="1441"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94</w:t>
            </w:r>
          </w:p>
        </w:tc>
        <w:tc>
          <w:tcPr>
            <w:tcW w:w="1361" w:type="dxa"/>
          </w:tcPr>
          <w:p w:rsidR="001F441C" w:rsidRPr="001F441C" w:rsidRDefault="001F441C" w:rsidP="001F441C">
            <w:pPr>
              <w:rPr>
                <w:sz w:val="18"/>
                <w:szCs w:val="18"/>
              </w:rPr>
            </w:pPr>
          </w:p>
          <w:p w:rsidR="001F441C" w:rsidRPr="001F441C" w:rsidRDefault="001F441C" w:rsidP="001F441C">
            <w:pPr>
              <w:rPr>
                <w:sz w:val="18"/>
                <w:szCs w:val="18"/>
              </w:rPr>
            </w:pPr>
            <w:r w:rsidRPr="001F441C">
              <w:rPr>
                <w:sz w:val="18"/>
                <w:szCs w:val="18"/>
              </w:rPr>
              <w:t>154</w:t>
            </w:r>
          </w:p>
        </w:tc>
        <w:tc>
          <w:tcPr>
            <w:tcW w:w="1648" w:type="dxa"/>
          </w:tcPr>
          <w:p w:rsidR="001F441C" w:rsidRPr="001F441C" w:rsidRDefault="001F441C" w:rsidP="001F441C">
            <w:pPr>
              <w:jc w:val="right"/>
              <w:rPr>
                <w:sz w:val="18"/>
                <w:szCs w:val="18"/>
              </w:rPr>
            </w:pPr>
          </w:p>
          <w:p w:rsidR="001F441C" w:rsidRPr="001F441C" w:rsidRDefault="001F441C" w:rsidP="001F441C">
            <w:pPr>
              <w:rPr>
                <w:sz w:val="18"/>
                <w:szCs w:val="18"/>
              </w:rPr>
            </w:pPr>
            <w:r w:rsidRPr="001F441C">
              <w:rPr>
                <w:sz w:val="18"/>
                <w:szCs w:val="18"/>
              </w:rPr>
              <w:t>120</w:t>
            </w:r>
          </w:p>
          <w:p w:rsidR="001F441C" w:rsidRPr="001F441C" w:rsidRDefault="001F441C" w:rsidP="001F441C">
            <w:pPr>
              <w:jc w:val="right"/>
              <w:rPr>
                <w:sz w:val="18"/>
                <w:szCs w:val="18"/>
              </w:rPr>
            </w:pP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6.</w:t>
            </w:r>
          </w:p>
        </w:tc>
        <w:tc>
          <w:tcPr>
            <w:tcW w:w="3754" w:type="dxa"/>
          </w:tcPr>
          <w:p w:rsidR="001F441C" w:rsidRPr="001F441C" w:rsidRDefault="001F441C" w:rsidP="001F441C">
            <w:pPr>
              <w:rPr>
                <w:sz w:val="18"/>
                <w:szCs w:val="18"/>
              </w:rPr>
            </w:pPr>
            <w:r w:rsidRPr="001F441C">
              <w:rPr>
                <w:sz w:val="18"/>
                <w:szCs w:val="18"/>
              </w:rPr>
              <w:t>Kurum çalışanlarının kurum hizmetlerine ilişkin veri akışı hususundaki memnuniyeti</w:t>
            </w:r>
          </w:p>
        </w:tc>
        <w:tc>
          <w:tcPr>
            <w:tcW w:w="756" w:type="dxa"/>
          </w:tcPr>
          <w:p w:rsidR="001F441C" w:rsidRPr="001F441C" w:rsidRDefault="001F441C" w:rsidP="001F441C">
            <w:pPr>
              <w:rPr>
                <w:sz w:val="18"/>
                <w:szCs w:val="18"/>
              </w:rPr>
            </w:pPr>
            <w:r w:rsidRPr="001F441C">
              <w:rPr>
                <w:sz w:val="18"/>
                <w:szCs w:val="18"/>
              </w:rPr>
              <w:t>Oran</w:t>
            </w:r>
          </w:p>
        </w:tc>
        <w:tc>
          <w:tcPr>
            <w:tcW w:w="1441" w:type="dxa"/>
          </w:tcPr>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r w:rsidRPr="001F441C">
              <w:rPr>
                <w:sz w:val="18"/>
                <w:szCs w:val="18"/>
              </w:rPr>
              <w:t>96</w:t>
            </w:r>
          </w:p>
        </w:tc>
        <w:tc>
          <w:tcPr>
            <w:tcW w:w="1648" w:type="dxa"/>
          </w:tcPr>
          <w:p w:rsidR="001F441C" w:rsidRPr="001F441C" w:rsidRDefault="001F441C" w:rsidP="001F441C">
            <w:pPr>
              <w:rPr>
                <w:sz w:val="18"/>
                <w:szCs w:val="18"/>
              </w:rPr>
            </w:pPr>
            <w:r w:rsidRPr="001F441C">
              <w:rPr>
                <w:sz w:val="18"/>
                <w:szCs w:val="18"/>
              </w:rPr>
              <w:t>100</w:t>
            </w:r>
          </w:p>
        </w:tc>
      </w:tr>
      <w:tr w:rsidR="001F441C" w:rsidRPr="001F441C" w:rsidTr="003D7D77">
        <w:trPr>
          <w:trHeight w:hRule="exact" w:val="282"/>
        </w:trPr>
        <w:tc>
          <w:tcPr>
            <w:tcW w:w="4878" w:type="dxa"/>
            <w:gridSpan w:val="3"/>
            <w:vMerge w:val="restart"/>
          </w:tcPr>
          <w:p w:rsidR="001F441C" w:rsidRPr="001F441C" w:rsidRDefault="001F441C" w:rsidP="001F441C">
            <w:pPr>
              <w:jc w:val="right"/>
              <w:rPr>
                <w:sz w:val="18"/>
                <w:szCs w:val="18"/>
              </w:rPr>
            </w:pPr>
          </w:p>
          <w:p w:rsidR="001F441C" w:rsidRPr="001F441C" w:rsidRDefault="001F441C" w:rsidP="001F441C">
            <w:pPr>
              <w:jc w:val="right"/>
              <w:rPr>
                <w:b/>
                <w:sz w:val="18"/>
                <w:szCs w:val="18"/>
              </w:rPr>
            </w:pPr>
            <w:r w:rsidRPr="001F441C">
              <w:rPr>
                <w:b/>
                <w:sz w:val="18"/>
                <w:szCs w:val="18"/>
              </w:rPr>
              <w:t>Faaliyetler</w:t>
            </w:r>
          </w:p>
        </w:tc>
        <w:tc>
          <w:tcPr>
            <w:tcW w:w="4450" w:type="dxa"/>
            <w:gridSpan w:val="3"/>
          </w:tcPr>
          <w:p w:rsidR="001F441C" w:rsidRPr="001F441C" w:rsidRDefault="001F441C" w:rsidP="001F441C">
            <w:pPr>
              <w:jc w:val="right"/>
              <w:rPr>
                <w:b/>
                <w:sz w:val="18"/>
                <w:szCs w:val="18"/>
              </w:rPr>
            </w:pPr>
            <w:r w:rsidRPr="001F441C">
              <w:rPr>
                <w:b/>
                <w:sz w:val="18"/>
                <w:szCs w:val="18"/>
              </w:rPr>
              <w:t>Kaynak İhtiyacı</w:t>
            </w:r>
          </w:p>
        </w:tc>
      </w:tr>
      <w:tr w:rsidR="001F441C" w:rsidRPr="001F441C" w:rsidTr="003D7D77">
        <w:trPr>
          <w:trHeight w:hRule="exact" w:val="282"/>
        </w:trPr>
        <w:tc>
          <w:tcPr>
            <w:tcW w:w="4878" w:type="dxa"/>
            <w:gridSpan w:val="3"/>
            <w:vMerge/>
          </w:tcPr>
          <w:p w:rsidR="001F441C" w:rsidRPr="001F441C" w:rsidRDefault="001F441C" w:rsidP="001F441C">
            <w:pPr>
              <w:jc w:val="right"/>
              <w:rPr>
                <w:sz w:val="18"/>
                <w:szCs w:val="18"/>
              </w:rPr>
            </w:pPr>
          </w:p>
        </w:tc>
        <w:tc>
          <w:tcPr>
            <w:tcW w:w="1441" w:type="dxa"/>
          </w:tcPr>
          <w:p w:rsidR="001F441C" w:rsidRPr="001F441C" w:rsidRDefault="001F441C" w:rsidP="001F441C">
            <w:pPr>
              <w:jc w:val="right"/>
              <w:rPr>
                <w:b/>
                <w:sz w:val="18"/>
                <w:szCs w:val="18"/>
              </w:rPr>
            </w:pPr>
            <w:r w:rsidRPr="001F441C">
              <w:rPr>
                <w:b/>
                <w:sz w:val="18"/>
                <w:szCs w:val="18"/>
              </w:rPr>
              <w:t>Bütçe</w:t>
            </w:r>
          </w:p>
        </w:tc>
        <w:tc>
          <w:tcPr>
            <w:tcW w:w="1361" w:type="dxa"/>
          </w:tcPr>
          <w:p w:rsidR="001F441C" w:rsidRPr="001F441C" w:rsidRDefault="001F441C" w:rsidP="001F441C">
            <w:pPr>
              <w:jc w:val="right"/>
              <w:rPr>
                <w:b/>
                <w:sz w:val="18"/>
                <w:szCs w:val="18"/>
              </w:rPr>
            </w:pPr>
            <w:r w:rsidRPr="001F441C">
              <w:rPr>
                <w:b/>
                <w:sz w:val="18"/>
                <w:szCs w:val="18"/>
              </w:rPr>
              <w:t>Bütçe dışı</w:t>
            </w:r>
          </w:p>
        </w:tc>
        <w:tc>
          <w:tcPr>
            <w:tcW w:w="1648" w:type="dxa"/>
          </w:tcPr>
          <w:p w:rsidR="001F441C" w:rsidRPr="001F441C" w:rsidRDefault="001F441C" w:rsidP="001F441C">
            <w:pPr>
              <w:jc w:val="right"/>
              <w:rPr>
                <w:b/>
                <w:sz w:val="18"/>
                <w:szCs w:val="18"/>
              </w:rPr>
            </w:pPr>
            <w:r w:rsidRPr="001F441C">
              <w:rPr>
                <w:b/>
                <w:sz w:val="18"/>
                <w:szCs w:val="18"/>
              </w:rPr>
              <w:t>Toplam</w:t>
            </w:r>
          </w:p>
        </w:tc>
      </w:tr>
      <w:tr w:rsidR="001F441C" w:rsidRPr="001F441C" w:rsidTr="003D7D77">
        <w:trPr>
          <w:trHeight w:hRule="exact" w:val="501"/>
        </w:trPr>
        <w:tc>
          <w:tcPr>
            <w:tcW w:w="368" w:type="dxa"/>
          </w:tcPr>
          <w:p w:rsidR="001F441C" w:rsidRPr="001F441C" w:rsidRDefault="001F441C" w:rsidP="001F441C">
            <w:pPr>
              <w:rPr>
                <w:sz w:val="18"/>
                <w:szCs w:val="18"/>
              </w:rPr>
            </w:pPr>
            <w:r w:rsidRPr="001F441C">
              <w:rPr>
                <w:sz w:val="18"/>
                <w:szCs w:val="18"/>
              </w:rPr>
              <w:t>1</w:t>
            </w:r>
          </w:p>
        </w:tc>
        <w:tc>
          <w:tcPr>
            <w:tcW w:w="4510" w:type="dxa"/>
            <w:gridSpan w:val="2"/>
          </w:tcPr>
          <w:p w:rsidR="001F441C" w:rsidRPr="001F441C" w:rsidRDefault="001F441C" w:rsidP="001F441C">
            <w:pPr>
              <w:rPr>
                <w:sz w:val="18"/>
                <w:szCs w:val="18"/>
              </w:rPr>
            </w:pPr>
            <w:r w:rsidRPr="001F441C">
              <w:rPr>
                <w:sz w:val="18"/>
                <w:szCs w:val="18"/>
              </w:rPr>
              <w:t>Etkili bilgi teknolojileri kullanımı için içerik geliştirilmes- ine destek sağlanması.</w:t>
            </w:r>
          </w:p>
        </w:tc>
        <w:tc>
          <w:tcPr>
            <w:tcW w:w="1441" w:type="dxa"/>
          </w:tcPr>
          <w:p w:rsidR="001F441C" w:rsidRPr="001F441C" w:rsidRDefault="001F441C" w:rsidP="001F441C">
            <w:pPr>
              <w:jc w:val="right"/>
              <w:rPr>
                <w:sz w:val="18"/>
                <w:szCs w:val="18"/>
              </w:rPr>
            </w:pPr>
          </w:p>
        </w:tc>
        <w:tc>
          <w:tcPr>
            <w:tcW w:w="1361" w:type="dxa"/>
          </w:tcPr>
          <w:p w:rsidR="001F441C" w:rsidRPr="001F441C" w:rsidRDefault="001F441C" w:rsidP="001F441C">
            <w:pPr>
              <w:rPr>
                <w:sz w:val="18"/>
                <w:szCs w:val="18"/>
              </w:rPr>
            </w:pPr>
          </w:p>
        </w:tc>
        <w:tc>
          <w:tcPr>
            <w:tcW w:w="1648" w:type="dxa"/>
          </w:tcPr>
          <w:p w:rsidR="001F441C" w:rsidRPr="001F441C" w:rsidRDefault="001F441C" w:rsidP="001F441C">
            <w:pPr>
              <w:jc w:val="right"/>
              <w:rPr>
                <w:sz w:val="18"/>
                <w:szCs w:val="18"/>
              </w:rPr>
            </w:pPr>
          </w:p>
        </w:tc>
      </w:tr>
      <w:tr w:rsidR="001F441C" w:rsidRPr="001F441C" w:rsidTr="003D7D77">
        <w:trPr>
          <w:trHeight w:hRule="exact" w:val="282"/>
        </w:trPr>
        <w:tc>
          <w:tcPr>
            <w:tcW w:w="4878" w:type="dxa"/>
            <w:gridSpan w:val="3"/>
          </w:tcPr>
          <w:p w:rsidR="001F441C" w:rsidRPr="001F441C" w:rsidRDefault="001F441C" w:rsidP="001F441C">
            <w:pPr>
              <w:jc w:val="right"/>
              <w:rPr>
                <w:b/>
                <w:sz w:val="18"/>
                <w:szCs w:val="18"/>
              </w:rPr>
            </w:pPr>
            <w:r w:rsidRPr="001F441C">
              <w:rPr>
                <w:b/>
                <w:sz w:val="18"/>
                <w:szCs w:val="18"/>
              </w:rPr>
              <w:t>GENEL TOPLAM</w:t>
            </w:r>
          </w:p>
        </w:tc>
        <w:tc>
          <w:tcPr>
            <w:tcW w:w="1441" w:type="dxa"/>
          </w:tcPr>
          <w:p w:rsidR="001F441C" w:rsidRPr="001F441C" w:rsidRDefault="001F441C" w:rsidP="001F441C">
            <w:pPr>
              <w:jc w:val="right"/>
              <w:rPr>
                <w:b/>
                <w:sz w:val="18"/>
                <w:szCs w:val="18"/>
              </w:rPr>
            </w:pPr>
          </w:p>
        </w:tc>
        <w:tc>
          <w:tcPr>
            <w:tcW w:w="1361" w:type="dxa"/>
          </w:tcPr>
          <w:p w:rsidR="001F441C" w:rsidRPr="001F441C" w:rsidRDefault="001F441C" w:rsidP="001F441C">
            <w:pPr>
              <w:rPr>
                <w:b/>
                <w:sz w:val="18"/>
                <w:szCs w:val="18"/>
              </w:rPr>
            </w:pPr>
          </w:p>
        </w:tc>
        <w:tc>
          <w:tcPr>
            <w:tcW w:w="1648" w:type="dxa"/>
          </w:tcPr>
          <w:p w:rsidR="001F441C" w:rsidRPr="001F441C" w:rsidRDefault="001F441C" w:rsidP="001F441C">
            <w:pPr>
              <w:jc w:val="right"/>
              <w:rPr>
                <w:b/>
                <w:sz w:val="18"/>
                <w:szCs w:val="18"/>
              </w:rPr>
            </w:pPr>
          </w:p>
        </w:tc>
      </w:tr>
    </w:tbl>
    <w:p w:rsidR="00870542" w:rsidRDefault="00870542">
      <w:pPr>
        <w:rPr>
          <w:sz w:val="18"/>
        </w:rPr>
        <w:sectPr w:rsidR="00870542">
          <w:headerReference w:type="default" r:id="rId87"/>
          <w:footerReference w:type="default" r:id="rId88"/>
          <w:pgSz w:w="11910" w:h="16840"/>
          <w:pgMar w:top="80" w:right="0" w:bottom="1200" w:left="0" w:header="0" w:footer="1003" w:gutter="0"/>
          <w:pgNumType w:start="56"/>
          <w:cols w:space="708"/>
        </w:sectPr>
      </w:pPr>
    </w:p>
    <w:p w:rsidR="00870542" w:rsidRDefault="00870542">
      <w:pPr>
        <w:pStyle w:val="GvdeMetni"/>
        <w:rPr>
          <w:b/>
          <w:sz w:val="20"/>
        </w:rPr>
      </w:pPr>
    </w:p>
    <w:p w:rsidR="00870542" w:rsidRDefault="00870542">
      <w:pPr>
        <w:pStyle w:val="GvdeMetni"/>
        <w:rPr>
          <w:b/>
          <w:sz w:val="20"/>
        </w:rPr>
      </w:pPr>
    </w:p>
    <w:p w:rsidR="00870542" w:rsidRDefault="00870542">
      <w:pPr>
        <w:pStyle w:val="GvdeMetni"/>
        <w:rPr>
          <w:b/>
          <w:sz w:val="20"/>
        </w:rPr>
      </w:pPr>
    </w:p>
    <w:p w:rsidR="00870542" w:rsidRDefault="00870542">
      <w:pPr>
        <w:pStyle w:val="GvdeMetni"/>
        <w:rPr>
          <w:b/>
          <w:sz w:val="20"/>
        </w:rPr>
      </w:pPr>
    </w:p>
    <w:p w:rsidR="00870542" w:rsidRDefault="00870542">
      <w:pPr>
        <w:pStyle w:val="GvdeMetni"/>
        <w:spacing w:before="11"/>
        <w:rPr>
          <w:b/>
          <w:sz w:val="28"/>
        </w:rPr>
      </w:pPr>
    </w:p>
    <w:p w:rsidR="00870542" w:rsidRDefault="00AB10AD" w:rsidP="005B417F">
      <w:pPr>
        <w:pStyle w:val="Balk1"/>
        <w:tabs>
          <w:tab w:val="left" w:pos="5532"/>
        </w:tabs>
        <w:ind w:left="5531"/>
        <w:rPr>
          <w:color w:val="FF0000"/>
        </w:rPr>
      </w:pPr>
      <w:r>
        <w:pict>
          <v:group id="_x0000_s1051" style="position:absolute;left:0;text-align:left;margin-left:0;margin-top:-62.15pt;width:595.35pt;height:67.7pt;z-index:-253600;mso-position-horizontal-relative:page" coordorigin=",-1243" coordsize="11907,1354">
            <v:shape id="_x0000_s1053" type="#_x0000_t75" style="position:absolute;top:-1243;width:11906;height:1354">
              <v:imagedata r:id="rId70" o:title=""/>
            </v:shape>
            <v:shape id="_x0000_s1052" type="#_x0000_t75" style="position:absolute;left:249;top:-1011;width:961;height:964">
              <v:imagedata r:id="rId71" o:title=""/>
            </v:shape>
            <w10:wrap anchorx="page"/>
          </v:group>
        </w:pict>
      </w:r>
      <w:bookmarkStart w:id="8" w:name="_TOC_250002"/>
      <w:bookmarkEnd w:id="8"/>
    </w:p>
    <w:p w:rsidR="00E358D8" w:rsidRPr="00E358D8" w:rsidRDefault="00E358D8" w:rsidP="00E358D8">
      <w:pPr>
        <w:pStyle w:val="Heading31"/>
        <w:jc w:val="center"/>
        <w:rPr>
          <w:rFonts w:ascii="Times New Roman" w:hAnsi="Times New Roman" w:cs="Times New Roman"/>
          <w:i w:val="0"/>
          <w:color w:val="FF0000"/>
        </w:rPr>
      </w:pPr>
      <w:r w:rsidRPr="00E358D8">
        <w:rPr>
          <w:rFonts w:ascii="Times New Roman" w:hAnsi="Times New Roman" w:cs="Times New Roman"/>
          <w:i w:val="0"/>
          <w:color w:val="FF0000"/>
        </w:rPr>
        <w:t xml:space="preserve">3.2 </w:t>
      </w:r>
      <w:r w:rsidR="003D7D77" w:rsidRPr="00E358D8">
        <w:rPr>
          <w:rFonts w:ascii="Times New Roman" w:hAnsi="Times New Roman" w:cs="Times New Roman"/>
          <w:i w:val="0"/>
          <w:color w:val="FF0000"/>
        </w:rPr>
        <w:t xml:space="preserve">2015-2019 STRATEJİK </w:t>
      </w:r>
      <w:r w:rsidRPr="00E358D8">
        <w:rPr>
          <w:rFonts w:ascii="Times New Roman" w:hAnsi="Times New Roman" w:cs="Times New Roman"/>
          <w:i w:val="0"/>
          <w:color w:val="FF0000"/>
        </w:rPr>
        <w:t>PLANI MALİYETLENDİRME</w:t>
      </w:r>
    </w:p>
    <w:p w:rsidR="00870542" w:rsidRPr="00E358D8" w:rsidRDefault="00EB7EB6" w:rsidP="00E358D8">
      <w:pPr>
        <w:pStyle w:val="Heading31"/>
        <w:jc w:val="center"/>
        <w:rPr>
          <w:rFonts w:ascii="Times New Roman" w:hAnsi="Times New Roman" w:cs="Times New Roman"/>
          <w:i w:val="0"/>
          <w:color w:val="FF0000"/>
        </w:rPr>
      </w:pPr>
      <w:r w:rsidRPr="00E358D8">
        <w:rPr>
          <w:rFonts w:ascii="Times New Roman" w:hAnsi="Times New Roman" w:cs="Times New Roman"/>
          <w:i w:val="0"/>
          <w:color w:val="FF0000"/>
        </w:rPr>
        <w:t>TAHMİNLERİ</w:t>
      </w:r>
    </w:p>
    <w:p w:rsidR="00870542" w:rsidRDefault="003D7D77">
      <w:pPr>
        <w:pStyle w:val="Balk2"/>
        <w:spacing w:before="9" w:after="3"/>
        <w:ind w:left="2078"/>
      </w:pPr>
      <w:r>
        <w:t>Birim:  Destek 1</w:t>
      </w:r>
    </w:p>
    <w:tbl>
      <w:tblPr>
        <w:tblStyle w:val="TableNormal"/>
        <w:tblW w:w="0" w:type="auto"/>
        <w:tblInd w:w="801"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4112"/>
        <w:gridCol w:w="1274"/>
        <w:gridCol w:w="1136"/>
        <w:gridCol w:w="1222"/>
        <w:gridCol w:w="1047"/>
        <w:gridCol w:w="1507"/>
      </w:tblGrid>
      <w:tr w:rsidR="00870542">
        <w:trPr>
          <w:trHeight w:hRule="exact" w:val="350"/>
        </w:trPr>
        <w:tc>
          <w:tcPr>
            <w:tcW w:w="4112" w:type="dxa"/>
          </w:tcPr>
          <w:p w:rsidR="00870542" w:rsidRDefault="003D7D77">
            <w:pPr>
              <w:pStyle w:val="TableParagraph"/>
              <w:spacing w:before="53"/>
              <w:ind w:left="1703" w:right="1703"/>
              <w:jc w:val="center"/>
              <w:rPr>
                <w:b/>
                <w:sz w:val="20"/>
              </w:rPr>
            </w:pPr>
            <w:r>
              <w:rPr>
                <w:b/>
                <w:sz w:val="20"/>
              </w:rPr>
              <w:t>Maliyet</w:t>
            </w:r>
          </w:p>
        </w:tc>
        <w:tc>
          <w:tcPr>
            <w:tcW w:w="1274" w:type="dxa"/>
          </w:tcPr>
          <w:p w:rsidR="00870542" w:rsidRDefault="003D7D77">
            <w:pPr>
              <w:pStyle w:val="TableParagraph"/>
              <w:spacing w:before="53"/>
              <w:ind w:left="412" w:right="412"/>
              <w:jc w:val="center"/>
              <w:rPr>
                <w:b/>
                <w:sz w:val="20"/>
              </w:rPr>
            </w:pPr>
            <w:r>
              <w:rPr>
                <w:b/>
                <w:sz w:val="20"/>
              </w:rPr>
              <w:t>2015</w:t>
            </w:r>
          </w:p>
        </w:tc>
        <w:tc>
          <w:tcPr>
            <w:tcW w:w="1136" w:type="dxa"/>
          </w:tcPr>
          <w:p w:rsidR="00870542" w:rsidRDefault="003D7D77">
            <w:pPr>
              <w:pStyle w:val="TableParagraph"/>
              <w:spacing w:before="53"/>
              <w:ind w:left="360"/>
              <w:rPr>
                <w:b/>
                <w:sz w:val="20"/>
              </w:rPr>
            </w:pPr>
            <w:r>
              <w:rPr>
                <w:b/>
                <w:sz w:val="20"/>
              </w:rPr>
              <w:t>2016</w:t>
            </w:r>
          </w:p>
        </w:tc>
        <w:tc>
          <w:tcPr>
            <w:tcW w:w="1222" w:type="dxa"/>
          </w:tcPr>
          <w:p w:rsidR="00870542" w:rsidRDefault="003D7D77">
            <w:pPr>
              <w:pStyle w:val="TableParagraph"/>
              <w:spacing w:before="53"/>
              <w:ind w:left="405"/>
              <w:rPr>
                <w:b/>
                <w:sz w:val="20"/>
              </w:rPr>
            </w:pPr>
            <w:r>
              <w:rPr>
                <w:b/>
                <w:sz w:val="20"/>
              </w:rPr>
              <w:t>2017</w:t>
            </w:r>
          </w:p>
        </w:tc>
        <w:tc>
          <w:tcPr>
            <w:tcW w:w="1047" w:type="dxa"/>
          </w:tcPr>
          <w:p w:rsidR="00870542" w:rsidRDefault="003D7D77">
            <w:pPr>
              <w:pStyle w:val="TableParagraph"/>
              <w:spacing w:before="53"/>
              <w:ind w:left="316"/>
              <w:rPr>
                <w:b/>
                <w:sz w:val="20"/>
              </w:rPr>
            </w:pPr>
            <w:r>
              <w:rPr>
                <w:b/>
                <w:sz w:val="20"/>
              </w:rPr>
              <w:t>2018</w:t>
            </w:r>
          </w:p>
        </w:tc>
        <w:tc>
          <w:tcPr>
            <w:tcW w:w="1507" w:type="dxa"/>
          </w:tcPr>
          <w:p w:rsidR="00870542" w:rsidRDefault="003D7D77">
            <w:pPr>
              <w:pStyle w:val="TableParagraph"/>
              <w:spacing w:before="53"/>
              <w:ind w:left="528" w:right="528"/>
              <w:jc w:val="center"/>
              <w:rPr>
                <w:b/>
                <w:sz w:val="20"/>
              </w:rPr>
            </w:pPr>
            <w:r>
              <w:rPr>
                <w:b/>
                <w:sz w:val="20"/>
              </w:rPr>
              <w:t>2019</w:t>
            </w:r>
          </w:p>
        </w:tc>
      </w:tr>
      <w:tr w:rsidR="00870542">
        <w:trPr>
          <w:trHeight w:hRule="exact" w:val="350"/>
        </w:trPr>
        <w:tc>
          <w:tcPr>
            <w:tcW w:w="4112" w:type="dxa"/>
          </w:tcPr>
          <w:p w:rsidR="00870542" w:rsidRDefault="003D7D77">
            <w:pPr>
              <w:pStyle w:val="TableParagraph"/>
              <w:spacing w:before="53"/>
              <w:ind w:left="64"/>
              <w:rPr>
                <w:b/>
                <w:sz w:val="20"/>
              </w:rPr>
            </w:pPr>
            <w:r>
              <w:rPr>
                <w:b/>
                <w:sz w:val="20"/>
              </w:rPr>
              <w:t>09.1.2.00.03.2 Kırtasiye Elektrik Temizlik</w:t>
            </w:r>
          </w:p>
        </w:tc>
        <w:tc>
          <w:tcPr>
            <w:tcW w:w="1274" w:type="dxa"/>
          </w:tcPr>
          <w:p w:rsidR="00870542" w:rsidRDefault="003D7D77">
            <w:pPr>
              <w:pStyle w:val="TableParagraph"/>
              <w:spacing w:before="48"/>
              <w:ind w:right="65"/>
              <w:jc w:val="right"/>
              <w:rPr>
                <w:sz w:val="20"/>
              </w:rPr>
            </w:pPr>
            <w:r>
              <w:rPr>
                <w:sz w:val="20"/>
              </w:rPr>
              <w:t>18 080.00</w:t>
            </w:r>
          </w:p>
        </w:tc>
        <w:tc>
          <w:tcPr>
            <w:tcW w:w="1136" w:type="dxa"/>
          </w:tcPr>
          <w:p w:rsidR="00870542" w:rsidRDefault="003D7D77">
            <w:pPr>
              <w:pStyle w:val="TableParagraph"/>
              <w:spacing w:before="48"/>
              <w:ind w:right="65"/>
              <w:jc w:val="right"/>
              <w:rPr>
                <w:sz w:val="20"/>
              </w:rPr>
            </w:pPr>
            <w:r>
              <w:rPr>
                <w:sz w:val="20"/>
              </w:rPr>
              <w:t>19 346.00</w:t>
            </w:r>
          </w:p>
        </w:tc>
        <w:tc>
          <w:tcPr>
            <w:tcW w:w="1222" w:type="dxa"/>
          </w:tcPr>
          <w:p w:rsidR="00870542" w:rsidRDefault="003D7D77">
            <w:pPr>
              <w:pStyle w:val="TableParagraph"/>
              <w:spacing w:before="48"/>
              <w:ind w:right="62"/>
              <w:jc w:val="right"/>
              <w:rPr>
                <w:sz w:val="20"/>
              </w:rPr>
            </w:pPr>
            <w:r>
              <w:rPr>
                <w:sz w:val="20"/>
              </w:rPr>
              <w:t>20 699.00</w:t>
            </w:r>
          </w:p>
        </w:tc>
        <w:tc>
          <w:tcPr>
            <w:tcW w:w="1047" w:type="dxa"/>
          </w:tcPr>
          <w:p w:rsidR="00870542" w:rsidRDefault="003D7D77">
            <w:pPr>
              <w:pStyle w:val="TableParagraph"/>
              <w:spacing w:before="48"/>
              <w:ind w:right="63"/>
              <w:jc w:val="right"/>
              <w:rPr>
                <w:sz w:val="20"/>
              </w:rPr>
            </w:pPr>
            <w:r>
              <w:rPr>
                <w:sz w:val="20"/>
              </w:rPr>
              <w:t>22 150.00</w:t>
            </w:r>
          </w:p>
        </w:tc>
        <w:tc>
          <w:tcPr>
            <w:tcW w:w="1507" w:type="dxa"/>
          </w:tcPr>
          <w:p w:rsidR="00870542" w:rsidRDefault="003D7D77">
            <w:pPr>
              <w:pStyle w:val="TableParagraph"/>
              <w:spacing w:before="48"/>
              <w:ind w:right="62"/>
              <w:jc w:val="right"/>
              <w:rPr>
                <w:sz w:val="20"/>
              </w:rPr>
            </w:pPr>
            <w:r>
              <w:rPr>
                <w:sz w:val="20"/>
              </w:rPr>
              <w:t>23 700.00</w:t>
            </w:r>
          </w:p>
        </w:tc>
      </w:tr>
      <w:tr w:rsidR="00870542">
        <w:trPr>
          <w:trHeight w:hRule="exact" w:val="350"/>
        </w:trPr>
        <w:tc>
          <w:tcPr>
            <w:tcW w:w="4112" w:type="dxa"/>
          </w:tcPr>
          <w:p w:rsidR="00870542" w:rsidRDefault="003D7D77">
            <w:pPr>
              <w:pStyle w:val="TableParagraph"/>
              <w:spacing w:before="53"/>
              <w:ind w:left="64"/>
              <w:rPr>
                <w:b/>
                <w:sz w:val="20"/>
              </w:rPr>
            </w:pPr>
            <w:r>
              <w:rPr>
                <w:b/>
                <w:sz w:val="20"/>
              </w:rPr>
              <w:t>09.1.2.00.03.5 Haberleşme Posta</w:t>
            </w:r>
          </w:p>
        </w:tc>
        <w:tc>
          <w:tcPr>
            <w:tcW w:w="1274" w:type="dxa"/>
          </w:tcPr>
          <w:p w:rsidR="00870542" w:rsidRDefault="003D7D77">
            <w:pPr>
              <w:pStyle w:val="TableParagraph"/>
              <w:spacing w:before="48"/>
              <w:ind w:right="65"/>
              <w:jc w:val="right"/>
              <w:rPr>
                <w:sz w:val="20"/>
              </w:rPr>
            </w:pPr>
            <w:r>
              <w:rPr>
                <w:sz w:val="20"/>
              </w:rPr>
              <w:t>14 820.00</w:t>
            </w:r>
          </w:p>
        </w:tc>
        <w:tc>
          <w:tcPr>
            <w:tcW w:w="1136" w:type="dxa"/>
          </w:tcPr>
          <w:p w:rsidR="00870542" w:rsidRDefault="003D7D77">
            <w:pPr>
              <w:pStyle w:val="TableParagraph"/>
              <w:spacing w:before="48"/>
              <w:ind w:right="65"/>
              <w:jc w:val="right"/>
              <w:rPr>
                <w:sz w:val="20"/>
              </w:rPr>
            </w:pPr>
            <w:r>
              <w:rPr>
                <w:sz w:val="20"/>
              </w:rPr>
              <w:t>15 857.00</w:t>
            </w:r>
          </w:p>
        </w:tc>
        <w:tc>
          <w:tcPr>
            <w:tcW w:w="1222" w:type="dxa"/>
          </w:tcPr>
          <w:p w:rsidR="00870542" w:rsidRDefault="003D7D77">
            <w:pPr>
              <w:pStyle w:val="TableParagraph"/>
              <w:spacing w:before="48"/>
              <w:ind w:right="62"/>
              <w:jc w:val="right"/>
              <w:rPr>
                <w:sz w:val="20"/>
              </w:rPr>
            </w:pPr>
            <w:r>
              <w:rPr>
                <w:sz w:val="20"/>
              </w:rPr>
              <w:t>16 967.00</w:t>
            </w:r>
          </w:p>
        </w:tc>
        <w:tc>
          <w:tcPr>
            <w:tcW w:w="1047" w:type="dxa"/>
          </w:tcPr>
          <w:p w:rsidR="00870542" w:rsidRDefault="003D7D77">
            <w:pPr>
              <w:pStyle w:val="TableParagraph"/>
              <w:spacing w:before="48"/>
              <w:ind w:right="63"/>
              <w:jc w:val="right"/>
              <w:rPr>
                <w:sz w:val="20"/>
              </w:rPr>
            </w:pPr>
            <w:r>
              <w:rPr>
                <w:sz w:val="20"/>
              </w:rPr>
              <w:t>18 155.00</w:t>
            </w:r>
          </w:p>
        </w:tc>
        <w:tc>
          <w:tcPr>
            <w:tcW w:w="1507" w:type="dxa"/>
          </w:tcPr>
          <w:p w:rsidR="00870542" w:rsidRDefault="003D7D77">
            <w:pPr>
              <w:pStyle w:val="TableParagraph"/>
              <w:spacing w:before="48"/>
              <w:ind w:right="62"/>
              <w:jc w:val="right"/>
              <w:rPr>
                <w:sz w:val="20"/>
              </w:rPr>
            </w:pPr>
            <w:r>
              <w:rPr>
                <w:sz w:val="20"/>
              </w:rPr>
              <w:t>19 425.00</w:t>
            </w:r>
          </w:p>
        </w:tc>
      </w:tr>
      <w:tr w:rsidR="00870542">
        <w:trPr>
          <w:trHeight w:hRule="exact" w:val="350"/>
        </w:trPr>
        <w:tc>
          <w:tcPr>
            <w:tcW w:w="4112" w:type="dxa"/>
          </w:tcPr>
          <w:p w:rsidR="00870542" w:rsidRDefault="003D7D77">
            <w:pPr>
              <w:pStyle w:val="TableParagraph"/>
              <w:spacing w:before="53"/>
              <w:ind w:left="64"/>
              <w:rPr>
                <w:b/>
                <w:sz w:val="20"/>
              </w:rPr>
            </w:pPr>
            <w:r>
              <w:rPr>
                <w:b/>
                <w:sz w:val="20"/>
              </w:rPr>
              <w:t>09.1.2.00.03.7 Makine Tesisat</w:t>
            </w:r>
          </w:p>
        </w:tc>
        <w:tc>
          <w:tcPr>
            <w:tcW w:w="1274" w:type="dxa"/>
          </w:tcPr>
          <w:p w:rsidR="00870542" w:rsidRDefault="003D7D77">
            <w:pPr>
              <w:pStyle w:val="TableParagraph"/>
              <w:spacing w:before="48"/>
              <w:ind w:right="66"/>
              <w:jc w:val="right"/>
              <w:rPr>
                <w:sz w:val="20"/>
              </w:rPr>
            </w:pPr>
            <w:r>
              <w:rPr>
                <w:w w:val="99"/>
                <w:sz w:val="20"/>
              </w:rPr>
              <w:t>-</w:t>
            </w:r>
          </w:p>
        </w:tc>
        <w:tc>
          <w:tcPr>
            <w:tcW w:w="1136" w:type="dxa"/>
          </w:tcPr>
          <w:p w:rsidR="00870542" w:rsidRDefault="003D7D77">
            <w:pPr>
              <w:pStyle w:val="TableParagraph"/>
              <w:spacing w:before="48"/>
              <w:ind w:right="66"/>
              <w:jc w:val="right"/>
              <w:rPr>
                <w:sz w:val="20"/>
              </w:rPr>
            </w:pPr>
            <w:r>
              <w:rPr>
                <w:w w:val="99"/>
                <w:sz w:val="20"/>
              </w:rPr>
              <w:t>-</w:t>
            </w:r>
          </w:p>
        </w:tc>
        <w:tc>
          <w:tcPr>
            <w:tcW w:w="1222" w:type="dxa"/>
          </w:tcPr>
          <w:p w:rsidR="00870542" w:rsidRDefault="003D7D77">
            <w:pPr>
              <w:pStyle w:val="TableParagraph"/>
              <w:spacing w:before="48"/>
              <w:ind w:right="63"/>
              <w:jc w:val="right"/>
              <w:rPr>
                <w:sz w:val="20"/>
              </w:rPr>
            </w:pPr>
            <w:r>
              <w:rPr>
                <w:w w:val="99"/>
                <w:sz w:val="20"/>
              </w:rPr>
              <w:t>-</w:t>
            </w:r>
          </w:p>
        </w:tc>
        <w:tc>
          <w:tcPr>
            <w:tcW w:w="1047" w:type="dxa"/>
          </w:tcPr>
          <w:p w:rsidR="00870542" w:rsidRDefault="003D7D77">
            <w:pPr>
              <w:pStyle w:val="TableParagraph"/>
              <w:spacing w:before="48"/>
              <w:ind w:right="63"/>
              <w:jc w:val="right"/>
              <w:rPr>
                <w:sz w:val="20"/>
              </w:rPr>
            </w:pPr>
            <w:r>
              <w:rPr>
                <w:w w:val="99"/>
                <w:sz w:val="20"/>
              </w:rPr>
              <w:t>-</w:t>
            </w:r>
          </w:p>
        </w:tc>
        <w:tc>
          <w:tcPr>
            <w:tcW w:w="1507" w:type="dxa"/>
          </w:tcPr>
          <w:p w:rsidR="00870542" w:rsidRDefault="003D7D77">
            <w:pPr>
              <w:pStyle w:val="TableParagraph"/>
              <w:spacing w:before="48"/>
              <w:ind w:right="63"/>
              <w:jc w:val="right"/>
              <w:rPr>
                <w:sz w:val="20"/>
              </w:rPr>
            </w:pPr>
            <w:r>
              <w:rPr>
                <w:w w:val="99"/>
                <w:sz w:val="20"/>
              </w:rPr>
              <w:t>-</w:t>
            </w:r>
          </w:p>
        </w:tc>
      </w:tr>
      <w:tr w:rsidR="00870542">
        <w:trPr>
          <w:trHeight w:hRule="exact" w:val="348"/>
        </w:trPr>
        <w:tc>
          <w:tcPr>
            <w:tcW w:w="4112" w:type="dxa"/>
          </w:tcPr>
          <w:p w:rsidR="00870542" w:rsidRDefault="003D7D77">
            <w:pPr>
              <w:pStyle w:val="TableParagraph"/>
              <w:spacing w:before="53"/>
              <w:ind w:left="64"/>
              <w:rPr>
                <w:b/>
                <w:sz w:val="20"/>
              </w:rPr>
            </w:pPr>
            <w:r>
              <w:rPr>
                <w:b/>
                <w:sz w:val="20"/>
              </w:rPr>
              <w:t>09.1.2.00.06.1 Mamul Mal Alımı</w:t>
            </w:r>
          </w:p>
        </w:tc>
        <w:tc>
          <w:tcPr>
            <w:tcW w:w="1274" w:type="dxa"/>
          </w:tcPr>
          <w:p w:rsidR="00870542" w:rsidRDefault="003D7D77">
            <w:pPr>
              <w:pStyle w:val="TableParagraph"/>
              <w:spacing w:before="48"/>
              <w:ind w:right="66"/>
              <w:jc w:val="right"/>
              <w:rPr>
                <w:sz w:val="20"/>
              </w:rPr>
            </w:pPr>
            <w:r>
              <w:rPr>
                <w:w w:val="99"/>
                <w:sz w:val="20"/>
              </w:rPr>
              <w:t>-</w:t>
            </w:r>
          </w:p>
        </w:tc>
        <w:tc>
          <w:tcPr>
            <w:tcW w:w="1136" w:type="dxa"/>
          </w:tcPr>
          <w:p w:rsidR="00870542" w:rsidRDefault="003D7D77">
            <w:pPr>
              <w:pStyle w:val="TableParagraph"/>
              <w:spacing w:before="48"/>
              <w:ind w:right="66"/>
              <w:jc w:val="right"/>
              <w:rPr>
                <w:sz w:val="20"/>
              </w:rPr>
            </w:pPr>
            <w:r>
              <w:rPr>
                <w:w w:val="99"/>
                <w:sz w:val="20"/>
              </w:rPr>
              <w:t>-</w:t>
            </w:r>
          </w:p>
        </w:tc>
        <w:tc>
          <w:tcPr>
            <w:tcW w:w="1222" w:type="dxa"/>
          </w:tcPr>
          <w:p w:rsidR="00870542" w:rsidRDefault="003D7D77">
            <w:pPr>
              <w:pStyle w:val="TableParagraph"/>
              <w:spacing w:before="48"/>
              <w:ind w:right="63"/>
              <w:jc w:val="right"/>
              <w:rPr>
                <w:sz w:val="20"/>
              </w:rPr>
            </w:pPr>
            <w:r>
              <w:rPr>
                <w:w w:val="99"/>
                <w:sz w:val="20"/>
              </w:rPr>
              <w:t>-</w:t>
            </w:r>
          </w:p>
        </w:tc>
        <w:tc>
          <w:tcPr>
            <w:tcW w:w="1047" w:type="dxa"/>
          </w:tcPr>
          <w:p w:rsidR="00870542" w:rsidRDefault="003D7D77">
            <w:pPr>
              <w:pStyle w:val="TableParagraph"/>
              <w:spacing w:before="48"/>
              <w:ind w:right="63"/>
              <w:jc w:val="right"/>
              <w:rPr>
                <w:sz w:val="20"/>
              </w:rPr>
            </w:pPr>
            <w:r>
              <w:rPr>
                <w:w w:val="99"/>
                <w:sz w:val="20"/>
              </w:rPr>
              <w:t>-</w:t>
            </w:r>
          </w:p>
        </w:tc>
        <w:tc>
          <w:tcPr>
            <w:tcW w:w="1507" w:type="dxa"/>
          </w:tcPr>
          <w:p w:rsidR="00870542" w:rsidRDefault="003D7D77">
            <w:pPr>
              <w:pStyle w:val="TableParagraph"/>
              <w:spacing w:before="48"/>
              <w:ind w:right="63"/>
              <w:jc w:val="right"/>
              <w:rPr>
                <w:sz w:val="20"/>
              </w:rPr>
            </w:pPr>
            <w:r>
              <w:rPr>
                <w:w w:val="99"/>
                <w:sz w:val="20"/>
              </w:rPr>
              <w:t>-</w:t>
            </w:r>
          </w:p>
        </w:tc>
      </w:tr>
      <w:tr w:rsidR="00870542">
        <w:trPr>
          <w:trHeight w:hRule="exact" w:val="350"/>
        </w:trPr>
        <w:tc>
          <w:tcPr>
            <w:tcW w:w="4112" w:type="dxa"/>
          </w:tcPr>
          <w:p w:rsidR="00870542" w:rsidRDefault="003D7D77">
            <w:pPr>
              <w:pStyle w:val="TableParagraph"/>
              <w:spacing w:before="55"/>
              <w:ind w:left="64"/>
              <w:rPr>
                <w:b/>
                <w:sz w:val="20"/>
              </w:rPr>
            </w:pPr>
            <w:r>
              <w:rPr>
                <w:b/>
                <w:sz w:val="20"/>
              </w:rPr>
              <w:t>01.3.9.0.1.3.2 Kırtasiye-Elektrik-Temizlik</w:t>
            </w:r>
          </w:p>
        </w:tc>
        <w:tc>
          <w:tcPr>
            <w:tcW w:w="1274" w:type="dxa"/>
          </w:tcPr>
          <w:p w:rsidR="00870542" w:rsidRDefault="003D7D77">
            <w:pPr>
              <w:pStyle w:val="TableParagraph"/>
              <w:spacing w:before="51"/>
              <w:ind w:right="65"/>
              <w:jc w:val="right"/>
              <w:rPr>
                <w:sz w:val="20"/>
              </w:rPr>
            </w:pPr>
            <w:r>
              <w:rPr>
                <w:sz w:val="20"/>
              </w:rPr>
              <w:t>16 040.00</w:t>
            </w:r>
          </w:p>
        </w:tc>
        <w:tc>
          <w:tcPr>
            <w:tcW w:w="1136" w:type="dxa"/>
          </w:tcPr>
          <w:p w:rsidR="00870542" w:rsidRDefault="003D7D77">
            <w:pPr>
              <w:pStyle w:val="TableParagraph"/>
              <w:spacing w:before="51"/>
              <w:ind w:right="65"/>
              <w:jc w:val="right"/>
              <w:rPr>
                <w:sz w:val="20"/>
              </w:rPr>
            </w:pPr>
            <w:r>
              <w:rPr>
                <w:sz w:val="20"/>
              </w:rPr>
              <w:t>17 163.00</w:t>
            </w:r>
          </w:p>
        </w:tc>
        <w:tc>
          <w:tcPr>
            <w:tcW w:w="1222" w:type="dxa"/>
          </w:tcPr>
          <w:p w:rsidR="00870542" w:rsidRDefault="003D7D77">
            <w:pPr>
              <w:pStyle w:val="TableParagraph"/>
              <w:spacing w:before="51"/>
              <w:ind w:right="62"/>
              <w:jc w:val="right"/>
              <w:rPr>
                <w:sz w:val="20"/>
              </w:rPr>
            </w:pPr>
            <w:r>
              <w:rPr>
                <w:sz w:val="20"/>
              </w:rPr>
              <w:t>18 365.00</w:t>
            </w:r>
          </w:p>
        </w:tc>
        <w:tc>
          <w:tcPr>
            <w:tcW w:w="1047" w:type="dxa"/>
          </w:tcPr>
          <w:p w:rsidR="00870542" w:rsidRDefault="003D7D77">
            <w:pPr>
              <w:pStyle w:val="TableParagraph"/>
              <w:spacing w:before="51"/>
              <w:ind w:right="63"/>
              <w:jc w:val="right"/>
              <w:rPr>
                <w:sz w:val="20"/>
              </w:rPr>
            </w:pPr>
            <w:r>
              <w:rPr>
                <w:sz w:val="20"/>
              </w:rPr>
              <w:t>19 650.00</w:t>
            </w:r>
          </w:p>
        </w:tc>
        <w:tc>
          <w:tcPr>
            <w:tcW w:w="1507" w:type="dxa"/>
          </w:tcPr>
          <w:p w:rsidR="00870542" w:rsidRDefault="003D7D77">
            <w:pPr>
              <w:pStyle w:val="TableParagraph"/>
              <w:spacing w:before="51"/>
              <w:ind w:right="62"/>
              <w:jc w:val="right"/>
              <w:rPr>
                <w:sz w:val="20"/>
              </w:rPr>
            </w:pPr>
            <w:r>
              <w:rPr>
                <w:sz w:val="20"/>
              </w:rPr>
              <w:t>21 025.00</w:t>
            </w:r>
          </w:p>
        </w:tc>
      </w:tr>
      <w:tr w:rsidR="00870542">
        <w:trPr>
          <w:trHeight w:hRule="exact" w:val="351"/>
        </w:trPr>
        <w:tc>
          <w:tcPr>
            <w:tcW w:w="4112" w:type="dxa"/>
          </w:tcPr>
          <w:p w:rsidR="00870542" w:rsidRDefault="003D7D77">
            <w:pPr>
              <w:pStyle w:val="TableParagraph"/>
              <w:spacing w:before="54"/>
              <w:ind w:left="64"/>
              <w:rPr>
                <w:b/>
                <w:sz w:val="20"/>
              </w:rPr>
            </w:pPr>
            <w:r>
              <w:rPr>
                <w:b/>
                <w:sz w:val="20"/>
              </w:rPr>
              <w:t>01.3.9.0.1.3.5 Diğer Hizmetler Haberleşme</w:t>
            </w:r>
          </w:p>
        </w:tc>
        <w:tc>
          <w:tcPr>
            <w:tcW w:w="1274" w:type="dxa"/>
          </w:tcPr>
          <w:p w:rsidR="00870542" w:rsidRDefault="003D7D77">
            <w:pPr>
              <w:pStyle w:val="TableParagraph"/>
              <w:spacing w:before="49"/>
              <w:ind w:right="66"/>
              <w:jc w:val="right"/>
              <w:rPr>
                <w:sz w:val="20"/>
              </w:rPr>
            </w:pPr>
            <w:r>
              <w:rPr>
                <w:w w:val="99"/>
                <w:sz w:val="20"/>
              </w:rPr>
              <w:t>-</w:t>
            </w:r>
          </w:p>
        </w:tc>
        <w:tc>
          <w:tcPr>
            <w:tcW w:w="1136" w:type="dxa"/>
          </w:tcPr>
          <w:p w:rsidR="00870542" w:rsidRDefault="003D7D77">
            <w:pPr>
              <w:pStyle w:val="TableParagraph"/>
              <w:spacing w:before="49"/>
              <w:ind w:right="66"/>
              <w:jc w:val="right"/>
              <w:rPr>
                <w:sz w:val="20"/>
              </w:rPr>
            </w:pPr>
            <w:r>
              <w:rPr>
                <w:w w:val="99"/>
                <w:sz w:val="20"/>
              </w:rPr>
              <w:t>-</w:t>
            </w:r>
          </w:p>
        </w:tc>
        <w:tc>
          <w:tcPr>
            <w:tcW w:w="1222" w:type="dxa"/>
          </w:tcPr>
          <w:p w:rsidR="00870542" w:rsidRDefault="003D7D77">
            <w:pPr>
              <w:pStyle w:val="TableParagraph"/>
              <w:spacing w:before="49"/>
              <w:ind w:right="63"/>
              <w:jc w:val="right"/>
              <w:rPr>
                <w:sz w:val="20"/>
              </w:rPr>
            </w:pPr>
            <w:r>
              <w:rPr>
                <w:w w:val="99"/>
                <w:sz w:val="20"/>
              </w:rPr>
              <w:t>-</w:t>
            </w:r>
          </w:p>
        </w:tc>
        <w:tc>
          <w:tcPr>
            <w:tcW w:w="1047" w:type="dxa"/>
          </w:tcPr>
          <w:p w:rsidR="00870542" w:rsidRDefault="003D7D77">
            <w:pPr>
              <w:pStyle w:val="TableParagraph"/>
              <w:spacing w:before="49"/>
              <w:ind w:right="63"/>
              <w:jc w:val="right"/>
              <w:rPr>
                <w:sz w:val="20"/>
              </w:rPr>
            </w:pPr>
            <w:r>
              <w:rPr>
                <w:w w:val="99"/>
                <w:sz w:val="20"/>
              </w:rPr>
              <w:t>-</w:t>
            </w:r>
          </w:p>
        </w:tc>
        <w:tc>
          <w:tcPr>
            <w:tcW w:w="1507" w:type="dxa"/>
          </w:tcPr>
          <w:p w:rsidR="00870542" w:rsidRDefault="003D7D77">
            <w:pPr>
              <w:pStyle w:val="TableParagraph"/>
              <w:spacing w:before="49"/>
              <w:ind w:right="63"/>
              <w:jc w:val="right"/>
              <w:rPr>
                <w:sz w:val="20"/>
              </w:rPr>
            </w:pPr>
            <w:r>
              <w:rPr>
                <w:w w:val="99"/>
                <w:sz w:val="20"/>
              </w:rPr>
              <w:t>-</w:t>
            </w:r>
          </w:p>
        </w:tc>
      </w:tr>
      <w:tr w:rsidR="00870542">
        <w:trPr>
          <w:trHeight w:hRule="exact" w:val="350"/>
        </w:trPr>
        <w:tc>
          <w:tcPr>
            <w:tcW w:w="4112" w:type="dxa"/>
          </w:tcPr>
          <w:p w:rsidR="00870542" w:rsidRDefault="003D7D77">
            <w:pPr>
              <w:pStyle w:val="TableParagraph"/>
              <w:spacing w:before="53"/>
              <w:ind w:left="64"/>
              <w:rPr>
                <w:b/>
                <w:sz w:val="20"/>
              </w:rPr>
            </w:pPr>
            <w:r>
              <w:rPr>
                <w:b/>
                <w:sz w:val="20"/>
              </w:rPr>
              <w:t>01.3.9.0.1.3.7 Bakım onarım</w:t>
            </w:r>
          </w:p>
        </w:tc>
        <w:tc>
          <w:tcPr>
            <w:tcW w:w="1274" w:type="dxa"/>
          </w:tcPr>
          <w:p w:rsidR="00870542" w:rsidRDefault="003D7D77">
            <w:pPr>
              <w:pStyle w:val="TableParagraph"/>
              <w:spacing w:before="48"/>
              <w:ind w:right="66"/>
              <w:jc w:val="right"/>
              <w:rPr>
                <w:sz w:val="20"/>
              </w:rPr>
            </w:pPr>
            <w:r>
              <w:rPr>
                <w:w w:val="99"/>
                <w:sz w:val="20"/>
              </w:rPr>
              <w:t>-</w:t>
            </w:r>
          </w:p>
        </w:tc>
        <w:tc>
          <w:tcPr>
            <w:tcW w:w="1136" w:type="dxa"/>
          </w:tcPr>
          <w:p w:rsidR="00870542" w:rsidRDefault="003D7D77">
            <w:pPr>
              <w:pStyle w:val="TableParagraph"/>
              <w:spacing w:before="48"/>
              <w:ind w:right="66"/>
              <w:jc w:val="right"/>
              <w:rPr>
                <w:sz w:val="20"/>
              </w:rPr>
            </w:pPr>
            <w:r>
              <w:rPr>
                <w:w w:val="99"/>
                <w:sz w:val="20"/>
              </w:rPr>
              <w:t>-</w:t>
            </w:r>
          </w:p>
        </w:tc>
        <w:tc>
          <w:tcPr>
            <w:tcW w:w="1222" w:type="dxa"/>
          </w:tcPr>
          <w:p w:rsidR="00870542" w:rsidRDefault="003D7D77">
            <w:pPr>
              <w:pStyle w:val="TableParagraph"/>
              <w:spacing w:before="48"/>
              <w:ind w:right="63"/>
              <w:jc w:val="right"/>
              <w:rPr>
                <w:sz w:val="20"/>
              </w:rPr>
            </w:pPr>
            <w:r>
              <w:rPr>
                <w:w w:val="99"/>
                <w:sz w:val="20"/>
              </w:rPr>
              <w:t>-</w:t>
            </w:r>
          </w:p>
        </w:tc>
        <w:tc>
          <w:tcPr>
            <w:tcW w:w="1047" w:type="dxa"/>
          </w:tcPr>
          <w:p w:rsidR="00870542" w:rsidRDefault="003D7D77">
            <w:pPr>
              <w:pStyle w:val="TableParagraph"/>
              <w:spacing w:before="48"/>
              <w:ind w:right="63"/>
              <w:jc w:val="right"/>
              <w:rPr>
                <w:sz w:val="20"/>
              </w:rPr>
            </w:pPr>
            <w:r>
              <w:rPr>
                <w:w w:val="99"/>
                <w:sz w:val="20"/>
              </w:rPr>
              <w:t>-</w:t>
            </w:r>
          </w:p>
        </w:tc>
        <w:tc>
          <w:tcPr>
            <w:tcW w:w="1507" w:type="dxa"/>
          </w:tcPr>
          <w:p w:rsidR="00870542" w:rsidRDefault="003D7D77">
            <w:pPr>
              <w:pStyle w:val="TableParagraph"/>
              <w:spacing w:before="48"/>
              <w:ind w:right="63"/>
              <w:jc w:val="right"/>
              <w:rPr>
                <w:sz w:val="20"/>
              </w:rPr>
            </w:pPr>
            <w:r>
              <w:rPr>
                <w:w w:val="99"/>
                <w:sz w:val="20"/>
              </w:rPr>
              <w:t>-</w:t>
            </w:r>
          </w:p>
        </w:tc>
      </w:tr>
      <w:tr w:rsidR="00870542">
        <w:trPr>
          <w:trHeight w:hRule="exact" w:val="350"/>
        </w:trPr>
        <w:tc>
          <w:tcPr>
            <w:tcW w:w="4112" w:type="dxa"/>
          </w:tcPr>
          <w:p w:rsidR="00870542" w:rsidRDefault="003D7D77">
            <w:pPr>
              <w:pStyle w:val="TableParagraph"/>
              <w:spacing w:before="53"/>
              <w:ind w:left="64"/>
              <w:rPr>
                <w:b/>
                <w:sz w:val="20"/>
              </w:rPr>
            </w:pPr>
            <w:r>
              <w:rPr>
                <w:b/>
                <w:sz w:val="20"/>
              </w:rPr>
              <w:t>01.3.9.0.1.3.8 Bakım Onarım Asansör Klima</w:t>
            </w:r>
          </w:p>
        </w:tc>
        <w:tc>
          <w:tcPr>
            <w:tcW w:w="1274" w:type="dxa"/>
          </w:tcPr>
          <w:p w:rsidR="00870542" w:rsidRDefault="003D7D77">
            <w:pPr>
              <w:pStyle w:val="TableParagraph"/>
              <w:spacing w:before="48"/>
              <w:ind w:right="66"/>
              <w:jc w:val="right"/>
              <w:rPr>
                <w:sz w:val="20"/>
              </w:rPr>
            </w:pPr>
            <w:r>
              <w:rPr>
                <w:w w:val="99"/>
                <w:sz w:val="20"/>
              </w:rPr>
              <w:t>-</w:t>
            </w:r>
          </w:p>
        </w:tc>
        <w:tc>
          <w:tcPr>
            <w:tcW w:w="1136" w:type="dxa"/>
          </w:tcPr>
          <w:p w:rsidR="00870542" w:rsidRDefault="003D7D77">
            <w:pPr>
              <w:pStyle w:val="TableParagraph"/>
              <w:spacing w:before="48"/>
              <w:ind w:right="66"/>
              <w:jc w:val="right"/>
              <w:rPr>
                <w:sz w:val="20"/>
              </w:rPr>
            </w:pPr>
            <w:r>
              <w:rPr>
                <w:w w:val="99"/>
                <w:sz w:val="20"/>
              </w:rPr>
              <w:t>-</w:t>
            </w:r>
          </w:p>
        </w:tc>
        <w:tc>
          <w:tcPr>
            <w:tcW w:w="1222" w:type="dxa"/>
          </w:tcPr>
          <w:p w:rsidR="00870542" w:rsidRDefault="003D7D77">
            <w:pPr>
              <w:pStyle w:val="TableParagraph"/>
              <w:spacing w:before="48"/>
              <w:ind w:right="62"/>
              <w:jc w:val="right"/>
              <w:rPr>
                <w:sz w:val="20"/>
              </w:rPr>
            </w:pPr>
            <w:r>
              <w:rPr>
                <w:w w:val="95"/>
                <w:sz w:val="20"/>
              </w:rPr>
              <w:t>--</w:t>
            </w:r>
          </w:p>
        </w:tc>
        <w:tc>
          <w:tcPr>
            <w:tcW w:w="1047" w:type="dxa"/>
          </w:tcPr>
          <w:p w:rsidR="00870542" w:rsidRDefault="003D7D77">
            <w:pPr>
              <w:pStyle w:val="TableParagraph"/>
              <w:spacing w:before="48"/>
              <w:ind w:right="63"/>
              <w:jc w:val="right"/>
              <w:rPr>
                <w:sz w:val="20"/>
              </w:rPr>
            </w:pPr>
            <w:r>
              <w:rPr>
                <w:w w:val="99"/>
                <w:sz w:val="20"/>
              </w:rPr>
              <w:t>-</w:t>
            </w:r>
          </w:p>
        </w:tc>
        <w:tc>
          <w:tcPr>
            <w:tcW w:w="1507" w:type="dxa"/>
          </w:tcPr>
          <w:p w:rsidR="00870542" w:rsidRDefault="003D7D77">
            <w:pPr>
              <w:pStyle w:val="TableParagraph"/>
              <w:spacing w:before="48"/>
              <w:ind w:right="63"/>
              <w:jc w:val="right"/>
              <w:rPr>
                <w:sz w:val="20"/>
              </w:rPr>
            </w:pPr>
            <w:r>
              <w:rPr>
                <w:w w:val="99"/>
                <w:sz w:val="20"/>
              </w:rPr>
              <w:t>-</w:t>
            </w:r>
          </w:p>
        </w:tc>
      </w:tr>
      <w:tr w:rsidR="00870542">
        <w:trPr>
          <w:trHeight w:hRule="exact" w:val="350"/>
        </w:trPr>
        <w:tc>
          <w:tcPr>
            <w:tcW w:w="4112" w:type="dxa"/>
          </w:tcPr>
          <w:p w:rsidR="00870542" w:rsidRDefault="003D7D77">
            <w:pPr>
              <w:pStyle w:val="TableParagraph"/>
              <w:spacing w:before="53"/>
              <w:ind w:left="64"/>
              <w:rPr>
                <w:b/>
                <w:sz w:val="20"/>
              </w:rPr>
            </w:pPr>
            <w:r>
              <w:rPr>
                <w:b/>
                <w:sz w:val="20"/>
              </w:rPr>
              <w:t>01.3.9.0.1.6.1 Diğer Genel Hizmetler</w:t>
            </w:r>
          </w:p>
        </w:tc>
        <w:tc>
          <w:tcPr>
            <w:tcW w:w="1274" w:type="dxa"/>
          </w:tcPr>
          <w:p w:rsidR="00870542" w:rsidRDefault="003D7D77">
            <w:pPr>
              <w:pStyle w:val="TableParagraph"/>
              <w:spacing w:before="48"/>
              <w:ind w:right="64"/>
              <w:jc w:val="right"/>
              <w:rPr>
                <w:sz w:val="20"/>
              </w:rPr>
            </w:pPr>
            <w:r>
              <w:rPr>
                <w:w w:val="95"/>
                <w:sz w:val="20"/>
              </w:rPr>
              <w:t>800.00</w:t>
            </w:r>
          </w:p>
        </w:tc>
        <w:tc>
          <w:tcPr>
            <w:tcW w:w="1136" w:type="dxa"/>
          </w:tcPr>
          <w:p w:rsidR="00870542" w:rsidRDefault="003D7D77">
            <w:pPr>
              <w:pStyle w:val="TableParagraph"/>
              <w:spacing w:before="48"/>
              <w:ind w:right="64"/>
              <w:jc w:val="right"/>
              <w:rPr>
                <w:sz w:val="20"/>
              </w:rPr>
            </w:pPr>
            <w:r>
              <w:rPr>
                <w:w w:val="95"/>
                <w:sz w:val="20"/>
              </w:rPr>
              <w:t>856.00</w:t>
            </w:r>
          </w:p>
        </w:tc>
        <w:tc>
          <w:tcPr>
            <w:tcW w:w="1222" w:type="dxa"/>
          </w:tcPr>
          <w:p w:rsidR="00870542" w:rsidRDefault="003D7D77">
            <w:pPr>
              <w:pStyle w:val="TableParagraph"/>
              <w:spacing w:before="48"/>
              <w:ind w:right="62"/>
              <w:jc w:val="right"/>
              <w:rPr>
                <w:sz w:val="20"/>
              </w:rPr>
            </w:pPr>
            <w:r>
              <w:rPr>
                <w:w w:val="95"/>
                <w:sz w:val="20"/>
              </w:rPr>
              <w:t>916.00</w:t>
            </w:r>
          </w:p>
        </w:tc>
        <w:tc>
          <w:tcPr>
            <w:tcW w:w="1047" w:type="dxa"/>
          </w:tcPr>
          <w:p w:rsidR="00870542" w:rsidRDefault="003D7D77">
            <w:pPr>
              <w:pStyle w:val="TableParagraph"/>
              <w:spacing w:before="48"/>
              <w:ind w:right="63"/>
              <w:jc w:val="right"/>
              <w:rPr>
                <w:sz w:val="20"/>
              </w:rPr>
            </w:pPr>
            <w:r>
              <w:rPr>
                <w:w w:val="95"/>
                <w:sz w:val="20"/>
              </w:rPr>
              <w:t>980.00</w:t>
            </w:r>
          </w:p>
        </w:tc>
        <w:tc>
          <w:tcPr>
            <w:tcW w:w="1507" w:type="dxa"/>
          </w:tcPr>
          <w:p w:rsidR="00870542" w:rsidRDefault="003D7D77">
            <w:pPr>
              <w:pStyle w:val="TableParagraph"/>
              <w:spacing w:before="48"/>
              <w:ind w:right="64"/>
              <w:jc w:val="right"/>
              <w:rPr>
                <w:sz w:val="20"/>
              </w:rPr>
            </w:pPr>
            <w:r>
              <w:rPr>
                <w:sz w:val="20"/>
              </w:rPr>
              <w:t>1 048.00</w:t>
            </w:r>
          </w:p>
        </w:tc>
      </w:tr>
      <w:tr w:rsidR="00870542">
        <w:trPr>
          <w:trHeight w:hRule="exact" w:val="348"/>
        </w:trPr>
        <w:tc>
          <w:tcPr>
            <w:tcW w:w="4112" w:type="dxa"/>
          </w:tcPr>
          <w:p w:rsidR="00870542" w:rsidRDefault="003D7D77">
            <w:pPr>
              <w:pStyle w:val="TableParagraph"/>
              <w:spacing w:before="53"/>
              <w:ind w:left="64"/>
              <w:rPr>
                <w:b/>
                <w:sz w:val="20"/>
              </w:rPr>
            </w:pPr>
            <w:r>
              <w:rPr>
                <w:b/>
                <w:sz w:val="20"/>
              </w:rPr>
              <w:t>09.1.1.0.1.6.1 Mamul Mal Alımları</w:t>
            </w:r>
          </w:p>
        </w:tc>
        <w:tc>
          <w:tcPr>
            <w:tcW w:w="1274" w:type="dxa"/>
          </w:tcPr>
          <w:p w:rsidR="00870542" w:rsidRDefault="003D7D77">
            <w:pPr>
              <w:pStyle w:val="TableParagraph"/>
              <w:spacing w:before="48"/>
              <w:ind w:right="66"/>
              <w:jc w:val="right"/>
              <w:rPr>
                <w:sz w:val="20"/>
              </w:rPr>
            </w:pPr>
            <w:r>
              <w:rPr>
                <w:w w:val="99"/>
                <w:sz w:val="20"/>
              </w:rPr>
              <w:t>-</w:t>
            </w:r>
          </w:p>
        </w:tc>
        <w:tc>
          <w:tcPr>
            <w:tcW w:w="1136" w:type="dxa"/>
          </w:tcPr>
          <w:p w:rsidR="00870542" w:rsidRDefault="003D7D77">
            <w:pPr>
              <w:pStyle w:val="TableParagraph"/>
              <w:spacing w:before="48"/>
              <w:ind w:right="66"/>
              <w:jc w:val="right"/>
              <w:rPr>
                <w:sz w:val="20"/>
              </w:rPr>
            </w:pPr>
            <w:r>
              <w:rPr>
                <w:w w:val="99"/>
                <w:sz w:val="20"/>
              </w:rPr>
              <w:t>-</w:t>
            </w:r>
          </w:p>
        </w:tc>
        <w:tc>
          <w:tcPr>
            <w:tcW w:w="1222" w:type="dxa"/>
          </w:tcPr>
          <w:p w:rsidR="00870542" w:rsidRDefault="003D7D77">
            <w:pPr>
              <w:pStyle w:val="TableParagraph"/>
              <w:spacing w:before="48"/>
              <w:ind w:right="63"/>
              <w:jc w:val="right"/>
              <w:rPr>
                <w:sz w:val="20"/>
              </w:rPr>
            </w:pPr>
            <w:r>
              <w:rPr>
                <w:w w:val="99"/>
                <w:sz w:val="20"/>
              </w:rPr>
              <w:t>-</w:t>
            </w:r>
          </w:p>
        </w:tc>
        <w:tc>
          <w:tcPr>
            <w:tcW w:w="1047" w:type="dxa"/>
          </w:tcPr>
          <w:p w:rsidR="00870542" w:rsidRDefault="003D7D77">
            <w:pPr>
              <w:pStyle w:val="TableParagraph"/>
              <w:spacing w:before="48"/>
              <w:ind w:right="63"/>
              <w:jc w:val="right"/>
              <w:rPr>
                <w:sz w:val="20"/>
              </w:rPr>
            </w:pPr>
            <w:r>
              <w:rPr>
                <w:w w:val="99"/>
                <w:sz w:val="20"/>
              </w:rPr>
              <w:t>-</w:t>
            </w:r>
          </w:p>
        </w:tc>
        <w:tc>
          <w:tcPr>
            <w:tcW w:w="1507" w:type="dxa"/>
          </w:tcPr>
          <w:p w:rsidR="00870542" w:rsidRDefault="003D7D77">
            <w:pPr>
              <w:pStyle w:val="TableParagraph"/>
              <w:spacing w:before="48"/>
              <w:ind w:right="63"/>
              <w:jc w:val="right"/>
              <w:rPr>
                <w:sz w:val="20"/>
              </w:rPr>
            </w:pPr>
            <w:r>
              <w:rPr>
                <w:w w:val="99"/>
                <w:sz w:val="20"/>
              </w:rPr>
              <w:t>-</w:t>
            </w:r>
          </w:p>
        </w:tc>
      </w:tr>
      <w:tr w:rsidR="00870542">
        <w:trPr>
          <w:trHeight w:hRule="exact" w:val="350"/>
        </w:trPr>
        <w:tc>
          <w:tcPr>
            <w:tcW w:w="4112" w:type="dxa"/>
          </w:tcPr>
          <w:p w:rsidR="00870542" w:rsidRDefault="003D7D77">
            <w:pPr>
              <w:pStyle w:val="TableParagraph"/>
              <w:spacing w:before="55"/>
              <w:ind w:left="64"/>
              <w:rPr>
                <w:b/>
                <w:sz w:val="20"/>
              </w:rPr>
            </w:pPr>
            <w:r>
              <w:rPr>
                <w:b/>
                <w:sz w:val="20"/>
              </w:rPr>
              <w:t>09.1.2.0.1.6.1 Mamul Mal Alımları</w:t>
            </w:r>
          </w:p>
        </w:tc>
        <w:tc>
          <w:tcPr>
            <w:tcW w:w="1274" w:type="dxa"/>
          </w:tcPr>
          <w:p w:rsidR="00870542" w:rsidRDefault="003D7D77">
            <w:pPr>
              <w:pStyle w:val="TableParagraph"/>
              <w:spacing w:before="51"/>
              <w:ind w:right="66"/>
              <w:jc w:val="right"/>
              <w:rPr>
                <w:sz w:val="20"/>
              </w:rPr>
            </w:pPr>
            <w:r>
              <w:rPr>
                <w:w w:val="99"/>
                <w:sz w:val="20"/>
              </w:rPr>
              <w:t>-</w:t>
            </w:r>
          </w:p>
        </w:tc>
        <w:tc>
          <w:tcPr>
            <w:tcW w:w="1136" w:type="dxa"/>
          </w:tcPr>
          <w:p w:rsidR="00870542" w:rsidRDefault="003D7D77">
            <w:pPr>
              <w:pStyle w:val="TableParagraph"/>
              <w:spacing w:before="51"/>
              <w:ind w:right="66"/>
              <w:jc w:val="right"/>
              <w:rPr>
                <w:sz w:val="20"/>
              </w:rPr>
            </w:pPr>
            <w:r>
              <w:rPr>
                <w:w w:val="99"/>
                <w:sz w:val="20"/>
              </w:rPr>
              <w:t>-</w:t>
            </w:r>
          </w:p>
        </w:tc>
        <w:tc>
          <w:tcPr>
            <w:tcW w:w="1222" w:type="dxa"/>
          </w:tcPr>
          <w:p w:rsidR="00870542" w:rsidRDefault="003D7D77">
            <w:pPr>
              <w:pStyle w:val="TableParagraph"/>
              <w:spacing w:before="51"/>
              <w:ind w:right="63"/>
              <w:jc w:val="right"/>
              <w:rPr>
                <w:sz w:val="20"/>
              </w:rPr>
            </w:pPr>
            <w:r>
              <w:rPr>
                <w:w w:val="99"/>
                <w:sz w:val="20"/>
              </w:rPr>
              <w:t>-</w:t>
            </w:r>
          </w:p>
        </w:tc>
        <w:tc>
          <w:tcPr>
            <w:tcW w:w="1047" w:type="dxa"/>
          </w:tcPr>
          <w:p w:rsidR="00870542" w:rsidRDefault="003D7D77">
            <w:pPr>
              <w:pStyle w:val="TableParagraph"/>
              <w:spacing w:before="51"/>
              <w:ind w:right="63"/>
              <w:jc w:val="right"/>
              <w:rPr>
                <w:sz w:val="20"/>
              </w:rPr>
            </w:pPr>
            <w:r>
              <w:rPr>
                <w:w w:val="99"/>
                <w:sz w:val="20"/>
              </w:rPr>
              <w:t>-</w:t>
            </w:r>
          </w:p>
        </w:tc>
        <w:tc>
          <w:tcPr>
            <w:tcW w:w="1507" w:type="dxa"/>
          </w:tcPr>
          <w:p w:rsidR="00870542" w:rsidRDefault="003D7D77">
            <w:pPr>
              <w:pStyle w:val="TableParagraph"/>
              <w:spacing w:before="51"/>
              <w:ind w:right="63"/>
              <w:jc w:val="right"/>
              <w:rPr>
                <w:sz w:val="20"/>
              </w:rPr>
            </w:pPr>
            <w:r>
              <w:rPr>
                <w:w w:val="99"/>
                <w:sz w:val="20"/>
              </w:rPr>
              <w:t>-</w:t>
            </w:r>
          </w:p>
        </w:tc>
      </w:tr>
      <w:tr w:rsidR="00870542">
        <w:trPr>
          <w:trHeight w:hRule="exact" w:val="350"/>
        </w:trPr>
        <w:tc>
          <w:tcPr>
            <w:tcW w:w="4112" w:type="dxa"/>
          </w:tcPr>
          <w:p w:rsidR="00870542" w:rsidRDefault="003D7D77">
            <w:pPr>
              <w:pStyle w:val="TableParagraph"/>
              <w:spacing w:before="53"/>
              <w:ind w:left="64"/>
              <w:rPr>
                <w:b/>
                <w:sz w:val="20"/>
              </w:rPr>
            </w:pPr>
            <w:r>
              <w:rPr>
                <w:b/>
                <w:sz w:val="20"/>
              </w:rPr>
              <w:t>09.2.1.0.1.6.1 Mamul Mal Alımları</w:t>
            </w:r>
          </w:p>
        </w:tc>
        <w:tc>
          <w:tcPr>
            <w:tcW w:w="1274" w:type="dxa"/>
          </w:tcPr>
          <w:p w:rsidR="00870542" w:rsidRDefault="003D7D77">
            <w:pPr>
              <w:pStyle w:val="TableParagraph"/>
              <w:spacing w:before="48"/>
              <w:ind w:right="66"/>
              <w:jc w:val="right"/>
              <w:rPr>
                <w:sz w:val="20"/>
              </w:rPr>
            </w:pPr>
            <w:r>
              <w:rPr>
                <w:w w:val="99"/>
                <w:sz w:val="20"/>
              </w:rPr>
              <w:t>-</w:t>
            </w:r>
          </w:p>
        </w:tc>
        <w:tc>
          <w:tcPr>
            <w:tcW w:w="1136" w:type="dxa"/>
          </w:tcPr>
          <w:p w:rsidR="00870542" w:rsidRDefault="003D7D77">
            <w:pPr>
              <w:pStyle w:val="TableParagraph"/>
              <w:spacing w:before="48"/>
              <w:ind w:right="66"/>
              <w:jc w:val="right"/>
              <w:rPr>
                <w:sz w:val="20"/>
              </w:rPr>
            </w:pPr>
            <w:r>
              <w:rPr>
                <w:w w:val="99"/>
                <w:sz w:val="20"/>
              </w:rPr>
              <w:t>-</w:t>
            </w:r>
          </w:p>
        </w:tc>
        <w:tc>
          <w:tcPr>
            <w:tcW w:w="1222" w:type="dxa"/>
          </w:tcPr>
          <w:p w:rsidR="00870542" w:rsidRDefault="003D7D77">
            <w:pPr>
              <w:pStyle w:val="TableParagraph"/>
              <w:spacing w:before="48"/>
              <w:ind w:right="63"/>
              <w:jc w:val="right"/>
              <w:rPr>
                <w:sz w:val="20"/>
              </w:rPr>
            </w:pPr>
            <w:r>
              <w:rPr>
                <w:w w:val="99"/>
                <w:sz w:val="20"/>
              </w:rPr>
              <w:t>-</w:t>
            </w:r>
          </w:p>
        </w:tc>
        <w:tc>
          <w:tcPr>
            <w:tcW w:w="1047" w:type="dxa"/>
          </w:tcPr>
          <w:p w:rsidR="00870542" w:rsidRDefault="003D7D77">
            <w:pPr>
              <w:pStyle w:val="TableParagraph"/>
              <w:spacing w:before="48"/>
              <w:ind w:right="63"/>
              <w:jc w:val="right"/>
              <w:rPr>
                <w:sz w:val="20"/>
              </w:rPr>
            </w:pPr>
            <w:r>
              <w:rPr>
                <w:w w:val="99"/>
                <w:sz w:val="20"/>
              </w:rPr>
              <w:t>-</w:t>
            </w:r>
          </w:p>
        </w:tc>
        <w:tc>
          <w:tcPr>
            <w:tcW w:w="1507" w:type="dxa"/>
          </w:tcPr>
          <w:p w:rsidR="00870542" w:rsidRDefault="003D7D77">
            <w:pPr>
              <w:pStyle w:val="TableParagraph"/>
              <w:spacing w:before="48"/>
              <w:ind w:right="63"/>
              <w:jc w:val="right"/>
              <w:rPr>
                <w:sz w:val="20"/>
              </w:rPr>
            </w:pPr>
            <w:r>
              <w:rPr>
                <w:w w:val="99"/>
                <w:sz w:val="20"/>
              </w:rPr>
              <w:t>-</w:t>
            </w:r>
          </w:p>
        </w:tc>
      </w:tr>
      <w:tr w:rsidR="00870542">
        <w:trPr>
          <w:trHeight w:hRule="exact" w:val="350"/>
        </w:trPr>
        <w:tc>
          <w:tcPr>
            <w:tcW w:w="4112" w:type="dxa"/>
          </w:tcPr>
          <w:p w:rsidR="00870542" w:rsidRDefault="003D7D77">
            <w:pPr>
              <w:pStyle w:val="TableParagraph"/>
              <w:spacing w:before="53"/>
              <w:ind w:left="64"/>
              <w:rPr>
                <w:b/>
                <w:sz w:val="20"/>
              </w:rPr>
            </w:pPr>
            <w:r>
              <w:rPr>
                <w:b/>
                <w:sz w:val="20"/>
              </w:rPr>
              <w:t>09.2.2.0.1.6.1 Mamul Mal Alımları</w:t>
            </w:r>
          </w:p>
        </w:tc>
        <w:tc>
          <w:tcPr>
            <w:tcW w:w="1274" w:type="dxa"/>
          </w:tcPr>
          <w:p w:rsidR="00870542" w:rsidRDefault="003D7D77">
            <w:pPr>
              <w:pStyle w:val="TableParagraph"/>
              <w:spacing w:before="48"/>
              <w:ind w:right="66"/>
              <w:jc w:val="right"/>
              <w:rPr>
                <w:sz w:val="20"/>
              </w:rPr>
            </w:pPr>
            <w:r>
              <w:rPr>
                <w:w w:val="99"/>
                <w:sz w:val="20"/>
              </w:rPr>
              <w:t>-</w:t>
            </w:r>
          </w:p>
        </w:tc>
        <w:tc>
          <w:tcPr>
            <w:tcW w:w="1136" w:type="dxa"/>
          </w:tcPr>
          <w:p w:rsidR="00870542" w:rsidRDefault="003D7D77">
            <w:pPr>
              <w:pStyle w:val="TableParagraph"/>
              <w:spacing w:before="48"/>
              <w:ind w:right="66"/>
              <w:jc w:val="right"/>
              <w:rPr>
                <w:sz w:val="20"/>
              </w:rPr>
            </w:pPr>
            <w:r>
              <w:rPr>
                <w:w w:val="99"/>
                <w:sz w:val="20"/>
              </w:rPr>
              <w:t>-</w:t>
            </w:r>
          </w:p>
        </w:tc>
        <w:tc>
          <w:tcPr>
            <w:tcW w:w="1222" w:type="dxa"/>
          </w:tcPr>
          <w:p w:rsidR="00870542" w:rsidRDefault="003D7D77">
            <w:pPr>
              <w:pStyle w:val="TableParagraph"/>
              <w:spacing w:before="48"/>
              <w:ind w:right="63"/>
              <w:jc w:val="right"/>
              <w:rPr>
                <w:sz w:val="20"/>
              </w:rPr>
            </w:pPr>
            <w:r>
              <w:rPr>
                <w:w w:val="99"/>
                <w:sz w:val="20"/>
              </w:rPr>
              <w:t>-</w:t>
            </w:r>
          </w:p>
        </w:tc>
        <w:tc>
          <w:tcPr>
            <w:tcW w:w="1047" w:type="dxa"/>
          </w:tcPr>
          <w:p w:rsidR="00870542" w:rsidRDefault="003D7D77">
            <w:pPr>
              <w:pStyle w:val="TableParagraph"/>
              <w:spacing w:before="48"/>
              <w:ind w:right="63"/>
              <w:jc w:val="right"/>
              <w:rPr>
                <w:sz w:val="20"/>
              </w:rPr>
            </w:pPr>
            <w:r>
              <w:rPr>
                <w:w w:val="99"/>
                <w:sz w:val="20"/>
              </w:rPr>
              <w:t>-</w:t>
            </w:r>
          </w:p>
        </w:tc>
        <w:tc>
          <w:tcPr>
            <w:tcW w:w="1507" w:type="dxa"/>
          </w:tcPr>
          <w:p w:rsidR="00870542" w:rsidRDefault="003D7D77">
            <w:pPr>
              <w:pStyle w:val="TableParagraph"/>
              <w:spacing w:before="48"/>
              <w:ind w:right="63"/>
              <w:jc w:val="right"/>
              <w:rPr>
                <w:sz w:val="20"/>
              </w:rPr>
            </w:pPr>
            <w:r>
              <w:rPr>
                <w:w w:val="99"/>
                <w:sz w:val="20"/>
              </w:rPr>
              <w:t>-</w:t>
            </w:r>
          </w:p>
        </w:tc>
      </w:tr>
      <w:tr w:rsidR="00870542">
        <w:trPr>
          <w:trHeight w:hRule="exact" w:val="350"/>
        </w:trPr>
        <w:tc>
          <w:tcPr>
            <w:tcW w:w="4112" w:type="dxa"/>
          </w:tcPr>
          <w:p w:rsidR="00870542" w:rsidRDefault="003D7D77">
            <w:pPr>
              <w:pStyle w:val="TableParagraph"/>
              <w:spacing w:before="53"/>
              <w:ind w:left="64"/>
              <w:rPr>
                <w:b/>
                <w:sz w:val="20"/>
              </w:rPr>
            </w:pPr>
            <w:r>
              <w:rPr>
                <w:b/>
                <w:sz w:val="20"/>
              </w:rPr>
              <w:t>09.9.9.0.1.6.1 Mamul Mal Alımları</w:t>
            </w:r>
          </w:p>
        </w:tc>
        <w:tc>
          <w:tcPr>
            <w:tcW w:w="1274" w:type="dxa"/>
          </w:tcPr>
          <w:p w:rsidR="00870542" w:rsidRDefault="003D7D77">
            <w:pPr>
              <w:pStyle w:val="TableParagraph"/>
              <w:spacing w:before="48"/>
              <w:ind w:right="66"/>
              <w:jc w:val="right"/>
              <w:rPr>
                <w:sz w:val="20"/>
              </w:rPr>
            </w:pPr>
            <w:r>
              <w:rPr>
                <w:w w:val="99"/>
                <w:sz w:val="20"/>
              </w:rPr>
              <w:t>-</w:t>
            </w:r>
          </w:p>
        </w:tc>
        <w:tc>
          <w:tcPr>
            <w:tcW w:w="1136" w:type="dxa"/>
          </w:tcPr>
          <w:p w:rsidR="00870542" w:rsidRDefault="003D7D77">
            <w:pPr>
              <w:pStyle w:val="TableParagraph"/>
              <w:spacing w:before="48"/>
              <w:ind w:right="66"/>
              <w:jc w:val="right"/>
              <w:rPr>
                <w:sz w:val="20"/>
              </w:rPr>
            </w:pPr>
            <w:r>
              <w:rPr>
                <w:w w:val="99"/>
                <w:sz w:val="20"/>
              </w:rPr>
              <w:t>-</w:t>
            </w:r>
          </w:p>
        </w:tc>
        <w:tc>
          <w:tcPr>
            <w:tcW w:w="1222" w:type="dxa"/>
          </w:tcPr>
          <w:p w:rsidR="00870542" w:rsidRDefault="003D7D77">
            <w:pPr>
              <w:pStyle w:val="TableParagraph"/>
              <w:spacing w:before="48"/>
              <w:ind w:right="63"/>
              <w:jc w:val="right"/>
              <w:rPr>
                <w:sz w:val="20"/>
              </w:rPr>
            </w:pPr>
            <w:r>
              <w:rPr>
                <w:w w:val="99"/>
                <w:sz w:val="20"/>
              </w:rPr>
              <w:t>-</w:t>
            </w:r>
          </w:p>
        </w:tc>
        <w:tc>
          <w:tcPr>
            <w:tcW w:w="1047" w:type="dxa"/>
          </w:tcPr>
          <w:p w:rsidR="00870542" w:rsidRDefault="003D7D77">
            <w:pPr>
              <w:pStyle w:val="TableParagraph"/>
              <w:spacing w:before="48"/>
              <w:ind w:right="63"/>
              <w:jc w:val="right"/>
              <w:rPr>
                <w:sz w:val="20"/>
              </w:rPr>
            </w:pPr>
            <w:r>
              <w:rPr>
                <w:w w:val="99"/>
                <w:sz w:val="20"/>
              </w:rPr>
              <w:t>-</w:t>
            </w:r>
          </w:p>
        </w:tc>
        <w:tc>
          <w:tcPr>
            <w:tcW w:w="1507" w:type="dxa"/>
          </w:tcPr>
          <w:p w:rsidR="00870542" w:rsidRDefault="003D7D77">
            <w:pPr>
              <w:pStyle w:val="TableParagraph"/>
              <w:spacing w:before="48"/>
              <w:ind w:right="63"/>
              <w:jc w:val="right"/>
              <w:rPr>
                <w:sz w:val="20"/>
              </w:rPr>
            </w:pPr>
            <w:r>
              <w:rPr>
                <w:w w:val="99"/>
                <w:sz w:val="20"/>
              </w:rPr>
              <w:t>-</w:t>
            </w:r>
          </w:p>
        </w:tc>
      </w:tr>
      <w:tr w:rsidR="00870542">
        <w:trPr>
          <w:trHeight w:hRule="exact" w:val="350"/>
        </w:trPr>
        <w:tc>
          <w:tcPr>
            <w:tcW w:w="4112" w:type="dxa"/>
          </w:tcPr>
          <w:p w:rsidR="00870542" w:rsidRDefault="003D7D77">
            <w:pPr>
              <w:pStyle w:val="TableParagraph"/>
              <w:spacing w:before="53"/>
              <w:ind w:right="67"/>
              <w:jc w:val="right"/>
              <w:rPr>
                <w:b/>
                <w:sz w:val="20"/>
              </w:rPr>
            </w:pPr>
            <w:r>
              <w:rPr>
                <w:b/>
                <w:sz w:val="20"/>
              </w:rPr>
              <w:t>TOPLAM</w:t>
            </w:r>
          </w:p>
        </w:tc>
        <w:tc>
          <w:tcPr>
            <w:tcW w:w="1274" w:type="dxa"/>
          </w:tcPr>
          <w:p w:rsidR="00870542" w:rsidRDefault="003D7D77">
            <w:pPr>
              <w:pStyle w:val="TableParagraph"/>
              <w:spacing w:before="48"/>
              <w:ind w:right="65"/>
              <w:jc w:val="right"/>
              <w:rPr>
                <w:sz w:val="20"/>
              </w:rPr>
            </w:pPr>
            <w:r>
              <w:rPr>
                <w:sz w:val="20"/>
              </w:rPr>
              <w:t>49 740.00</w:t>
            </w:r>
          </w:p>
        </w:tc>
        <w:tc>
          <w:tcPr>
            <w:tcW w:w="1136" w:type="dxa"/>
          </w:tcPr>
          <w:p w:rsidR="00870542" w:rsidRDefault="003D7D77">
            <w:pPr>
              <w:pStyle w:val="TableParagraph"/>
              <w:spacing w:before="48"/>
              <w:ind w:right="65"/>
              <w:jc w:val="right"/>
              <w:rPr>
                <w:sz w:val="20"/>
              </w:rPr>
            </w:pPr>
            <w:r>
              <w:rPr>
                <w:sz w:val="20"/>
              </w:rPr>
              <w:t>53 222.00</w:t>
            </w:r>
          </w:p>
        </w:tc>
        <w:tc>
          <w:tcPr>
            <w:tcW w:w="1222" w:type="dxa"/>
          </w:tcPr>
          <w:p w:rsidR="00870542" w:rsidRDefault="003D7D77">
            <w:pPr>
              <w:pStyle w:val="TableParagraph"/>
              <w:spacing w:before="48"/>
              <w:ind w:right="62"/>
              <w:jc w:val="right"/>
              <w:rPr>
                <w:sz w:val="20"/>
              </w:rPr>
            </w:pPr>
            <w:r>
              <w:rPr>
                <w:sz w:val="20"/>
              </w:rPr>
              <w:t>56 947.00</w:t>
            </w:r>
          </w:p>
        </w:tc>
        <w:tc>
          <w:tcPr>
            <w:tcW w:w="1047" w:type="dxa"/>
          </w:tcPr>
          <w:p w:rsidR="00870542" w:rsidRDefault="003D7D77">
            <w:pPr>
              <w:pStyle w:val="TableParagraph"/>
              <w:spacing w:before="48"/>
              <w:ind w:right="63"/>
              <w:jc w:val="right"/>
              <w:rPr>
                <w:sz w:val="20"/>
              </w:rPr>
            </w:pPr>
            <w:r>
              <w:rPr>
                <w:sz w:val="20"/>
              </w:rPr>
              <w:t>60 935.00</w:t>
            </w:r>
          </w:p>
        </w:tc>
        <w:tc>
          <w:tcPr>
            <w:tcW w:w="1507" w:type="dxa"/>
          </w:tcPr>
          <w:p w:rsidR="00870542" w:rsidRDefault="003D7D77">
            <w:pPr>
              <w:pStyle w:val="TableParagraph"/>
              <w:spacing w:before="48"/>
              <w:ind w:right="62"/>
              <w:jc w:val="right"/>
              <w:rPr>
                <w:sz w:val="20"/>
              </w:rPr>
            </w:pPr>
            <w:r>
              <w:rPr>
                <w:sz w:val="20"/>
              </w:rPr>
              <w:t>65 198.00</w:t>
            </w:r>
          </w:p>
        </w:tc>
      </w:tr>
      <w:tr w:rsidR="00870542">
        <w:trPr>
          <w:trHeight w:hRule="exact" w:val="351"/>
        </w:trPr>
        <w:tc>
          <w:tcPr>
            <w:tcW w:w="4112" w:type="dxa"/>
          </w:tcPr>
          <w:p w:rsidR="00870542" w:rsidRDefault="003D7D77">
            <w:pPr>
              <w:pStyle w:val="TableParagraph"/>
              <w:spacing w:before="53"/>
              <w:ind w:right="67"/>
              <w:jc w:val="right"/>
              <w:rPr>
                <w:b/>
                <w:sz w:val="20"/>
              </w:rPr>
            </w:pPr>
            <w:r>
              <w:rPr>
                <w:b/>
                <w:sz w:val="20"/>
              </w:rPr>
              <w:t>Birim Bütçesinin MEB Bütçesine Oranı</w:t>
            </w:r>
          </w:p>
        </w:tc>
        <w:tc>
          <w:tcPr>
            <w:tcW w:w="6186" w:type="dxa"/>
            <w:gridSpan w:val="5"/>
          </w:tcPr>
          <w:p w:rsidR="00870542" w:rsidRDefault="00870542"/>
        </w:tc>
      </w:tr>
    </w:tbl>
    <w:p w:rsidR="00870542" w:rsidRDefault="00870542">
      <w:pPr>
        <w:pStyle w:val="GvdeMetni"/>
        <w:rPr>
          <w:b/>
          <w:sz w:val="20"/>
        </w:rPr>
      </w:pPr>
    </w:p>
    <w:p w:rsidR="00870542" w:rsidRDefault="00870542">
      <w:pPr>
        <w:pStyle w:val="GvdeMetni"/>
        <w:spacing w:before="5"/>
        <w:rPr>
          <w:b/>
          <w:sz w:val="16"/>
        </w:rPr>
      </w:pPr>
    </w:p>
    <w:p w:rsidR="00870542" w:rsidRDefault="003D7D77">
      <w:pPr>
        <w:spacing w:before="69" w:after="3"/>
        <w:ind w:left="1478" w:right="4431"/>
        <w:rPr>
          <w:b/>
          <w:sz w:val="24"/>
        </w:rPr>
      </w:pPr>
      <w:r>
        <w:rPr>
          <w:b/>
          <w:sz w:val="24"/>
        </w:rPr>
        <w:t>Birim: Destek 3 Tahakkuk</w:t>
      </w:r>
    </w:p>
    <w:tbl>
      <w:tblPr>
        <w:tblStyle w:val="TableNormal"/>
        <w:tblW w:w="0" w:type="auto"/>
        <w:tblInd w:w="897"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3723"/>
        <w:gridCol w:w="1418"/>
        <w:gridCol w:w="1239"/>
        <w:gridCol w:w="1313"/>
        <w:gridCol w:w="1275"/>
        <w:gridCol w:w="1135"/>
      </w:tblGrid>
      <w:tr w:rsidR="00870542">
        <w:trPr>
          <w:trHeight w:hRule="exact" w:val="295"/>
        </w:trPr>
        <w:tc>
          <w:tcPr>
            <w:tcW w:w="3723" w:type="dxa"/>
          </w:tcPr>
          <w:p w:rsidR="00870542" w:rsidRDefault="003D7D77">
            <w:pPr>
              <w:pStyle w:val="TableParagraph"/>
              <w:spacing w:before="24"/>
              <w:ind w:left="1392" w:right="1392"/>
              <w:jc w:val="center"/>
              <w:rPr>
                <w:b/>
                <w:sz w:val="20"/>
              </w:rPr>
            </w:pPr>
            <w:r>
              <w:rPr>
                <w:b/>
                <w:sz w:val="20"/>
              </w:rPr>
              <w:t>Tahakkuk</w:t>
            </w:r>
          </w:p>
        </w:tc>
        <w:tc>
          <w:tcPr>
            <w:tcW w:w="1418" w:type="dxa"/>
          </w:tcPr>
          <w:p w:rsidR="00870542" w:rsidRDefault="003D7D77">
            <w:pPr>
              <w:pStyle w:val="TableParagraph"/>
              <w:spacing w:before="24"/>
              <w:ind w:left="484" w:right="484"/>
              <w:jc w:val="center"/>
              <w:rPr>
                <w:b/>
                <w:sz w:val="20"/>
              </w:rPr>
            </w:pPr>
            <w:r>
              <w:rPr>
                <w:b/>
                <w:sz w:val="20"/>
              </w:rPr>
              <w:t>2015</w:t>
            </w:r>
          </w:p>
        </w:tc>
        <w:tc>
          <w:tcPr>
            <w:tcW w:w="1239" w:type="dxa"/>
          </w:tcPr>
          <w:p w:rsidR="00870542" w:rsidRDefault="003D7D77">
            <w:pPr>
              <w:pStyle w:val="TableParagraph"/>
              <w:spacing w:before="24"/>
              <w:ind w:left="394" w:right="394"/>
              <w:jc w:val="center"/>
              <w:rPr>
                <w:b/>
                <w:sz w:val="20"/>
              </w:rPr>
            </w:pPr>
            <w:r>
              <w:rPr>
                <w:b/>
                <w:sz w:val="20"/>
              </w:rPr>
              <w:t>2016</w:t>
            </w:r>
          </w:p>
        </w:tc>
        <w:tc>
          <w:tcPr>
            <w:tcW w:w="1313" w:type="dxa"/>
          </w:tcPr>
          <w:p w:rsidR="00870542" w:rsidRDefault="003D7D77">
            <w:pPr>
              <w:pStyle w:val="TableParagraph"/>
              <w:spacing w:before="24"/>
              <w:ind w:left="432" w:right="430"/>
              <w:jc w:val="center"/>
              <w:rPr>
                <w:b/>
                <w:sz w:val="20"/>
              </w:rPr>
            </w:pPr>
            <w:r>
              <w:rPr>
                <w:b/>
                <w:sz w:val="20"/>
              </w:rPr>
              <w:t>2017</w:t>
            </w:r>
          </w:p>
        </w:tc>
        <w:tc>
          <w:tcPr>
            <w:tcW w:w="1275" w:type="dxa"/>
          </w:tcPr>
          <w:p w:rsidR="00870542" w:rsidRDefault="003D7D77">
            <w:pPr>
              <w:pStyle w:val="TableParagraph"/>
              <w:spacing w:before="24"/>
              <w:ind w:left="413" w:right="412"/>
              <w:jc w:val="center"/>
              <w:rPr>
                <w:b/>
                <w:sz w:val="20"/>
              </w:rPr>
            </w:pPr>
            <w:r>
              <w:rPr>
                <w:b/>
                <w:sz w:val="20"/>
              </w:rPr>
              <w:t>2018</w:t>
            </w:r>
          </w:p>
        </w:tc>
        <w:tc>
          <w:tcPr>
            <w:tcW w:w="1135" w:type="dxa"/>
          </w:tcPr>
          <w:p w:rsidR="00870542" w:rsidRDefault="003D7D77">
            <w:pPr>
              <w:pStyle w:val="TableParagraph"/>
              <w:spacing w:before="24"/>
              <w:ind w:left="359"/>
              <w:rPr>
                <w:b/>
                <w:sz w:val="20"/>
              </w:rPr>
            </w:pPr>
            <w:r>
              <w:rPr>
                <w:b/>
                <w:sz w:val="20"/>
              </w:rPr>
              <w:t>2019</w:t>
            </w:r>
          </w:p>
        </w:tc>
      </w:tr>
      <w:tr w:rsidR="00870542">
        <w:trPr>
          <w:trHeight w:hRule="exact" w:val="293"/>
        </w:trPr>
        <w:tc>
          <w:tcPr>
            <w:tcW w:w="3723" w:type="dxa"/>
          </w:tcPr>
          <w:p w:rsidR="00870542" w:rsidRDefault="003D7D77">
            <w:pPr>
              <w:pStyle w:val="TableParagraph"/>
              <w:spacing w:before="24"/>
              <w:ind w:left="1392" w:right="1391"/>
              <w:jc w:val="center"/>
              <w:rPr>
                <w:b/>
                <w:sz w:val="20"/>
              </w:rPr>
            </w:pPr>
            <w:r>
              <w:rPr>
                <w:b/>
                <w:sz w:val="20"/>
              </w:rPr>
              <w:t>3-2</w:t>
            </w:r>
          </w:p>
        </w:tc>
        <w:tc>
          <w:tcPr>
            <w:tcW w:w="1418" w:type="dxa"/>
          </w:tcPr>
          <w:p w:rsidR="00870542" w:rsidRDefault="003D7D77">
            <w:pPr>
              <w:pStyle w:val="TableParagraph"/>
              <w:spacing w:before="19"/>
              <w:ind w:right="65"/>
              <w:jc w:val="right"/>
              <w:rPr>
                <w:sz w:val="20"/>
              </w:rPr>
            </w:pPr>
            <w:r>
              <w:rPr>
                <w:sz w:val="20"/>
              </w:rPr>
              <w:t>34 120.00</w:t>
            </w:r>
          </w:p>
        </w:tc>
        <w:tc>
          <w:tcPr>
            <w:tcW w:w="1239" w:type="dxa"/>
          </w:tcPr>
          <w:p w:rsidR="00870542" w:rsidRDefault="003D7D77">
            <w:pPr>
              <w:pStyle w:val="TableParagraph"/>
              <w:spacing w:before="19"/>
              <w:ind w:right="63"/>
              <w:jc w:val="right"/>
              <w:rPr>
                <w:sz w:val="20"/>
              </w:rPr>
            </w:pPr>
            <w:r>
              <w:rPr>
                <w:sz w:val="20"/>
              </w:rPr>
              <w:t>36 509.00</w:t>
            </w:r>
          </w:p>
        </w:tc>
        <w:tc>
          <w:tcPr>
            <w:tcW w:w="1313" w:type="dxa"/>
          </w:tcPr>
          <w:p w:rsidR="00870542" w:rsidRDefault="003D7D77">
            <w:pPr>
              <w:pStyle w:val="TableParagraph"/>
              <w:spacing w:before="19"/>
              <w:ind w:right="62"/>
              <w:jc w:val="right"/>
              <w:rPr>
                <w:sz w:val="20"/>
              </w:rPr>
            </w:pPr>
            <w:r>
              <w:rPr>
                <w:sz w:val="20"/>
              </w:rPr>
              <w:t>39 064.00</w:t>
            </w:r>
          </w:p>
        </w:tc>
        <w:tc>
          <w:tcPr>
            <w:tcW w:w="1275" w:type="dxa"/>
          </w:tcPr>
          <w:p w:rsidR="00870542" w:rsidRDefault="003D7D77">
            <w:pPr>
              <w:pStyle w:val="TableParagraph"/>
              <w:spacing w:before="19"/>
              <w:ind w:right="63"/>
              <w:jc w:val="right"/>
              <w:rPr>
                <w:sz w:val="20"/>
              </w:rPr>
            </w:pPr>
            <w:r>
              <w:rPr>
                <w:sz w:val="20"/>
              </w:rPr>
              <w:t>41 800.00</w:t>
            </w:r>
          </w:p>
        </w:tc>
        <w:tc>
          <w:tcPr>
            <w:tcW w:w="1135" w:type="dxa"/>
          </w:tcPr>
          <w:p w:rsidR="00870542" w:rsidRDefault="003D7D77">
            <w:pPr>
              <w:pStyle w:val="TableParagraph"/>
              <w:spacing w:before="19"/>
              <w:ind w:right="65"/>
              <w:jc w:val="right"/>
              <w:rPr>
                <w:sz w:val="20"/>
              </w:rPr>
            </w:pPr>
            <w:r>
              <w:rPr>
                <w:sz w:val="20"/>
              </w:rPr>
              <w:t>44 725.00</w:t>
            </w:r>
          </w:p>
        </w:tc>
      </w:tr>
      <w:tr w:rsidR="00870542">
        <w:trPr>
          <w:trHeight w:hRule="exact" w:val="295"/>
        </w:trPr>
        <w:tc>
          <w:tcPr>
            <w:tcW w:w="3723" w:type="dxa"/>
          </w:tcPr>
          <w:p w:rsidR="00870542" w:rsidRDefault="003D7D77">
            <w:pPr>
              <w:pStyle w:val="TableParagraph"/>
              <w:spacing w:before="24"/>
              <w:ind w:left="1392" w:right="1391"/>
              <w:jc w:val="center"/>
              <w:rPr>
                <w:b/>
                <w:sz w:val="20"/>
              </w:rPr>
            </w:pPr>
            <w:r>
              <w:rPr>
                <w:b/>
                <w:sz w:val="20"/>
              </w:rPr>
              <w:t>3-3</w:t>
            </w:r>
          </w:p>
        </w:tc>
        <w:tc>
          <w:tcPr>
            <w:tcW w:w="1418" w:type="dxa"/>
          </w:tcPr>
          <w:p w:rsidR="00870542" w:rsidRDefault="003D7D77">
            <w:pPr>
              <w:pStyle w:val="TableParagraph"/>
              <w:spacing w:before="19"/>
              <w:ind w:right="66"/>
              <w:jc w:val="right"/>
              <w:rPr>
                <w:sz w:val="20"/>
              </w:rPr>
            </w:pPr>
            <w:r>
              <w:rPr>
                <w:w w:val="99"/>
                <w:sz w:val="20"/>
              </w:rPr>
              <w:t>-</w:t>
            </w:r>
          </w:p>
        </w:tc>
        <w:tc>
          <w:tcPr>
            <w:tcW w:w="1239" w:type="dxa"/>
          </w:tcPr>
          <w:p w:rsidR="00870542" w:rsidRDefault="003D7D77">
            <w:pPr>
              <w:pStyle w:val="TableParagraph"/>
              <w:spacing w:before="19"/>
              <w:ind w:right="63"/>
              <w:jc w:val="right"/>
              <w:rPr>
                <w:sz w:val="20"/>
              </w:rPr>
            </w:pPr>
            <w:r>
              <w:rPr>
                <w:w w:val="99"/>
                <w:sz w:val="20"/>
              </w:rPr>
              <w:t>-</w:t>
            </w:r>
          </w:p>
        </w:tc>
        <w:tc>
          <w:tcPr>
            <w:tcW w:w="1313" w:type="dxa"/>
          </w:tcPr>
          <w:p w:rsidR="00870542" w:rsidRDefault="003D7D77">
            <w:pPr>
              <w:pStyle w:val="TableParagraph"/>
              <w:spacing w:before="19"/>
              <w:ind w:right="63"/>
              <w:jc w:val="right"/>
              <w:rPr>
                <w:sz w:val="20"/>
              </w:rPr>
            </w:pPr>
            <w:r>
              <w:rPr>
                <w:w w:val="99"/>
                <w:sz w:val="20"/>
              </w:rPr>
              <w:t>-</w:t>
            </w:r>
          </w:p>
        </w:tc>
        <w:tc>
          <w:tcPr>
            <w:tcW w:w="1275" w:type="dxa"/>
          </w:tcPr>
          <w:p w:rsidR="00870542" w:rsidRDefault="003D7D77">
            <w:pPr>
              <w:pStyle w:val="TableParagraph"/>
              <w:spacing w:before="19"/>
              <w:ind w:right="63"/>
              <w:jc w:val="right"/>
              <w:rPr>
                <w:sz w:val="20"/>
              </w:rPr>
            </w:pPr>
            <w:r>
              <w:rPr>
                <w:w w:val="99"/>
                <w:sz w:val="20"/>
              </w:rPr>
              <w:t>-</w:t>
            </w:r>
          </w:p>
        </w:tc>
        <w:tc>
          <w:tcPr>
            <w:tcW w:w="1135" w:type="dxa"/>
          </w:tcPr>
          <w:p w:rsidR="00870542" w:rsidRDefault="003D7D77">
            <w:pPr>
              <w:pStyle w:val="TableParagraph"/>
              <w:spacing w:before="19"/>
              <w:ind w:right="66"/>
              <w:jc w:val="right"/>
              <w:rPr>
                <w:sz w:val="20"/>
              </w:rPr>
            </w:pPr>
            <w:r>
              <w:rPr>
                <w:w w:val="99"/>
                <w:sz w:val="20"/>
              </w:rPr>
              <w:t>-</w:t>
            </w:r>
          </w:p>
        </w:tc>
      </w:tr>
      <w:tr w:rsidR="00870542">
        <w:trPr>
          <w:trHeight w:hRule="exact" w:val="293"/>
        </w:trPr>
        <w:tc>
          <w:tcPr>
            <w:tcW w:w="3723" w:type="dxa"/>
          </w:tcPr>
          <w:p w:rsidR="00870542" w:rsidRDefault="003D7D77">
            <w:pPr>
              <w:pStyle w:val="TableParagraph"/>
              <w:spacing w:before="24"/>
              <w:ind w:left="1392" w:right="1391"/>
              <w:jc w:val="center"/>
              <w:rPr>
                <w:b/>
                <w:sz w:val="20"/>
              </w:rPr>
            </w:pPr>
            <w:r>
              <w:rPr>
                <w:b/>
                <w:sz w:val="20"/>
              </w:rPr>
              <w:t>3-4</w:t>
            </w:r>
          </w:p>
        </w:tc>
        <w:tc>
          <w:tcPr>
            <w:tcW w:w="1418" w:type="dxa"/>
          </w:tcPr>
          <w:p w:rsidR="00870542" w:rsidRDefault="003D7D77">
            <w:pPr>
              <w:pStyle w:val="TableParagraph"/>
              <w:spacing w:before="19"/>
              <w:ind w:right="66"/>
              <w:jc w:val="right"/>
              <w:rPr>
                <w:sz w:val="20"/>
              </w:rPr>
            </w:pPr>
            <w:r>
              <w:rPr>
                <w:w w:val="99"/>
                <w:sz w:val="20"/>
              </w:rPr>
              <w:t>-</w:t>
            </w:r>
          </w:p>
        </w:tc>
        <w:tc>
          <w:tcPr>
            <w:tcW w:w="1239" w:type="dxa"/>
          </w:tcPr>
          <w:p w:rsidR="00870542" w:rsidRDefault="003D7D77">
            <w:pPr>
              <w:pStyle w:val="TableParagraph"/>
              <w:spacing w:before="19"/>
              <w:ind w:right="63"/>
              <w:jc w:val="right"/>
              <w:rPr>
                <w:sz w:val="20"/>
              </w:rPr>
            </w:pPr>
            <w:r>
              <w:rPr>
                <w:w w:val="99"/>
                <w:sz w:val="20"/>
              </w:rPr>
              <w:t>-</w:t>
            </w:r>
          </w:p>
        </w:tc>
        <w:tc>
          <w:tcPr>
            <w:tcW w:w="1313" w:type="dxa"/>
          </w:tcPr>
          <w:p w:rsidR="00870542" w:rsidRDefault="003D7D77">
            <w:pPr>
              <w:pStyle w:val="TableParagraph"/>
              <w:spacing w:before="19"/>
              <w:ind w:right="63"/>
              <w:jc w:val="right"/>
              <w:rPr>
                <w:sz w:val="20"/>
              </w:rPr>
            </w:pPr>
            <w:r>
              <w:rPr>
                <w:w w:val="99"/>
                <w:sz w:val="20"/>
              </w:rPr>
              <w:t>-</w:t>
            </w:r>
          </w:p>
        </w:tc>
        <w:tc>
          <w:tcPr>
            <w:tcW w:w="1275" w:type="dxa"/>
          </w:tcPr>
          <w:p w:rsidR="00870542" w:rsidRDefault="003D7D77">
            <w:pPr>
              <w:pStyle w:val="TableParagraph"/>
              <w:spacing w:before="19"/>
              <w:ind w:right="63"/>
              <w:jc w:val="right"/>
              <w:rPr>
                <w:sz w:val="20"/>
              </w:rPr>
            </w:pPr>
            <w:r>
              <w:rPr>
                <w:w w:val="99"/>
                <w:sz w:val="20"/>
              </w:rPr>
              <w:t>-</w:t>
            </w:r>
          </w:p>
        </w:tc>
        <w:tc>
          <w:tcPr>
            <w:tcW w:w="1135" w:type="dxa"/>
          </w:tcPr>
          <w:p w:rsidR="00870542" w:rsidRDefault="003D7D77">
            <w:pPr>
              <w:pStyle w:val="TableParagraph"/>
              <w:spacing w:before="19"/>
              <w:ind w:right="66"/>
              <w:jc w:val="right"/>
              <w:rPr>
                <w:sz w:val="20"/>
              </w:rPr>
            </w:pPr>
            <w:r>
              <w:rPr>
                <w:w w:val="99"/>
                <w:sz w:val="20"/>
              </w:rPr>
              <w:t>-</w:t>
            </w:r>
          </w:p>
        </w:tc>
      </w:tr>
      <w:tr w:rsidR="00870542">
        <w:trPr>
          <w:trHeight w:hRule="exact" w:val="295"/>
        </w:trPr>
        <w:tc>
          <w:tcPr>
            <w:tcW w:w="3723" w:type="dxa"/>
          </w:tcPr>
          <w:p w:rsidR="00870542" w:rsidRDefault="003D7D77">
            <w:pPr>
              <w:pStyle w:val="TableParagraph"/>
              <w:spacing w:before="24"/>
              <w:ind w:left="1392" w:right="1391"/>
              <w:jc w:val="center"/>
              <w:rPr>
                <w:b/>
                <w:sz w:val="20"/>
              </w:rPr>
            </w:pPr>
            <w:r>
              <w:rPr>
                <w:b/>
                <w:sz w:val="20"/>
              </w:rPr>
              <w:t>3-5</w:t>
            </w:r>
          </w:p>
        </w:tc>
        <w:tc>
          <w:tcPr>
            <w:tcW w:w="1418" w:type="dxa"/>
          </w:tcPr>
          <w:p w:rsidR="00870542" w:rsidRDefault="003D7D77">
            <w:pPr>
              <w:pStyle w:val="TableParagraph"/>
              <w:spacing w:before="19"/>
              <w:ind w:right="65"/>
              <w:jc w:val="right"/>
              <w:rPr>
                <w:sz w:val="20"/>
              </w:rPr>
            </w:pPr>
            <w:r>
              <w:rPr>
                <w:sz w:val="20"/>
              </w:rPr>
              <w:t>14 820.00</w:t>
            </w:r>
          </w:p>
        </w:tc>
        <w:tc>
          <w:tcPr>
            <w:tcW w:w="1239" w:type="dxa"/>
          </w:tcPr>
          <w:p w:rsidR="00870542" w:rsidRDefault="003D7D77">
            <w:pPr>
              <w:pStyle w:val="TableParagraph"/>
              <w:spacing w:before="19"/>
              <w:ind w:right="63"/>
              <w:jc w:val="right"/>
              <w:rPr>
                <w:sz w:val="20"/>
              </w:rPr>
            </w:pPr>
            <w:r>
              <w:rPr>
                <w:sz w:val="20"/>
              </w:rPr>
              <w:t>15 857.00</w:t>
            </w:r>
          </w:p>
        </w:tc>
        <w:tc>
          <w:tcPr>
            <w:tcW w:w="1313" w:type="dxa"/>
          </w:tcPr>
          <w:p w:rsidR="00870542" w:rsidRDefault="003D7D77">
            <w:pPr>
              <w:pStyle w:val="TableParagraph"/>
              <w:spacing w:before="19"/>
              <w:ind w:right="62"/>
              <w:jc w:val="right"/>
              <w:rPr>
                <w:sz w:val="20"/>
              </w:rPr>
            </w:pPr>
            <w:r>
              <w:rPr>
                <w:sz w:val="20"/>
              </w:rPr>
              <w:t>16 967.00</w:t>
            </w:r>
          </w:p>
        </w:tc>
        <w:tc>
          <w:tcPr>
            <w:tcW w:w="1275" w:type="dxa"/>
          </w:tcPr>
          <w:p w:rsidR="00870542" w:rsidRDefault="003D7D77">
            <w:pPr>
              <w:pStyle w:val="TableParagraph"/>
              <w:spacing w:before="19"/>
              <w:ind w:right="63"/>
              <w:jc w:val="right"/>
              <w:rPr>
                <w:sz w:val="20"/>
              </w:rPr>
            </w:pPr>
            <w:r>
              <w:rPr>
                <w:sz w:val="20"/>
              </w:rPr>
              <w:t>18 155.00</w:t>
            </w:r>
          </w:p>
        </w:tc>
        <w:tc>
          <w:tcPr>
            <w:tcW w:w="1135" w:type="dxa"/>
          </w:tcPr>
          <w:p w:rsidR="00870542" w:rsidRDefault="003D7D77">
            <w:pPr>
              <w:pStyle w:val="TableParagraph"/>
              <w:spacing w:before="19"/>
              <w:ind w:right="65"/>
              <w:jc w:val="right"/>
              <w:rPr>
                <w:sz w:val="20"/>
              </w:rPr>
            </w:pPr>
            <w:r>
              <w:rPr>
                <w:sz w:val="20"/>
              </w:rPr>
              <w:t>19 425.00</w:t>
            </w:r>
          </w:p>
        </w:tc>
      </w:tr>
      <w:tr w:rsidR="00870542">
        <w:trPr>
          <w:trHeight w:hRule="exact" w:val="293"/>
        </w:trPr>
        <w:tc>
          <w:tcPr>
            <w:tcW w:w="3723" w:type="dxa"/>
          </w:tcPr>
          <w:p w:rsidR="00870542" w:rsidRDefault="003D7D77">
            <w:pPr>
              <w:pStyle w:val="TableParagraph"/>
              <w:spacing w:before="24"/>
              <w:ind w:left="1392" w:right="1391"/>
              <w:jc w:val="center"/>
              <w:rPr>
                <w:b/>
                <w:sz w:val="20"/>
              </w:rPr>
            </w:pPr>
            <w:r>
              <w:rPr>
                <w:b/>
                <w:sz w:val="20"/>
              </w:rPr>
              <w:t>3-7</w:t>
            </w:r>
          </w:p>
        </w:tc>
        <w:tc>
          <w:tcPr>
            <w:tcW w:w="1418" w:type="dxa"/>
          </w:tcPr>
          <w:p w:rsidR="00870542" w:rsidRDefault="003D7D77">
            <w:pPr>
              <w:pStyle w:val="TableParagraph"/>
              <w:spacing w:before="19"/>
              <w:ind w:right="66"/>
              <w:jc w:val="right"/>
              <w:rPr>
                <w:sz w:val="20"/>
              </w:rPr>
            </w:pPr>
            <w:r>
              <w:rPr>
                <w:w w:val="99"/>
                <w:sz w:val="20"/>
              </w:rPr>
              <w:t>-</w:t>
            </w:r>
          </w:p>
        </w:tc>
        <w:tc>
          <w:tcPr>
            <w:tcW w:w="1239" w:type="dxa"/>
          </w:tcPr>
          <w:p w:rsidR="00870542" w:rsidRDefault="003D7D77">
            <w:pPr>
              <w:pStyle w:val="TableParagraph"/>
              <w:spacing w:before="19"/>
              <w:ind w:right="63"/>
              <w:jc w:val="right"/>
              <w:rPr>
                <w:sz w:val="20"/>
              </w:rPr>
            </w:pPr>
            <w:r>
              <w:rPr>
                <w:w w:val="99"/>
                <w:sz w:val="20"/>
              </w:rPr>
              <w:t>-</w:t>
            </w:r>
          </w:p>
        </w:tc>
        <w:tc>
          <w:tcPr>
            <w:tcW w:w="1313" w:type="dxa"/>
          </w:tcPr>
          <w:p w:rsidR="00870542" w:rsidRDefault="003D7D77">
            <w:pPr>
              <w:pStyle w:val="TableParagraph"/>
              <w:spacing w:before="19"/>
              <w:ind w:right="63"/>
              <w:jc w:val="right"/>
              <w:rPr>
                <w:sz w:val="20"/>
              </w:rPr>
            </w:pPr>
            <w:r>
              <w:rPr>
                <w:w w:val="99"/>
                <w:sz w:val="20"/>
              </w:rPr>
              <w:t>-</w:t>
            </w:r>
          </w:p>
        </w:tc>
        <w:tc>
          <w:tcPr>
            <w:tcW w:w="1275" w:type="dxa"/>
          </w:tcPr>
          <w:p w:rsidR="00870542" w:rsidRDefault="003D7D77">
            <w:pPr>
              <w:pStyle w:val="TableParagraph"/>
              <w:spacing w:before="19"/>
              <w:ind w:right="63"/>
              <w:jc w:val="right"/>
              <w:rPr>
                <w:sz w:val="20"/>
              </w:rPr>
            </w:pPr>
            <w:r>
              <w:rPr>
                <w:w w:val="99"/>
                <w:sz w:val="20"/>
              </w:rPr>
              <w:t>-</w:t>
            </w:r>
          </w:p>
        </w:tc>
        <w:tc>
          <w:tcPr>
            <w:tcW w:w="1135" w:type="dxa"/>
          </w:tcPr>
          <w:p w:rsidR="00870542" w:rsidRDefault="003D7D77">
            <w:pPr>
              <w:pStyle w:val="TableParagraph"/>
              <w:spacing w:before="19"/>
              <w:ind w:right="66"/>
              <w:jc w:val="right"/>
              <w:rPr>
                <w:sz w:val="20"/>
              </w:rPr>
            </w:pPr>
            <w:r>
              <w:rPr>
                <w:w w:val="99"/>
                <w:sz w:val="20"/>
              </w:rPr>
              <w:t>-</w:t>
            </w:r>
          </w:p>
        </w:tc>
      </w:tr>
      <w:tr w:rsidR="00870542">
        <w:trPr>
          <w:trHeight w:hRule="exact" w:val="295"/>
        </w:trPr>
        <w:tc>
          <w:tcPr>
            <w:tcW w:w="3723" w:type="dxa"/>
          </w:tcPr>
          <w:p w:rsidR="00870542" w:rsidRDefault="003D7D77">
            <w:pPr>
              <w:pStyle w:val="TableParagraph"/>
              <w:spacing w:before="24"/>
              <w:ind w:left="1392" w:right="1391"/>
              <w:jc w:val="center"/>
              <w:rPr>
                <w:b/>
                <w:sz w:val="20"/>
              </w:rPr>
            </w:pPr>
            <w:r>
              <w:rPr>
                <w:b/>
                <w:sz w:val="20"/>
              </w:rPr>
              <w:t>3-9</w:t>
            </w:r>
          </w:p>
        </w:tc>
        <w:tc>
          <w:tcPr>
            <w:tcW w:w="1418" w:type="dxa"/>
          </w:tcPr>
          <w:p w:rsidR="00870542" w:rsidRDefault="003D7D77">
            <w:pPr>
              <w:pStyle w:val="TableParagraph"/>
              <w:spacing w:before="19"/>
              <w:ind w:right="66"/>
              <w:jc w:val="right"/>
              <w:rPr>
                <w:sz w:val="20"/>
              </w:rPr>
            </w:pPr>
            <w:r>
              <w:rPr>
                <w:w w:val="99"/>
                <w:sz w:val="20"/>
              </w:rPr>
              <w:t>-</w:t>
            </w:r>
          </w:p>
        </w:tc>
        <w:tc>
          <w:tcPr>
            <w:tcW w:w="1239" w:type="dxa"/>
          </w:tcPr>
          <w:p w:rsidR="00870542" w:rsidRDefault="003D7D77">
            <w:pPr>
              <w:pStyle w:val="TableParagraph"/>
              <w:spacing w:before="19"/>
              <w:ind w:right="63"/>
              <w:jc w:val="right"/>
              <w:rPr>
                <w:sz w:val="20"/>
              </w:rPr>
            </w:pPr>
            <w:r>
              <w:rPr>
                <w:w w:val="99"/>
                <w:sz w:val="20"/>
              </w:rPr>
              <w:t>-</w:t>
            </w:r>
          </w:p>
        </w:tc>
        <w:tc>
          <w:tcPr>
            <w:tcW w:w="1313" w:type="dxa"/>
          </w:tcPr>
          <w:p w:rsidR="00870542" w:rsidRDefault="003D7D77">
            <w:pPr>
              <w:pStyle w:val="TableParagraph"/>
              <w:spacing w:before="19"/>
              <w:ind w:right="63"/>
              <w:jc w:val="right"/>
              <w:rPr>
                <w:sz w:val="20"/>
              </w:rPr>
            </w:pPr>
            <w:r>
              <w:rPr>
                <w:w w:val="99"/>
                <w:sz w:val="20"/>
              </w:rPr>
              <w:t>-</w:t>
            </w:r>
          </w:p>
        </w:tc>
        <w:tc>
          <w:tcPr>
            <w:tcW w:w="1275" w:type="dxa"/>
          </w:tcPr>
          <w:p w:rsidR="00870542" w:rsidRDefault="003D7D77">
            <w:pPr>
              <w:pStyle w:val="TableParagraph"/>
              <w:spacing w:before="19"/>
              <w:ind w:right="63"/>
              <w:jc w:val="right"/>
              <w:rPr>
                <w:sz w:val="20"/>
              </w:rPr>
            </w:pPr>
            <w:r>
              <w:rPr>
                <w:w w:val="99"/>
                <w:sz w:val="20"/>
              </w:rPr>
              <w:t>-</w:t>
            </w:r>
          </w:p>
        </w:tc>
        <w:tc>
          <w:tcPr>
            <w:tcW w:w="1135" w:type="dxa"/>
          </w:tcPr>
          <w:p w:rsidR="00870542" w:rsidRDefault="003D7D77">
            <w:pPr>
              <w:pStyle w:val="TableParagraph"/>
              <w:spacing w:before="19"/>
              <w:ind w:right="65"/>
              <w:jc w:val="right"/>
              <w:rPr>
                <w:sz w:val="20"/>
              </w:rPr>
            </w:pPr>
            <w:r>
              <w:rPr>
                <w:w w:val="95"/>
                <w:sz w:val="20"/>
              </w:rPr>
              <w:t>--</w:t>
            </w:r>
          </w:p>
        </w:tc>
      </w:tr>
      <w:tr w:rsidR="00870542">
        <w:trPr>
          <w:trHeight w:hRule="exact" w:val="293"/>
        </w:trPr>
        <w:tc>
          <w:tcPr>
            <w:tcW w:w="3723" w:type="dxa"/>
          </w:tcPr>
          <w:p w:rsidR="00870542" w:rsidRDefault="003D7D77">
            <w:pPr>
              <w:pStyle w:val="TableParagraph"/>
              <w:spacing w:before="24"/>
              <w:ind w:left="1392" w:right="1391"/>
              <w:jc w:val="center"/>
              <w:rPr>
                <w:b/>
                <w:sz w:val="20"/>
              </w:rPr>
            </w:pPr>
            <w:r>
              <w:rPr>
                <w:b/>
                <w:sz w:val="20"/>
              </w:rPr>
              <w:t>5-3</w:t>
            </w:r>
          </w:p>
        </w:tc>
        <w:tc>
          <w:tcPr>
            <w:tcW w:w="1418" w:type="dxa"/>
          </w:tcPr>
          <w:p w:rsidR="00870542" w:rsidRDefault="003D7D77">
            <w:pPr>
              <w:pStyle w:val="TableParagraph"/>
              <w:spacing w:before="19"/>
              <w:ind w:right="66"/>
              <w:jc w:val="right"/>
              <w:rPr>
                <w:sz w:val="20"/>
              </w:rPr>
            </w:pPr>
            <w:r>
              <w:rPr>
                <w:w w:val="99"/>
                <w:sz w:val="20"/>
              </w:rPr>
              <w:t>-</w:t>
            </w:r>
          </w:p>
        </w:tc>
        <w:tc>
          <w:tcPr>
            <w:tcW w:w="1239" w:type="dxa"/>
          </w:tcPr>
          <w:p w:rsidR="00870542" w:rsidRDefault="003D7D77">
            <w:pPr>
              <w:pStyle w:val="TableParagraph"/>
              <w:spacing w:before="19"/>
              <w:ind w:right="63"/>
              <w:jc w:val="right"/>
              <w:rPr>
                <w:sz w:val="20"/>
              </w:rPr>
            </w:pPr>
            <w:r>
              <w:rPr>
                <w:w w:val="99"/>
                <w:sz w:val="20"/>
              </w:rPr>
              <w:t>-</w:t>
            </w:r>
          </w:p>
        </w:tc>
        <w:tc>
          <w:tcPr>
            <w:tcW w:w="1313" w:type="dxa"/>
          </w:tcPr>
          <w:p w:rsidR="00870542" w:rsidRDefault="003D7D77">
            <w:pPr>
              <w:pStyle w:val="TableParagraph"/>
              <w:spacing w:before="19"/>
              <w:ind w:right="63"/>
              <w:jc w:val="right"/>
              <w:rPr>
                <w:sz w:val="20"/>
              </w:rPr>
            </w:pPr>
            <w:r>
              <w:rPr>
                <w:w w:val="99"/>
                <w:sz w:val="20"/>
              </w:rPr>
              <w:t>-</w:t>
            </w:r>
          </w:p>
        </w:tc>
        <w:tc>
          <w:tcPr>
            <w:tcW w:w="1275" w:type="dxa"/>
          </w:tcPr>
          <w:p w:rsidR="00870542" w:rsidRDefault="003D7D77">
            <w:pPr>
              <w:pStyle w:val="TableParagraph"/>
              <w:spacing w:before="19"/>
              <w:ind w:right="63"/>
              <w:jc w:val="right"/>
              <w:rPr>
                <w:sz w:val="20"/>
              </w:rPr>
            </w:pPr>
            <w:r>
              <w:rPr>
                <w:w w:val="99"/>
                <w:sz w:val="20"/>
              </w:rPr>
              <w:t>-</w:t>
            </w:r>
          </w:p>
        </w:tc>
        <w:tc>
          <w:tcPr>
            <w:tcW w:w="1135" w:type="dxa"/>
          </w:tcPr>
          <w:p w:rsidR="00870542" w:rsidRDefault="003D7D77">
            <w:pPr>
              <w:pStyle w:val="TableParagraph"/>
              <w:spacing w:before="19"/>
              <w:ind w:right="66"/>
              <w:jc w:val="right"/>
              <w:rPr>
                <w:sz w:val="20"/>
              </w:rPr>
            </w:pPr>
            <w:r>
              <w:rPr>
                <w:w w:val="99"/>
                <w:sz w:val="20"/>
              </w:rPr>
              <w:t>-</w:t>
            </w:r>
          </w:p>
        </w:tc>
      </w:tr>
      <w:tr w:rsidR="00870542">
        <w:trPr>
          <w:trHeight w:hRule="exact" w:val="295"/>
        </w:trPr>
        <w:tc>
          <w:tcPr>
            <w:tcW w:w="3723" w:type="dxa"/>
          </w:tcPr>
          <w:p w:rsidR="00870542" w:rsidRDefault="003D7D77">
            <w:pPr>
              <w:pStyle w:val="TableParagraph"/>
              <w:spacing w:before="24"/>
              <w:ind w:left="1392" w:right="1391"/>
              <w:jc w:val="center"/>
              <w:rPr>
                <w:b/>
                <w:sz w:val="20"/>
              </w:rPr>
            </w:pPr>
            <w:r>
              <w:rPr>
                <w:b/>
                <w:sz w:val="20"/>
              </w:rPr>
              <w:t>3-2</w:t>
            </w:r>
          </w:p>
        </w:tc>
        <w:tc>
          <w:tcPr>
            <w:tcW w:w="1418" w:type="dxa"/>
          </w:tcPr>
          <w:p w:rsidR="00870542" w:rsidRDefault="003D7D77">
            <w:pPr>
              <w:pStyle w:val="TableParagraph"/>
              <w:spacing w:before="19"/>
              <w:ind w:right="66"/>
              <w:jc w:val="right"/>
              <w:rPr>
                <w:sz w:val="20"/>
              </w:rPr>
            </w:pPr>
            <w:r>
              <w:rPr>
                <w:w w:val="99"/>
                <w:sz w:val="20"/>
              </w:rPr>
              <w:t>-</w:t>
            </w:r>
          </w:p>
        </w:tc>
        <w:tc>
          <w:tcPr>
            <w:tcW w:w="1239" w:type="dxa"/>
          </w:tcPr>
          <w:p w:rsidR="00870542" w:rsidRDefault="003D7D77">
            <w:pPr>
              <w:pStyle w:val="TableParagraph"/>
              <w:spacing w:before="19"/>
              <w:ind w:right="63"/>
              <w:jc w:val="right"/>
              <w:rPr>
                <w:sz w:val="20"/>
              </w:rPr>
            </w:pPr>
            <w:r>
              <w:rPr>
                <w:w w:val="99"/>
                <w:sz w:val="20"/>
              </w:rPr>
              <w:t>-</w:t>
            </w:r>
          </w:p>
        </w:tc>
        <w:tc>
          <w:tcPr>
            <w:tcW w:w="1313" w:type="dxa"/>
          </w:tcPr>
          <w:p w:rsidR="00870542" w:rsidRDefault="003D7D77">
            <w:pPr>
              <w:pStyle w:val="TableParagraph"/>
              <w:spacing w:before="19"/>
              <w:ind w:right="63"/>
              <w:jc w:val="right"/>
              <w:rPr>
                <w:sz w:val="20"/>
              </w:rPr>
            </w:pPr>
            <w:r>
              <w:rPr>
                <w:w w:val="99"/>
                <w:sz w:val="20"/>
              </w:rPr>
              <w:t>-</w:t>
            </w:r>
          </w:p>
        </w:tc>
        <w:tc>
          <w:tcPr>
            <w:tcW w:w="1275" w:type="dxa"/>
          </w:tcPr>
          <w:p w:rsidR="00870542" w:rsidRDefault="003D7D77">
            <w:pPr>
              <w:pStyle w:val="TableParagraph"/>
              <w:spacing w:before="19"/>
              <w:ind w:right="63"/>
              <w:jc w:val="right"/>
              <w:rPr>
                <w:sz w:val="20"/>
              </w:rPr>
            </w:pPr>
            <w:r>
              <w:rPr>
                <w:w w:val="99"/>
                <w:sz w:val="20"/>
              </w:rPr>
              <w:t>-</w:t>
            </w:r>
          </w:p>
        </w:tc>
        <w:tc>
          <w:tcPr>
            <w:tcW w:w="1135" w:type="dxa"/>
          </w:tcPr>
          <w:p w:rsidR="00870542" w:rsidRDefault="003D7D77">
            <w:pPr>
              <w:pStyle w:val="TableParagraph"/>
              <w:spacing w:before="19"/>
              <w:ind w:right="66"/>
              <w:jc w:val="right"/>
              <w:rPr>
                <w:sz w:val="20"/>
              </w:rPr>
            </w:pPr>
            <w:r>
              <w:rPr>
                <w:w w:val="99"/>
                <w:sz w:val="20"/>
              </w:rPr>
              <w:t>-</w:t>
            </w:r>
          </w:p>
        </w:tc>
      </w:tr>
      <w:tr w:rsidR="00870542">
        <w:trPr>
          <w:trHeight w:hRule="exact" w:val="293"/>
        </w:trPr>
        <w:tc>
          <w:tcPr>
            <w:tcW w:w="3723" w:type="dxa"/>
          </w:tcPr>
          <w:p w:rsidR="00870542" w:rsidRDefault="003D7D77">
            <w:pPr>
              <w:pStyle w:val="TableParagraph"/>
              <w:spacing w:before="24"/>
              <w:ind w:left="1392" w:right="1391"/>
              <w:jc w:val="center"/>
              <w:rPr>
                <w:b/>
                <w:sz w:val="20"/>
              </w:rPr>
            </w:pPr>
            <w:r>
              <w:rPr>
                <w:b/>
                <w:sz w:val="20"/>
              </w:rPr>
              <w:t>2-3</w:t>
            </w:r>
          </w:p>
        </w:tc>
        <w:tc>
          <w:tcPr>
            <w:tcW w:w="1418" w:type="dxa"/>
          </w:tcPr>
          <w:p w:rsidR="00870542" w:rsidRDefault="003D7D77">
            <w:pPr>
              <w:pStyle w:val="TableParagraph"/>
              <w:spacing w:before="19"/>
              <w:ind w:right="66"/>
              <w:jc w:val="right"/>
              <w:rPr>
                <w:sz w:val="20"/>
              </w:rPr>
            </w:pPr>
            <w:r>
              <w:rPr>
                <w:w w:val="99"/>
                <w:sz w:val="20"/>
              </w:rPr>
              <w:t>-</w:t>
            </w:r>
          </w:p>
        </w:tc>
        <w:tc>
          <w:tcPr>
            <w:tcW w:w="1239" w:type="dxa"/>
          </w:tcPr>
          <w:p w:rsidR="00870542" w:rsidRDefault="003D7D77">
            <w:pPr>
              <w:pStyle w:val="TableParagraph"/>
              <w:spacing w:before="19"/>
              <w:ind w:right="63"/>
              <w:jc w:val="right"/>
              <w:rPr>
                <w:sz w:val="20"/>
              </w:rPr>
            </w:pPr>
            <w:r>
              <w:rPr>
                <w:w w:val="99"/>
                <w:sz w:val="20"/>
              </w:rPr>
              <w:t>-</w:t>
            </w:r>
          </w:p>
        </w:tc>
        <w:tc>
          <w:tcPr>
            <w:tcW w:w="1313" w:type="dxa"/>
          </w:tcPr>
          <w:p w:rsidR="00870542" w:rsidRDefault="003D7D77">
            <w:pPr>
              <w:pStyle w:val="TableParagraph"/>
              <w:spacing w:before="19"/>
              <w:ind w:right="63"/>
              <w:jc w:val="right"/>
              <w:rPr>
                <w:sz w:val="20"/>
              </w:rPr>
            </w:pPr>
            <w:r>
              <w:rPr>
                <w:w w:val="99"/>
                <w:sz w:val="20"/>
              </w:rPr>
              <w:t>-</w:t>
            </w:r>
          </w:p>
        </w:tc>
        <w:tc>
          <w:tcPr>
            <w:tcW w:w="1275" w:type="dxa"/>
          </w:tcPr>
          <w:p w:rsidR="00870542" w:rsidRDefault="003D7D77">
            <w:pPr>
              <w:pStyle w:val="TableParagraph"/>
              <w:spacing w:before="19"/>
              <w:ind w:right="63"/>
              <w:jc w:val="right"/>
              <w:rPr>
                <w:sz w:val="20"/>
              </w:rPr>
            </w:pPr>
            <w:r>
              <w:rPr>
                <w:w w:val="99"/>
                <w:sz w:val="20"/>
              </w:rPr>
              <w:t>-</w:t>
            </w:r>
          </w:p>
        </w:tc>
        <w:tc>
          <w:tcPr>
            <w:tcW w:w="1135" w:type="dxa"/>
          </w:tcPr>
          <w:p w:rsidR="00870542" w:rsidRDefault="003D7D77">
            <w:pPr>
              <w:pStyle w:val="TableParagraph"/>
              <w:spacing w:before="19"/>
              <w:ind w:right="66"/>
              <w:jc w:val="right"/>
              <w:rPr>
                <w:sz w:val="20"/>
              </w:rPr>
            </w:pPr>
            <w:r>
              <w:rPr>
                <w:w w:val="99"/>
                <w:sz w:val="20"/>
              </w:rPr>
              <w:t>-</w:t>
            </w:r>
          </w:p>
        </w:tc>
      </w:tr>
      <w:tr w:rsidR="00870542">
        <w:trPr>
          <w:trHeight w:hRule="exact" w:val="296"/>
        </w:trPr>
        <w:tc>
          <w:tcPr>
            <w:tcW w:w="3723" w:type="dxa"/>
          </w:tcPr>
          <w:p w:rsidR="00870542" w:rsidRDefault="003D7D77">
            <w:pPr>
              <w:pStyle w:val="TableParagraph"/>
              <w:spacing w:before="25"/>
              <w:ind w:left="1392" w:right="1391"/>
              <w:jc w:val="center"/>
              <w:rPr>
                <w:b/>
                <w:sz w:val="20"/>
              </w:rPr>
            </w:pPr>
            <w:r>
              <w:rPr>
                <w:b/>
                <w:sz w:val="20"/>
              </w:rPr>
              <w:t>3-4</w:t>
            </w:r>
          </w:p>
        </w:tc>
        <w:tc>
          <w:tcPr>
            <w:tcW w:w="1418" w:type="dxa"/>
          </w:tcPr>
          <w:p w:rsidR="00870542" w:rsidRDefault="003D7D77">
            <w:pPr>
              <w:pStyle w:val="TableParagraph"/>
              <w:spacing w:before="20"/>
              <w:ind w:right="66"/>
              <w:jc w:val="right"/>
              <w:rPr>
                <w:sz w:val="20"/>
              </w:rPr>
            </w:pPr>
            <w:r>
              <w:rPr>
                <w:w w:val="99"/>
                <w:sz w:val="20"/>
              </w:rPr>
              <w:t>-</w:t>
            </w:r>
          </w:p>
        </w:tc>
        <w:tc>
          <w:tcPr>
            <w:tcW w:w="1239" w:type="dxa"/>
          </w:tcPr>
          <w:p w:rsidR="00870542" w:rsidRDefault="003D7D77">
            <w:pPr>
              <w:pStyle w:val="TableParagraph"/>
              <w:spacing w:before="20"/>
              <w:ind w:right="63"/>
              <w:jc w:val="right"/>
              <w:rPr>
                <w:sz w:val="20"/>
              </w:rPr>
            </w:pPr>
            <w:r>
              <w:rPr>
                <w:w w:val="99"/>
                <w:sz w:val="20"/>
              </w:rPr>
              <w:t>-</w:t>
            </w:r>
          </w:p>
        </w:tc>
        <w:tc>
          <w:tcPr>
            <w:tcW w:w="1313" w:type="dxa"/>
          </w:tcPr>
          <w:p w:rsidR="00870542" w:rsidRDefault="003D7D77">
            <w:pPr>
              <w:pStyle w:val="TableParagraph"/>
              <w:spacing w:before="20"/>
              <w:ind w:right="63"/>
              <w:jc w:val="right"/>
              <w:rPr>
                <w:sz w:val="20"/>
              </w:rPr>
            </w:pPr>
            <w:r>
              <w:rPr>
                <w:w w:val="99"/>
                <w:sz w:val="20"/>
              </w:rPr>
              <w:t>-</w:t>
            </w:r>
          </w:p>
        </w:tc>
        <w:tc>
          <w:tcPr>
            <w:tcW w:w="1275" w:type="dxa"/>
          </w:tcPr>
          <w:p w:rsidR="00870542" w:rsidRDefault="003D7D77">
            <w:pPr>
              <w:pStyle w:val="TableParagraph"/>
              <w:spacing w:before="20"/>
              <w:ind w:right="63"/>
              <w:jc w:val="right"/>
              <w:rPr>
                <w:sz w:val="20"/>
              </w:rPr>
            </w:pPr>
            <w:r>
              <w:rPr>
                <w:w w:val="99"/>
                <w:sz w:val="20"/>
              </w:rPr>
              <w:t>-</w:t>
            </w:r>
          </w:p>
        </w:tc>
        <w:tc>
          <w:tcPr>
            <w:tcW w:w="1135" w:type="dxa"/>
          </w:tcPr>
          <w:p w:rsidR="00870542" w:rsidRDefault="003D7D77">
            <w:pPr>
              <w:pStyle w:val="TableParagraph"/>
              <w:spacing w:before="20"/>
              <w:ind w:right="66"/>
              <w:jc w:val="right"/>
              <w:rPr>
                <w:sz w:val="20"/>
              </w:rPr>
            </w:pPr>
            <w:r>
              <w:rPr>
                <w:w w:val="99"/>
                <w:sz w:val="20"/>
              </w:rPr>
              <w:t>-</w:t>
            </w:r>
          </w:p>
        </w:tc>
      </w:tr>
      <w:tr w:rsidR="00870542">
        <w:trPr>
          <w:trHeight w:hRule="exact" w:val="293"/>
        </w:trPr>
        <w:tc>
          <w:tcPr>
            <w:tcW w:w="3723" w:type="dxa"/>
          </w:tcPr>
          <w:p w:rsidR="00870542" w:rsidRDefault="003D7D77">
            <w:pPr>
              <w:pStyle w:val="TableParagraph"/>
              <w:spacing w:before="24"/>
              <w:ind w:left="1392" w:right="1391"/>
              <w:jc w:val="center"/>
              <w:rPr>
                <w:b/>
                <w:sz w:val="20"/>
              </w:rPr>
            </w:pPr>
            <w:r>
              <w:rPr>
                <w:b/>
                <w:sz w:val="20"/>
              </w:rPr>
              <w:t>3-5</w:t>
            </w:r>
          </w:p>
        </w:tc>
        <w:tc>
          <w:tcPr>
            <w:tcW w:w="1418" w:type="dxa"/>
          </w:tcPr>
          <w:p w:rsidR="00870542" w:rsidRDefault="003D7D77">
            <w:pPr>
              <w:pStyle w:val="TableParagraph"/>
              <w:spacing w:before="19"/>
              <w:ind w:right="66"/>
              <w:jc w:val="right"/>
              <w:rPr>
                <w:sz w:val="20"/>
              </w:rPr>
            </w:pPr>
            <w:r>
              <w:rPr>
                <w:w w:val="99"/>
                <w:sz w:val="20"/>
              </w:rPr>
              <w:t>-</w:t>
            </w:r>
          </w:p>
        </w:tc>
        <w:tc>
          <w:tcPr>
            <w:tcW w:w="1239" w:type="dxa"/>
          </w:tcPr>
          <w:p w:rsidR="00870542" w:rsidRDefault="003D7D77">
            <w:pPr>
              <w:pStyle w:val="TableParagraph"/>
              <w:spacing w:before="19"/>
              <w:ind w:right="63"/>
              <w:jc w:val="right"/>
              <w:rPr>
                <w:sz w:val="20"/>
              </w:rPr>
            </w:pPr>
            <w:r>
              <w:rPr>
                <w:w w:val="99"/>
                <w:sz w:val="20"/>
              </w:rPr>
              <w:t>-</w:t>
            </w:r>
          </w:p>
        </w:tc>
        <w:tc>
          <w:tcPr>
            <w:tcW w:w="1313" w:type="dxa"/>
          </w:tcPr>
          <w:p w:rsidR="00870542" w:rsidRDefault="003D7D77">
            <w:pPr>
              <w:pStyle w:val="TableParagraph"/>
              <w:spacing w:before="19"/>
              <w:ind w:right="63"/>
              <w:jc w:val="right"/>
              <w:rPr>
                <w:sz w:val="20"/>
              </w:rPr>
            </w:pPr>
            <w:r>
              <w:rPr>
                <w:w w:val="99"/>
                <w:sz w:val="20"/>
              </w:rPr>
              <w:t>-</w:t>
            </w:r>
          </w:p>
        </w:tc>
        <w:tc>
          <w:tcPr>
            <w:tcW w:w="1275" w:type="dxa"/>
          </w:tcPr>
          <w:p w:rsidR="00870542" w:rsidRDefault="003D7D77">
            <w:pPr>
              <w:pStyle w:val="TableParagraph"/>
              <w:spacing w:before="19"/>
              <w:ind w:right="63"/>
              <w:jc w:val="right"/>
              <w:rPr>
                <w:sz w:val="20"/>
              </w:rPr>
            </w:pPr>
            <w:r>
              <w:rPr>
                <w:w w:val="99"/>
                <w:sz w:val="20"/>
              </w:rPr>
              <w:t>-</w:t>
            </w:r>
          </w:p>
        </w:tc>
        <w:tc>
          <w:tcPr>
            <w:tcW w:w="1135" w:type="dxa"/>
          </w:tcPr>
          <w:p w:rsidR="00870542" w:rsidRDefault="003D7D77">
            <w:pPr>
              <w:pStyle w:val="TableParagraph"/>
              <w:spacing w:before="19"/>
              <w:ind w:right="66"/>
              <w:jc w:val="right"/>
              <w:rPr>
                <w:sz w:val="20"/>
              </w:rPr>
            </w:pPr>
            <w:r>
              <w:rPr>
                <w:w w:val="99"/>
                <w:sz w:val="20"/>
              </w:rPr>
              <w:t>-</w:t>
            </w:r>
          </w:p>
        </w:tc>
      </w:tr>
      <w:tr w:rsidR="00870542">
        <w:trPr>
          <w:trHeight w:hRule="exact" w:val="295"/>
        </w:trPr>
        <w:tc>
          <w:tcPr>
            <w:tcW w:w="3723" w:type="dxa"/>
          </w:tcPr>
          <w:p w:rsidR="00870542" w:rsidRDefault="003D7D77">
            <w:pPr>
              <w:pStyle w:val="TableParagraph"/>
              <w:spacing w:before="24"/>
              <w:ind w:left="1392" w:right="1391"/>
              <w:jc w:val="center"/>
              <w:rPr>
                <w:b/>
                <w:sz w:val="20"/>
              </w:rPr>
            </w:pPr>
            <w:r>
              <w:rPr>
                <w:b/>
                <w:sz w:val="20"/>
              </w:rPr>
              <w:t>3-7</w:t>
            </w:r>
          </w:p>
        </w:tc>
        <w:tc>
          <w:tcPr>
            <w:tcW w:w="1418" w:type="dxa"/>
          </w:tcPr>
          <w:p w:rsidR="00870542" w:rsidRDefault="003D7D77">
            <w:pPr>
              <w:pStyle w:val="TableParagraph"/>
              <w:spacing w:before="19"/>
              <w:ind w:right="66"/>
              <w:jc w:val="right"/>
              <w:rPr>
                <w:sz w:val="20"/>
              </w:rPr>
            </w:pPr>
            <w:r>
              <w:rPr>
                <w:w w:val="99"/>
                <w:sz w:val="20"/>
              </w:rPr>
              <w:t>-</w:t>
            </w:r>
          </w:p>
        </w:tc>
        <w:tc>
          <w:tcPr>
            <w:tcW w:w="1239" w:type="dxa"/>
          </w:tcPr>
          <w:p w:rsidR="00870542" w:rsidRDefault="003D7D77">
            <w:pPr>
              <w:pStyle w:val="TableParagraph"/>
              <w:spacing w:before="19"/>
              <w:ind w:right="63"/>
              <w:jc w:val="right"/>
              <w:rPr>
                <w:sz w:val="20"/>
              </w:rPr>
            </w:pPr>
            <w:r>
              <w:rPr>
                <w:w w:val="99"/>
                <w:sz w:val="20"/>
              </w:rPr>
              <w:t>-</w:t>
            </w:r>
          </w:p>
        </w:tc>
        <w:tc>
          <w:tcPr>
            <w:tcW w:w="1313" w:type="dxa"/>
          </w:tcPr>
          <w:p w:rsidR="00870542" w:rsidRDefault="003D7D77">
            <w:pPr>
              <w:pStyle w:val="TableParagraph"/>
              <w:spacing w:before="19"/>
              <w:ind w:right="63"/>
              <w:jc w:val="right"/>
              <w:rPr>
                <w:sz w:val="20"/>
              </w:rPr>
            </w:pPr>
            <w:r>
              <w:rPr>
                <w:w w:val="99"/>
                <w:sz w:val="20"/>
              </w:rPr>
              <w:t>-</w:t>
            </w:r>
          </w:p>
        </w:tc>
        <w:tc>
          <w:tcPr>
            <w:tcW w:w="1275" w:type="dxa"/>
          </w:tcPr>
          <w:p w:rsidR="00870542" w:rsidRDefault="003D7D77">
            <w:pPr>
              <w:pStyle w:val="TableParagraph"/>
              <w:spacing w:before="19"/>
              <w:ind w:right="63"/>
              <w:jc w:val="right"/>
              <w:rPr>
                <w:sz w:val="20"/>
              </w:rPr>
            </w:pPr>
            <w:r>
              <w:rPr>
                <w:w w:val="99"/>
                <w:sz w:val="20"/>
              </w:rPr>
              <w:t>-</w:t>
            </w:r>
          </w:p>
        </w:tc>
        <w:tc>
          <w:tcPr>
            <w:tcW w:w="1135" w:type="dxa"/>
          </w:tcPr>
          <w:p w:rsidR="00870542" w:rsidRDefault="003D7D77">
            <w:pPr>
              <w:pStyle w:val="TableParagraph"/>
              <w:spacing w:before="19"/>
              <w:ind w:right="66"/>
              <w:jc w:val="right"/>
              <w:rPr>
                <w:sz w:val="20"/>
              </w:rPr>
            </w:pPr>
            <w:r>
              <w:rPr>
                <w:w w:val="99"/>
                <w:sz w:val="20"/>
              </w:rPr>
              <w:t>-</w:t>
            </w:r>
          </w:p>
        </w:tc>
      </w:tr>
      <w:tr w:rsidR="00870542">
        <w:trPr>
          <w:trHeight w:hRule="exact" w:val="293"/>
        </w:trPr>
        <w:tc>
          <w:tcPr>
            <w:tcW w:w="3723" w:type="dxa"/>
          </w:tcPr>
          <w:p w:rsidR="00870542" w:rsidRDefault="003D7D77">
            <w:pPr>
              <w:pStyle w:val="TableParagraph"/>
              <w:spacing w:before="24"/>
              <w:ind w:left="1392" w:right="1391"/>
              <w:jc w:val="center"/>
              <w:rPr>
                <w:b/>
                <w:sz w:val="20"/>
              </w:rPr>
            </w:pPr>
            <w:r>
              <w:rPr>
                <w:b/>
                <w:sz w:val="20"/>
              </w:rPr>
              <w:t>3-9</w:t>
            </w:r>
          </w:p>
        </w:tc>
        <w:tc>
          <w:tcPr>
            <w:tcW w:w="1418" w:type="dxa"/>
          </w:tcPr>
          <w:p w:rsidR="00870542" w:rsidRDefault="003D7D77">
            <w:pPr>
              <w:pStyle w:val="TableParagraph"/>
              <w:spacing w:before="19"/>
              <w:ind w:right="66"/>
              <w:jc w:val="right"/>
              <w:rPr>
                <w:sz w:val="20"/>
              </w:rPr>
            </w:pPr>
            <w:r>
              <w:rPr>
                <w:w w:val="99"/>
                <w:sz w:val="20"/>
              </w:rPr>
              <w:t>-</w:t>
            </w:r>
          </w:p>
        </w:tc>
        <w:tc>
          <w:tcPr>
            <w:tcW w:w="1239" w:type="dxa"/>
          </w:tcPr>
          <w:p w:rsidR="00870542" w:rsidRDefault="003D7D77">
            <w:pPr>
              <w:pStyle w:val="TableParagraph"/>
              <w:spacing w:before="19"/>
              <w:ind w:right="63"/>
              <w:jc w:val="right"/>
              <w:rPr>
                <w:sz w:val="20"/>
              </w:rPr>
            </w:pPr>
            <w:r>
              <w:rPr>
                <w:w w:val="99"/>
                <w:sz w:val="20"/>
              </w:rPr>
              <w:t>-</w:t>
            </w:r>
          </w:p>
        </w:tc>
        <w:tc>
          <w:tcPr>
            <w:tcW w:w="1313" w:type="dxa"/>
          </w:tcPr>
          <w:p w:rsidR="00870542" w:rsidRDefault="003D7D77">
            <w:pPr>
              <w:pStyle w:val="TableParagraph"/>
              <w:spacing w:before="19"/>
              <w:ind w:right="62"/>
              <w:jc w:val="right"/>
              <w:rPr>
                <w:sz w:val="20"/>
              </w:rPr>
            </w:pPr>
            <w:r>
              <w:rPr>
                <w:sz w:val="20"/>
              </w:rPr>
              <w:t>--</w:t>
            </w:r>
          </w:p>
        </w:tc>
        <w:tc>
          <w:tcPr>
            <w:tcW w:w="1275" w:type="dxa"/>
          </w:tcPr>
          <w:p w:rsidR="00870542" w:rsidRDefault="003D7D77">
            <w:pPr>
              <w:pStyle w:val="TableParagraph"/>
              <w:spacing w:before="19"/>
              <w:ind w:right="63"/>
              <w:jc w:val="right"/>
              <w:rPr>
                <w:sz w:val="20"/>
              </w:rPr>
            </w:pPr>
            <w:r>
              <w:rPr>
                <w:w w:val="99"/>
                <w:sz w:val="20"/>
              </w:rPr>
              <w:t>-</w:t>
            </w:r>
          </w:p>
        </w:tc>
        <w:tc>
          <w:tcPr>
            <w:tcW w:w="1135" w:type="dxa"/>
          </w:tcPr>
          <w:p w:rsidR="00870542" w:rsidRDefault="003D7D77">
            <w:pPr>
              <w:pStyle w:val="TableParagraph"/>
              <w:spacing w:before="19"/>
              <w:ind w:right="66"/>
              <w:jc w:val="right"/>
              <w:rPr>
                <w:sz w:val="20"/>
              </w:rPr>
            </w:pPr>
            <w:r>
              <w:rPr>
                <w:w w:val="99"/>
                <w:sz w:val="20"/>
              </w:rPr>
              <w:t>-</w:t>
            </w:r>
          </w:p>
        </w:tc>
      </w:tr>
      <w:tr w:rsidR="00870542">
        <w:trPr>
          <w:trHeight w:hRule="exact" w:val="295"/>
        </w:trPr>
        <w:tc>
          <w:tcPr>
            <w:tcW w:w="3723" w:type="dxa"/>
          </w:tcPr>
          <w:p w:rsidR="00870542" w:rsidRDefault="003D7D77">
            <w:pPr>
              <w:pStyle w:val="TableParagraph"/>
              <w:spacing w:before="24"/>
              <w:ind w:left="1392" w:right="1391"/>
              <w:jc w:val="center"/>
              <w:rPr>
                <w:b/>
                <w:sz w:val="20"/>
              </w:rPr>
            </w:pPr>
            <w:r>
              <w:rPr>
                <w:b/>
                <w:sz w:val="20"/>
              </w:rPr>
              <w:t>5-3</w:t>
            </w:r>
          </w:p>
        </w:tc>
        <w:tc>
          <w:tcPr>
            <w:tcW w:w="1418" w:type="dxa"/>
          </w:tcPr>
          <w:p w:rsidR="00870542" w:rsidRDefault="003D7D77">
            <w:pPr>
              <w:pStyle w:val="TableParagraph"/>
              <w:spacing w:before="19"/>
              <w:ind w:right="66"/>
              <w:jc w:val="right"/>
              <w:rPr>
                <w:sz w:val="20"/>
              </w:rPr>
            </w:pPr>
            <w:r>
              <w:rPr>
                <w:w w:val="99"/>
                <w:sz w:val="20"/>
              </w:rPr>
              <w:t>-</w:t>
            </w:r>
          </w:p>
        </w:tc>
        <w:tc>
          <w:tcPr>
            <w:tcW w:w="1239" w:type="dxa"/>
          </w:tcPr>
          <w:p w:rsidR="00870542" w:rsidRDefault="003D7D77">
            <w:pPr>
              <w:pStyle w:val="TableParagraph"/>
              <w:spacing w:before="19"/>
              <w:ind w:right="63"/>
              <w:jc w:val="right"/>
              <w:rPr>
                <w:sz w:val="20"/>
              </w:rPr>
            </w:pPr>
            <w:r>
              <w:rPr>
                <w:w w:val="99"/>
                <w:sz w:val="20"/>
              </w:rPr>
              <w:t>-</w:t>
            </w:r>
          </w:p>
        </w:tc>
        <w:tc>
          <w:tcPr>
            <w:tcW w:w="1313" w:type="dxa"/>
          </w:tcPr>
          <w:p w:rsidR="00870542" w:rsidRDefault="003D7D77">
            <w:pPr>
              <w:pStyle w:val="TableParagraph"/>
              <w:spacing w:before="19"/>
              <w:ind w:right="63"/>
              <w:jc w:val="right"/>
              <w:rPr>
                <w:sz w:val="20"/>
              </w:rPr>
            </w:pPr>
            <w:r>
              <w:rPr>
                <w:w w:val="99"/>
                <w:sz w:val="20"/>
              </w:rPr>
              <w:t>-</w:t>
            </w:r>
          </w:p>
        </w:tc>
        <w:tc>
          <w:tcPr>
            <w:tcW w:w="1275" w:type="dxa"/>
          </w:tcPr>
          <w:p w:rsidR="00870542" w:rsidRDefault="003D7D77">
            <w:pPr>
              <w:pStyle w:val="TableParagraph"/>
              <w:spacing w:before="19"/>
              <w:ind w:right="63"/>
              <w:jc w:val="right"/>
              <w:rPr>
                <w:sz w:val="20"/>
              </w:rPr>
            </w:pPr>
            <w:r>
              <w:rPr>
                <w:w w:val="99"/>
                <w:sz w:val="20"/>
              </w:rPr>
              <w:t>-</w:t>
            </w:r>
          </w:p>
        </w:tc>
        <w:tc>
          <w:tcPr>
            <w:tcW w:w="1135" w:type="dxa"/>
          </w:tcPr>
          <w:p w:rsidR="00870542" w:rsidRDefault="003D7D77">
            <w:pPr>
              <w:pStyle w:val="TableParagraph"/>
              <w:spacing w:before="19"/>
              <w:ind w:right="66"/>
              <w:jc w:val="right"/>
              <w:rPr>
                <w:sz w:val="20"/>
              </w:rPr>
            </w:pPr>
            <w:r>
              <w:rPr>
                <w:w w:val="99"/>
                <w:sz w:val="20"/>
              </w:rPr>
              <w:t>-</w:t>
            </w:r>
          </w:p>
        </w:tc>
      </w:tr>
      <w:tr w:rsidR="00870542">
        <w:trPr>
          <w:trHeight w:hRule="exact" w:val="293"/>
        </w:trPr>
        <w:tc>
          <w:tcPr>
            <w:tcW w:w="3723" w:type="dxa"/>
          </w:tcPr>
          <w:p w:rsidR="00870542" w:rsidRDefault="003D7D77">
            <w:pPr>
              <w:pStyle w:val="TableParagraph"/>
              <w:spacing w:before="24"/>
              <w:ind w:right="67"/>
              <w:jc w:val="right"/>
              <w:rPr>
                <w:b/>
                <w:sz w:val="20"/>
              </w:rPr>
            </w:pPr>
            <w:r>
              <w:rPr>
                <w:b/>
                <w:sz w:val="20"/>
              </w:rPr>
              <w:t>TOPLAM</w:t>
            </w:r>
          </w:p>
        </w:tc>
        <w:tc>
          <w:tcPr>
            <w:tcW w:w="1418" w:type="dxa"/>
          </w:tcPr>
          <w:p w:rsidR="00870542" w:rsidRDefault="003D7D77">
            <w:pPr>
              <w:pStyle w:val="TableParagraph"/>
              <w:spacing w:before="19"/>
              <w:ind w:right="65"/>
              <w:jc w:val="right"/>
              <w:rPr>
                <w:sz w:val="20"/>
              </w:rPr>
            </w:pPr>
            <w:r>
              <w:rPr>
                <w:sz w:val="20"/>
              </w:rPr>
              <w:t>48 940.00</w:t>
            </w:r>
          </w:p>
        </w:tc>
        <w:tc>
          <w:tcPr>
            <w:tcW w:w="1239" w:type="dxa"/>
          </w:tcPr>
          <w:p w:rsidR="00870542" w:rsidRDefault="003D7D77">
            <w:pPr>
              <w:pStyle w:val="TableParagraph"/>
              <w:spacing w:before="19"/>
              <w:ind w:right="63"/>
              <w:jc w:val="right"/>
              <w:rPr>
                <w:sz w:val="20"/>
              </w:rPr>
            </w:pPr>
            <w:r>
              <w:rPr>
                <w:sz w:val="20"/>
              </w:rPr>
              <w:t>52 366.00</w:t>
            </w:r>
          </w:p>
        </w:tc>
        <w:tc>
          <w:tcPr>
            <w:tcW w:w="1313" w:type="dxa"/>
          </w:tcPr>
          <w:p w:rsidR="00870542" w:rsidRDefault="003D7D77">
            <w:pPr>
              <w:pStyle w:val="TableParagraph"/>
              <w:spacing w:before="19"/>
              <w:ind w:right="62"/>
              <w:jc w:val="right"/>
              <w:rPr>
                <w:sz w:val="20"/>
              </w:rPr>
            </w:pPr>
            <w:r>
              <w:rPr>
                <w:sz w:val="20"/>
              </w:rPr>
              <w:t>56 031.00</w:t>
            </w:r>
          </w:p>
        </w:tc>
        <w:tc>
          <w:tcPr>
            <w:tcW w:w="1275" w:type="dxa"/>
          </w:tcPr>
          <w:p w:rsidR="00870542" w:rsidRDefault="003D7D77">
            <w:pPr>
              <w:pStyle w:val="TableParagraph"/>
              <w:spacing w:before="19"/>
              <w:ind w:right="62"/>
              <w:jc w:val="right"/>
              <w:rPr>
                <w:sz w:val="20"/>
              </w:rPr>
            </w:pPr>
            <w:r>
              <w:rPr>
                <w:sz w:val="20"/>
              </w:rPr>
              <w:t>59 955.00</w:t>
            </w:r>
          </w:p>
        </w:tc>
        <w:tc>
          <w:tcPr>
            <w:tcW w:w="1135" w:type="dxa"/>
          </w:tcPr>
          <w:p w:rsidR="00870542" w:rsidRDefault="003D7D77">
            <w:pPr>
              <w:pStyle w:val="TableParagraph"/>
              <w:spacing w:before="19"/>
              <w:ind w:right="65"/>
              <w:jc w:val="right"/>
              <w:rPr>
                <w:sz w:val="20"/>
              </w:rPr>
            </w:pPr>
            <w:r>
              <w:rPr>
                <w:sz w:val="20"/>
              </w:rPr>
              <w:t>64 150.00</w:t>
            </w:r>
          </w:p>
        </w:tc>
      </w:tr>
    </w:tbl>
    <w:p w:rsidR="00870542" w:rsidRDefault="00870542">
      <w:pPr>
        <w:sectPr w:rsidR="00870542">
          <w:headerReference w:type="default" r:id="rId89"/>
          <w:footerReference w:type="default" r:id="rId90"/>
          <w:pgSz w:w="11910" w:h="16840"/>
          <w:pgMar w:top="80" w:right="0" w:bottom="1200" w:left="0" w:header="0" w:footer="1003" w:gutter="0"/>
          <w:pgNumType w:start="57"/>
          <w:cols w:space="708"/>
        </w:sectPr>
      </w:pPr>
    </w:p>
    <w:p w:rsidR="00870542" w:rsidRDefault="00870542">
      <w:pPr>
        <w:pStyle w:val="GvdeMetni"/>
        <w:rPr>
          <w:b/>
          <w:sz w:val="20"/>
        </w:rPr>
      </w:pPr>
    </w:p>
    <w:p w:rsidR="00870542" w:rsidRDefault="00870542">
      <w:pPr>
        <w:pStyle w:val="GvdeMetni"/>
        <w:rPr>
          <w:b/>
          <w:sz w:val="20"/>
        </w:rPr>
      </w:pPr>
    </w:p>
    <w:p w:rsidR="00870542" w:rsidRDefault="00870542">
      <w:pPr>
        <w:pStyle w:val="GvdeMetni"/>
        <w:rPr>
          <w:b/>
          <w:sz w:val="20"/>
        </w:rPr>
      </w:pPr>
    </w:p>
    <w:p w:rsidR="00870542" w:rsidRDefault="00870542">
      <w:pPr>
        <w:pStyle w:val="GvdeMetni"/>
        <w:rPr>
          <w:b/>
          <w:sz w:val="20"/>
        </w:rPr>
      </w:pPr>
    </w:p>
    <w:p w:rsidR="00870542" w:rsidRDefault="00870542">
      <w:pPr>
        <w:pStyle w:val="GvdeMetni"/>
        <w:rPr>
          <w:b/>
          <w:sz w:val="20"/>
        </w:rPr>
      </w:pPr>
    </w:p>
    <w:p w:rsidR="00870542" w:rsidRDefault="00870542">
      <w:pPr>
        <w:pStyle w:val="GvdeMetni"/>
        <w:rPr>
          <w:b/>
          <w:sz w:val="20"/>
        </w:rPr>
      </w:pPr>
    </w:p>
    <w:p w:rsidR="00870542" w:rsidRDefault="00870542">
      <w:pPr>
        <w:pStyle w:val="GvdeMetni"/>
        <w:spacing w:before="5"/>
        <w:rPr>
          <w:b/>
          <w:sz w:val="20"/>
        </w:rPr>
      </w:pPr>
    </w:p>
    <w:p w:rsidR="00870542" w:rsidRDefault="00AB10AD">
      <w:pPr>
        <w:pStyle w:val="Balk2"/>
        <w:spacing w:before="69" w:after="8"/>
        <w:ind w:left="1529"/>
      </w:pPr>
      <w:r>
        <w:pict>
          <v:group id="_x0000_s1048" style="position:absolute;left:0;text-align:left;margin-left:0;margin-top:-80.3pt;width:595.35pt;height:67.7pt;z-index:2680;mso-position-horizontal-relative:page" coordorigin=",-1606" coordsize="11907,1354">
            <v:shape id="_x0000_s1050" type="#_x0000_t75" style="position:absolute;top:-1606;width:11906;height:1354">
              <v:imagedata r:id="rId70" o:title=""/>
            </v:shape>
            <v:shape id="_x0000_s1049" type="#_x0000_t75" style="position:absolute;left:249;top:-1374;width:961;height:964">
              <v:imagedata r:id="rId71" o:title=""/>
            </v:shape>
            <w10:wrap anchorx="page"/>
          </v:group>
        </w:pict>
      </w:r>
      <w:r w:rsidR="003D7D77">
        <w:t>Birim</w:t>
      </w:r>
      <w:r w:rsidR="003D7D77">
        <w:rPr>
          <w:b w:val="0"/>
        </w:rPr>
        <w:t xml:space="preserve">: </w:t>
      </w:r>
      <w:r w:rsidR="003D7D77">
        <w:t>İnşaat ve Emlak Hizmetleri</w:t>
      </w:r>
    </w:p>
    <w:tbl>
      <w:tblPr>
        <w:tblStyle w:val="TableNormal"/>
        <w:tblW w:w="0" w:type="auto"/>
        <w:tblInd w:w="952" w:type="dxa"/>
        <w:tblBorders>
          <w:top w:val="single" w:sz="6" w:space="0" w:color="E26C09"/>
          <w:left w:val="single" w:sz="6" w:space="0" w:color="E26C09"/>
          <w:bottom w:val="single" w:sz="6" w:space="0" w:color="E26C09"/>
          <w:right w:val="single" w:sz="6" w:space="0" w:color="E26C09"/>
          <w:insideH w:val="single" w:sz="6" w:space="0" w:color="E26C09"/>
          <w:insideV w:val="single" w:sz="6" w:space="0" w:color="E26C09"/>
        </w:tblBorders>
        <w:tblLayout w:type="fixed"/>
        <w:tblLook w:val="01E0" w:firstRow="1" w:lastRow="1" w:firstColumn="1" w:lastColumn="1" w:noHBand="0" w:noVBand="0"/>
      </w:tblPr>
      <w:tblGrid>
        <w:gridCol w:w="3659"/>
        <w:gridCol w:w="1188"/>
        <w:gridCol w:w="1176"/>
        <w:gridCol w:w="1188"/>
        <w:gridCol w:w="1268"/>
        <w:gridCol w:w="1505"/>
      </w:tblGrid>
      <w:tr w:rsidR="00870542">
        <w:trPr>
          <w:trHeight w:hRule="exact" w:val="302"/>
        </w:trPr>
        <w:tc>
          <w:tcPr>
            <w:tcW w:w="3659" w:type="dxa"/>
            <w:tcBorders>
              <w:top w:val="single" w:sz="8" w:space="0" w:color="E26C09"/>
              <w:left w:val="single" w:sz="8" w:space="0" w:color="E26C09"/>
            </w:tcBorders>
          </w:tcPr>
          <w:p w:rsidR="00870542" w:rsidRDefault="003D7D77">
            <w:pPr>
              <w:pStyle w:val="TableParagraph"/>
              <w:spacing w:before="27"/>
              <w:ind w:left="1472" w:right="1474"/>
              <w:jc w:val="center"/>
              <w:rPr>
                <w:b/>
                <w:sz w:val="20"/>
              </w:rPr>
            </w:pPr>
            <w:r>
              <w:rPr>
                <w:b/>
                <w:sz w:val="20"/>
              </w:rPr>
              <w:t>Maliyet</w:t>
            </w:r>
          </w:p>
        </w:tc>
        <w:tc>
          <w:tcPr>
            <w:tcW w:w="1188" w:type="dxa"/>
            <w:tcBorders>
              <w:top w:val="single" w:sz="8" w:space="0" w:color="E26C09"/>
            </w:tcBorders>
          </w:tcPr>
          <w:p w:rsidR="00870542" w:rsidRDefault="003D7D77">
            <w:pPr>
              <w:pStyle w:val="TableParagraph"/>
              <w:spacing w:before="27"/>
              <w:ind w:left="386"/>
              <w:rPr>
                <w:b/>
                <w:sz w:val="20"/>
              </w:rPr>
            </w:pPr>
            <w:r>
              <w:rPr>
                <w:b/>
                <w:sz w:val="20"/>
              </w:rPr>
              <w:t>2015</w:t>
            </w:r>
          </w:p>
        </w:tc>
        <w:tc>
          <w:tcPr>
            <w:tcW w:w="1176" w:type="dxa"/>
            <w:tcBorders>
              <w:top w:val="single" w:sz="8" w:space="0" w:color="E26C09"/>
            </w:tcBorders>
          </w:tcPr>
          <w:p w:rsidR="00870542" w:rsidRDefault="003D7D77">
            <w:pPr>
              <w:pStyle w:val="TableParagraph"/>
              <w:spacing w:before="27"/>
              <w:ind w:left="379"/>
              <w:rPr>
                <w:b/>
                <w:sz w:val="20"/>
              </w:rPr>
            </w:pPr>
            <w:r>
              <w:rPr>
                <w:b/>
                <w:sz w:val="20"/>
              </w:rPr>
              <w:t>2016</w:t>
            </w:r>
          </w:p>
        </w:tc>
        <w:tc>
          <w:tcPr>
            <w:tcW w:w="1188" w:type="dxa"/>
            <w:tcBorders>
              <w:top w:val="single" w:sz="8" w:space="0" w:color="E26C09"/>
            </w:tcBorders>
          </w:tcPr>
          <w:p w:rsidR="00870542" w:rsidRDefault="003D7D77">
            <w:pPr>
              <w:pStyle w:val="TableParagraph"/>
              <w:spacing w:before="27"/>
              <w:ind w:left="386"/>
              <w:rPr>
                <w:b/>
                <w:sz w:val="20"/>
              </w:rPr>
            </w:pPr>
            <w:r>
              <w:rPr>
                <w:b/>
                <w:sz w:val="20"/>
              </w:rPr>
              <w:t>2017</w:t>
            </w:r>
          </w:p>
        </w:tc>
        <w:tc>
          <w:tcPr>
            <w:tcW w:w="1268" w:type="dxa"/>
            <w:tcBorders>
              <w:top w:val="single" w:sz="8" w:space="0" w:color="E26C09"/>
            </w:tcBorders>
          </w:tcPr>
          <w:p w:rsidR="00870542" w:rsidRDefault="003D7D77">
            <w:pPr>
              <w:pStyle w:val="TableParagraph"/>
              <w:spacing w:before="27"/>
              <w:ind w:left="406" w:right="406"/>
              <w:jc w:val="center"/>
              <w:rPr>
                <w:b/>
                <w:sz w:val="20"/>
              </w:rPr>
            </w:pPr>
            <w:r>
              <w:rPr>
                <w:b/>
                <w:sz w:val="20"/>
              </w:rPr>
              <w:t>2018</w:t>
            </w:r>
          </w:p>
        </w:tc>
        <w:tc>
          <w:tcPr>
            <w:tcW w:w="1505" w:type="dxa"/>
            <w:tcBorders>
              <w:top w:val="single" w:sz="8" w:space="0" w:color="E26C09"/>
              <w:right w:val="single" w:sz="8" w:space="0" w:color="E26C09"/>
            </w:tcBorders>
          </w:tcPr>
          <w:p w:rsidR="00870542" w:rsidRDefault="003D7D77">
            <w:pPr>
              <w:pStyle w:val="TableParagraph"/>
              <w:spacing w:before="27"/>
              <w:ind w:left="524" w:right="524"/>
              <w:jc w:val="center"/>
              <w:rPr>
                <w:b/>
                <w:sz w:val="20"/>
              </w:rPr>
            </w:pPr>
            <w:r>
              <w:rPr>
                <w:b/>
                <w:sz w:val="20"/>
              </w:rPr>
              <w:t>2019</w:t>
            </w:r>
          </w:p>
        </w:tc>
      </w:tr>
      <w:tr w:rsidR="00870542">
        <w:trPr>
          <w:trHeight w:hRule="exact" w:val="475"/>
        </w:trPr>
        <w:tc>
          <w:tcPr>
            <w:tcW w:w="3659" w:type="dxa"/>
            <w:tcBorders>
              <w:left w:val="single" w:sz="8" w:space="0" w:color="E26C09"/>
            </w:tcBorders>
          </w:tcPr>
          <w:p w:rsidR="00870542" w:rsidRDefault="003D7D77">
            <w:pPr>
              <w:pStyle w:val="TableParagraph"/>
              <w:ind w:left="59" w:right="97"/>
              <w:rPr>
                <w:b/>
                <w:sz w:val="20"/>
              </w:rPr>
            </w:pPr>
            <w:r>
              <w:rPr>
                <w:b/>
                <w:sz w:val="20"/>
              </w:rPr>
              <w:t>9.1.2.0.1.6.7 Büyük Onarım Temel Eğitim Gen. Md.</w:t>
            </w:r>
          </w:p>
        </w:tc>
        <w:tc>
          <w:tcPr>
            <w:tcW w:w="1188" w:type="dxa"/>
          </w:tcPr>
          <w:p w:rsidR="00870542" w:rsidRDefault="00870542"/>
        </w:tc>
        <w:tc>
          <w:tcPr>
            <w:tcW w:w="1176" w:type="dxa"/>
          </w:tcPr>
          <w:p w:rsidR="00870542" w:rsidRDefault="00870542"/>
        </w:tc>
        <w:tc>
          <w:tcPr>
            <w:tcW w:w="1188" w:type="dxa"/>
          </w:tcPr>
          <w:p w:rsidR="00870542" w:rsidRDefault="00870542"/>
        </w:tc>
        <w:tc>
          <w:tcPr>
            <w:tcW w:w="1268" w:type="dxa"/>
          </w:tcPr>
          <w:p w:rsidR="00870542" w:rsidRDefault="00870542"/>
        </w:tc>
        <w:tc>
          <w:tcPr>
            <w:tcW w:w="1505" w:type="dxa"/>
            <w:tcBorders>
              <w:right w:val="single" w:sz="8" w:space="0" w:color="E26C09"/>
            </w:tcBorders>
          </w:tcPr>
          <w:p w:rsidR="00870542" w:rsidRDefault="00870542"/>
        </w:tc>
      </w:tr>
      <w:tr w:rsidR="00870542">
        <w:trPr>
          <w:trHeight w:hRule="exact" w:val="475"/>
        </w:trPr>
        <w:tc>
          <w:tcPr>
            <w:tcW w:w="3659" w:type="dxa"/>
            <w:tcBorders>
              <w:left w:val="single" w:sz="8" w:space="0" w:color="E26C09"/>
            </w:tcBorders>
          </w:tcPr>
          <w:p w:rsidR="00870542" w:rsidRDefault="003D7D77">
            <w:pPr>
              <w:pStyle w:val="TableParagraph"/>
              <w:ind w:left="59" w:right="97"/>
              <w:rPr>
                <w:b/>
                <w:sz w:val="20"/>
              </w:rPr>
            </w:pPr>
            <w:r>
              <w:rPr>
                <w:b/>
                <w:sz w:val="20"/>
              </w:rPr>
              <w:t>9.2.2.0.1.6.7 Büyük Onarım Mesleki ve Tekn. Eğit. Md.</w:t>
            </w:r>
          </w:p>
        </w:tc>
        <w:tc>
          <w:tcPr>
            <w:tcW w:w="1188" w:type="dxa"/>
          </w:tcPr>
          <w:p w:rsidR="00870542" w:rsidRDefault="00870542"/>
        </w:tc>
        <w:tc>
          <w:tcPr>
            <w:tcW w:w="1176" w:type="dxa"/>
          </w:tcPr>
          <w:p w:rsidR="00870542" w:rsidRDefault="00870542"/>
        </w:tc>
        <w:tc>
          <w:tcPr>
            <w:tcW w:w="1188" w:type="dxa"/>
          </w:tcPr>
          <w:p w:rsidR="00870542" w:rsidRDefault="00870542"/>
        </w:tc>
        <w:tc>
          <w:tcPr>
            <w:tcW w:w="1268" w:type="dxa"/>
          </w:tcPr>
          <w:p w:rsidR="00870542" w:rsidRDefault="00870542"/>
        </w:tc>
        <w:tc>
          <w:tcPr>
            <w:tcW w:w="1505" w:type="dxa"/>
            <w:tcBorders>
              <w:right w:val="single" w:sz="8" w:space="0" w:color="E26C09"/>
            </w:tcBorders>
          </w:tcPr>
          <w:p w:rsidR="00870542" w:rsidRDefault="00870542"/>
        </w:tc>
      </w:tr>
      <w:tr w:rsidR="00870542">
        <w:trPr>
          <w:trHeight w:hRule="exact" w:val="475"/>
        </w:trPr>
        <w:tc>
          <w:tcPr>
            <w:tcW w:w="3659" w:type="dxa"/>
            <w:tcBorders>
              <w:left w:val="single" w:sz="8" w:space="0" w:color="E26C09"/>
            </w:tcBorders>
          </w:tcPr>
          <w:p w:rsidR="00870542" w:rsidRDefault="003D7D77">
            <w:pPr>
              <w:pStyle w:val="TableParagraph"/>
              <w:ind w:left="59" w:right="90"/>
              <w:rPr>
                <w:b/>
                <w:sz w:val="20"/>
              </w:rPr>
            </w:pPr>
            <w:r>
              <w:rPr>
                <w:b/>
                <w:sz w:val="20"/>
              </w:rPr>
              <w:t>9.2.1.0.1.6.7 Büyük Onarım Ortaöğretim Gen. Md.</w:t>
            </w:r>
          </w:p>
        </w:tc>
        <w:tc>
          <w:tcPr>
            <w:tcW w:w="1188" w:type="dxa"/>
          </w:tcPr>
          <w:p w:rsidR="00870542" w:rsidRDefault="00870542"/>
        </w:tc>
        <w:tc>
          <w:tcPr>
            <w:tcW w:w="1176" w:type="dxa"/>
          </w:tcPr>
          <w:p w:rsidR="00870542" w:rsidRDefault="00870542"/>
        </w:tc>
        <w:tc>
          <w:tcPr>
            <w:tcW w:w="1188" w:type="dxa"/>
          </w:tcPr>
          <w:p w:rsidR="00870542" w:rsidRDefault="00870542"/>
        </w:tc>
        <w:tc>
          <w:tcPr>
            <w:tcW w:w="1268" w:type="dxa"/>
          </w:tcPr>
          <w:p w:rsidR="00870542" w:rsidRDefault="00870542"/>
        </w:tc>
        <w:tc>
          <w:tcPr>
            <w:tcW w:w="1505" w:type="dxa"/>
            <w:tcBorders>
              <w:right w:val="single" w:sz="8" w:space="0" w:color="E26C09"/>
            </w:tcBorders>
          </w:tcPr>
          <w:p w:rsidR="00870542" w:rsidRDefault="00870542"/>
        </w:tc>
      </w:tr>
      <w:tr w:rsidR="00870542">
        <w:trPr>
          <w:trHeight w:hRule="exact" w:val="298"/>
        </w:trPr>
        <w:tc>
          <w:tcPr>
            <w:tcW w:w="3659" w:type="dxa"/>
            <w:tcBorders>
              <w:left w:val="single" w:sz="8" w:space="0" w:color="E26C09"/>
            </w:tcBorders>
          </w:tcPr>
          <w:p w:rsidR="00870542" w:rsidRDefault="003D7D77">
            <w:pPr>
              <w:pStyle w:val="TableParagraph"/>
              <w:spacing w:before="24"/>
              <w:ind w:left="59" w:right="97"/>
              <w:rPr>
                <w:b/>
                <w:sz w:val="20"/>
              </w:rPr>
            </w:pPr>
            <w:r>
              <w:rPr>
                <w:b/>
                <w:sz w:val="20"/>
              </w:rPr>
              <w:t>9.1.2.2.1.6.7 Büyük Onarım YİKOB</w:t>
            </w:r>
          </w:p>
        </w:tc>
        <w:tc>
          <w:tcPr>
            <w:tcW w:w="1188" w:type="dxa"/>
          </w:tcPr>
          <w:p w:rsidR="00870542" w:rsidRDefault="00870542"/>
        </w:tc>
        <w:tc>
          <w:tcPr>
            <w:tcW w:w="1176" w:type="dxa"/>
          </w:tcPr>
          <w:p w:rsidR="00870542" w:rsidRDefault="00870542"/>
        </w:tc>
        <w:tc>
          <w:tcPr>
            <w:tcW w:w="1188" w:type="dxa"/>
          </w:tcPr>
          <w:p w:rsidR="00870542" w:rsidRDefault="00870542"/>
        </w:tc>
        <w:tc>
          <w:tcPr>
            <w:tcW w:w="1268" w:type="dxa"/>
          </w:tcPr>
          <w:p w:rsidR="00870542" w:rsidRDefault="00870542"/>
        </w:tc>
        <w:tc>
          <w:tcPr>
            <w:tcW w:w="1505" w:type="dxa"/>
            <w:tcBorders>
              <w:right w:val="single" w:sz="8" w:space="0" w:color="E26C09"/>
            </w:tcBorders>
          </w:tcPr>
          <w:p w:rsidR="00870542" w:rsidRDefault="00870542"/>
        </w:tc>
      </w:tr>
      <w:tr w:rsidR="00870542">
        <w:trPr>
          <w:trHeight w:hRule="exact" w:val="300"/>
        </w:trPr>
        <w:tc>
          <w:tcPr>
            <w:tcW w:w="3659" w:type="dxa"/>
            <w:tcBorders>
              <w:left w:val="single" w:sz="8" w:space="0" w:color="E26C09"/>
            </w:tcBorders>
          </w:tcPr>
          <w:p w:rsidR="00870542" w:rsidRDefault="003D7D77">
            <w:pPr>
              <w:pStyle w:val="TableParagraph"/>
              <w:spacing w:before="27"/>
              <w:ind w:left="59" w:right="97"/>
              <w:rPr>
                <w:b/>
                <w:sz w:val="20"/>
              </w:rPr>
            </w:pPr>
            <w:r>
              <w:rPr>
                <w:b/>
                <w:sz w:val="20"/>
              </w:rPr>
              <w:t>9.2.1.2.1.6.7 Büyük Onarım YİKOB</w:t>
            </w:r>
          </w:p>
        </w:tc>
        <w:tc>
          <w:tcPr>
            <w:tcW w:w="1188" w:type="dxa"/>
          </w:tcPr>
          <w:p w:rsidR="00870542" w:rsidRDefault="00870542"/>
        </w:tc>
        <w:tc>
          <w:tcPr>
            <w:tcW w:w="1176" w:type="dxa"/>
          </w:tcPr>
          <w:p w:rsidR="00870542" w:rsidRDefault="00870542"/>
        </w:tc>
        <w:tc>
          <w:tcPr>
            <w:tcW w:w="1188" w:type="dxa"/>
          </w:tcPr>
          <w:p w:rsidR="00870542" w:rsidRDefault="00870542"/>
        </w:tc>
        <w:tc>
          <w:tcPr>
            <w:tcW w:w="1268" w:type="dxa"/>
          </w:tcPr>
          <w:p w:rsidR="00870542" w:rsidRDefault="00870542"/>
        </w:tc>
        <w:tc>
          <w:tcPr>
            <w:tcW w:w="1505" w:type="dxa"/>
            <w:tcBorders>
              <w:right w:val="single" w:sz="8" w:space="0" w:color="E26C09"/>
            </w:tcBorders>
          </w:tcPr>
          <w:p w:rsidR="00870542" w:rsidRDefault="00870542"/>
        </w:tc>
      </w:tr>
      <w:tr w:rsidR="00870542">
        <w:trPr>
          <w:trHeight w:hRule="exact" w:val="475"/>
        </w:trPr>
        <w:tc>
          <w:tcPr>
            <w:tcW w:w="3659" w:type="dxa"/>
            <w:tcBorders>
              <w:left w:val="single" w:sz="8" w:space="0" w:color="E26C09"/>
            </w:tcBorders>
          </w:tcPr>
          <w:p w:rsidR="00870542" w:rsidRDefault="003D7D77">
            <w:pPr>
              <w:pStyle w:val="TableParagraph"/>
              <w:ind w:left="59" w:right="595"/>
              <w:rPr>
                <w:b/>
                <w:sz w:val="20"/>
              </w:rPr>
            </w:pPr>
            <w:r>
              <w:rPr>
                <w:b/>
                <w:sz w:val="20"/>
              </w:rPr>
              <w:t>9.1.1.1.1.6.5 Okul Öncesi Gen. Md. YİKOB</w:t>
            </w:r>
          </w:p>
        </w:tc>
        <w:tc>
          <w:tcPr>
            <w:tcW w:w="1188" w:type="dxa"/>
          </w:tcPr>
          <w:p w:rsidR="00870542" w:rsidRDefault="00870542"/>
        </w:tc>
        <w:tc>
          <w:tcPr>
            <w:tcW w:w="1176" w:type="dxa"/>
          </w:tcPr>
          <w:p w:rsidR="00870542" w:rsidRDefault="00870542"/>
        </w:tc>
        <w:tc>
          <w:tcPr>
            <w:tcW w:w="1188" w:type="dxa"/>
          </w:tcPr>
          <w:p w:rsidR="00870542" w:rsidRDefault="00870542"/>
        </w:tc>
        <w:tc>
          <w:tcPr>
            <w:tcW w:w="1268" w:type="dxa"/>
          </w:tcPr>
          <w:p w:rsidR="00870542" w:rsidRDefault="00870542"/>
        </w:tc>
        <w:tc>
          <w:tcPr>
            <w:tcW w:w="1505" w:type="dxa"/>
            <w:tcBorders>
              <w:right w:val="single" w:sz="8" w:space="0" w:color="E26C09"/>
            </w:tcBorders>
          </w:tcPr>
          <w:p w:rsidR="00870542" w:rsidRDefault="00870542"/>
        </w:tc>
      </w:tr>
      <w:tr w:rsidR="00870542">
        <w:trPr>
          <w:trHeight w:hRule="exact" w:val="475"/>
        </w:trPr>
        <w:tc>
          <w:tcPr>
            <w:tcW w:w="3659" w:type="dxa"/>
            <w:tcBorders>
              <w:left w:val="single" w:sz="8" w:space="0" w:color="E26C09"/>
            </w:tcBorders>
          </w:tcPr>
          <w:p w:rsidR="00870542" w:rsidRDefault="003D7D77">
            <w:pPr>
              <w:pStyle w:val="TableParagraph"/>
              <w:ind w:left="59" w:right="496"/>
              <w:rPr>
                <w:b/>
                <w:sz w:val="20"/>
              </w:rPr>
            </w:pPr>
            <w:r>
              <w:rPr>
                <w:b/>
                <w:sz w:val="20"/>
              </w:rPr>
              <w:t>9.1.2.2.1.6.5 Temel Eğitim Gen. Md. YİKOB</w:t>
            </w:r>
          </w:p>
        </w:tc>
        <w:tc>
          <w:tcPr>
            <w:tcW w:w="1188" w:type="dxa"/>
          </w:tcPr>
          <w:p w:rsidR="00870542" w:rsidRDefault="00870542"/>
        </w:tc>
        <w:tc>
          <w:tcPr>
            <w:tcW w:w="1176" w:type="dxa"/>
          </w:tcPr>
          <w:p w:rsidR="00870542" w:rsidRDefault="00870542"/>
        </w:tc>
        <w:tc>
          <w:tcPr>
            <w:tcW w:w="1188" w:type="dxa"/>
          </w:tcPr>
          <w:p w:rsidR="00870542" w:rsidRDefault="00870542"/>
        </w:tc>
        <w:tc>
          <w:tcPr>
            <w:tcW w:w="1268" w:type="dxa"/>
          </w:tcPr>
          <w:p w:rsidR="00870542" w:rsidRDefault="00870542"/>
        </w:tc>
        <w:tc>
          <w:tcPr>
            <w:tcW w:w="1505" w:type="dxa"/>
            <w:tcBorders>
              <w:right w:val="single" w:sz="8" w:space="0" w:color="E26C09"/>
            </w:tcBorders>
          </w:tcPr>
          <w:p w:rsidR="00870542" w:rsidRDefault="00870542"/>
        </w:tc>
      </w:tr>
      <w:tr w:rsidR="00870542">
        <w:trPr>
          <w:trHeight w:hRule="exact" w:val="473"/>
        </w:trPr>
        <w:tc>
          <w:tcPr>
            <w:tcW w:w="3659" w:type="dxa"/>
            <w:tcBorders>
              <w:left w:val="single" w:sz="8" w:space="0" w:color="E26C09"/>
            </w:tcBorders>
          </w:tcPr>
          <w:p w:rsidR="00870542" w:rsidRDefault="003D7D77">
            <w:pPr>
              <w:pStyle w:val="TableParagraph"/>
              <w:ind w:left="59" w:right="580"/>
              <w:rPr>
                <w:b/>
                <w:sz w:val="20"/>
              </w:rPr>
            </w:pPr>
            <w:r>
              <w:rPr>
                <w:b/>
                <w:sz w:val="20"/>
              </w:rPr>
              <w:t>9.2.1.1.1.6.5 Ortaöğretim Gen. Md. YİKOB</w:t>
            </w:r>
          </w:p>
        </w:tc>
        <w:tc>
          <w:tcPr>
            <w:tcW w:w="1188" w:type="dxa"/>
          </w:tcPr>
          <w:p w:rsidR="00870542" w:rsidRDefault="00870542"/>
        </w:tc>
        <w:tc>
          <w:tcPr>
            <w:tcW w:w="1176" w:type="dxa"/>
          </w:tcPr>
          <w:p w:rsidR="00870542" w:rsidRDefault="00870542"/>
        </w:tc>
        <w:tc>
          <w:tcPr>
            <w:tcW w:w="1188" w:type="dxa"/>
          </w:tcPr>
          <w:p w:rsidR="00870542" w:rsidRDefault="00870542"/>
        </w:tc>
        <w:tc>
          <w:tcPr>
            <w:tcW w:w="1268" w:type="dxa"/>
          </w:tcPr>
          <w:p w:rsidR="00870542" w:rsidRDefault="00870542"/>
        </w:tc>
        <w:tc>
          <w:tcPr>
            <w:tcW w:w="1505" w:type="dxa"/>
            <w:tcBorders>
              <w:right w:val="single" w:sz="8" w:space="0" w:color="E26C09"/>
            </w:tcBorders>
          </w:tcPr>
          <w:p w:rsidR="00870542" w:rsidRDefault="00870542"/>
        </w:tc>
      </w:tr>
      <w:tr w:rsidR="00870542">
        <w:trPr>
          <w:trHeight w:hRule="exact" w:val="475"/>
        </w:trPr>
        <w:tc>
          <w:tcPr>
            <w:tcW w:w="3659" w:type="dxa"/>
            <w:tcBorders>
              <w:left w:val="single" w:sz="8" w:space="0" w:color="E26C09"/>
            </w:tcBorders>
          </w:tcPr>
          <w:p w:rsidR="00870542" w:rsidRDefault="003D7D77">
            <w:pPr>
              <w:pStyle w:val="TableParagraph"/>
              <w:ind w:left="59" w:right="318"/>
              <w:rPr>
                <w:b/>
                <w:sz w:val="20"/>
              </w:rPr>
            </w:pPr>
            <w:r>
              <w:rPr>
                <w:b/>
                <w:sz w:val="20"/>
              </w:rPr>
              <w:t>9.2.2.8.1.6.5 Mesleki ve Tek. Eğt. Gen. Md. YİKOB</w:t>
            </w:r>
          </w:p>
        </w:tc>
        <w:tc>
          <w:tcPr>
            <w:tcW w:w="1188" w:type="dxa"/>
          </w:tcPr>
          <w:p w:rsidR="00870542" w:rsidRDefault="00870542"/>
        </w:tc>
        <w:tc>
          <w:tcPr>
            <w:tcW w:w="1176" w:type="dxa"/>
          </w:tcPr>
          <w:p w:rsidR="00870542" w:rsidRDefault="00870542"/>
        </w:tc>
        <w:tc>
          <w:tcPr>
            <w:tcW w:w="1188" w:type="dxa"/>
          </w:tcPr>
          <w:p w:rsidR="00870542" w:rsidRDefault="00870542"/>
        </w:tc>
        <w:tc>
          <w:tcPr>
            <w:tcW w:w="1268" w:type="dxa"/>
          </w:tcPr>
          <w:p w:rsidR="00870542" w:rsidRDefault="00870542"/>
        </w:tc>
        <w:tc>
          <w:tcPr>
            <w:tcW w:w="1505" w:type="dxa"/>
            <w:tcBorders>
              <w:right w:val="single" w:sz="8" w:space="0" w:color="E26C09"/>
            </w:tcBorders>
          </w:tcPr>
          <w:p w:rsidR="00870542" w:rsidRDefault="00870542"/>
        </w:tc>
      </w:tr>
      <w:tr w:rsidR="00870542">
        <w:trPr>
          <w:trHeight w:hRule="exact" w:val="300"/>
        </w:trPr>
        <w:tc>
          <w:tcPr>
            <w:tcW w:w="3659" w:type="dxa"/>
            <w:tcBorders>
              <w:left w:val="single" w:sz="8" w:space="0" w:color="E26C09"/>
            </w:tcBorders>
          </w:tcPr>
          <w:p w:rsidR="00870542" w:rsidRDefault="003D7D77">
            <w:pPr>
              <w:pStyle w:val="TableParagraph"/>
              <w:spacing w:before="27"/>
              <w:ind w:left="59" w:right="97"/>
              <w:rPr>
                <w:b/>
                <w:sz w:val="20"/>
              </w:rPr>
            </w:pPr>
            <w:r>
              <w:rPr>
                <w:b/>
                <w:sz w:val="20"/>
              </w:rPr>
              <w:t>9.2.2.9.1.6.5  Din Öğretim Gn. Md.</w:t>
            </w:r>
          </w:p>
        </w:tc>
        <w:tc>
          <w:tcPr>
            <w:tcW w:w="1188" w:type="dxa"/>
          </w:tcPr>
          <w:p w:rsidR="00870542" w:rsidRDefault="00870542"/>
        </w:tc>
        <w:tc>
          <w:tcPr>
            <w:tcW w:w="1176" w:type="dxa"/>
          </w:tcPr>
          <w:p w:rsidR="00870542" w:rsidRDefault="00870542"/>
        </w:tc>
        <w:tc>
          <w:tcPr>
            <w:tcW w:w="1188" w:type="dxa"/>
          </w:tcPr>
          <w:p w:rsidR="00870542" w:rsidRDefault="00870542"/>
        </w:tc>
        <w:tc>
          <w:tcPr>
            <w:tcW w:w="1268" w:type="dxa"/>
          </w:tcPr>
          <w:p w:rsidR="00870542" w:rsidRDefault="00870542"/>
        </w:tc>
        <w:tc>
          <w:tcPr>
            <w:tcW w:w="1505" w:type="dxa"/>
            <w:tcBorders>
              <w:right w:val="single" w:sz="8" w:space="0" w:color="E26C09"/>
            </w:tcBorders>
          </w:tcPr>
          <w:p w:rsidR="00870542" w:rsidRDefault="00870542"/>
        </w:tc>
      </w:tr>
      <w:tr w:rsidR="00870542">
        <w:trPr>
          <w:trHeight w:hRule="exact" w:val="475"/>
        </w:trPr>
        <w:tc>
          <w:tcPr>
            <w:tcW w:w="3659" w:type="dxa"/>
            <w:tcBorders>
              <w:left w:val="single" w:sz="8" w:space="0" w:color="E26C09"/>
            </w:tcBorders>
          </w:tcPr>
          <w:p w:rsidR="00870542" w:rsidRDefault="003D7D77">
            <w:pPr>
              <w:pStyle w:val="TableParagraph"/>
              <w:ind w:left="59" w:right="97"/>
              <w:rPr>
                <w:b/>
                <w:sz w:val="20"/>
              </w:rPr>
            </w:pPr>
            <w:r>
              <w:rPr>
                <w:b/>
                <w:sz w:val="20"/>
              </w:rPr>
              <w:t>9.5.0.3.1.6.5 Özel Eğitim ve Rehberlik Hz. Gn. Md.</w:t>
            </w:r>
          </w:p>
        </w:tc>
        <w:tc>
          <w:tcPr>
            <w:tcW w:w="1188" w:type="dxa"/>
          </w:tcPr>
          <w:p w:rsidR="00870542" w:rsidRDefault="00870542"/>
        </w:tc>
        <w:tc>
          <w:tcPr>
            <w:tcW w:w="1176" w:type="dxa"/>
          </w:tcPr>
          <w:p w:rsidR="00870542" w:rsidRDefault="00870542"/>
        </w:tc>
        <w:tc>
          <w:tcPr>
            <w:tcW w:w="1188" w:type="dxa"/>
          </w:tcPr>
          <w:p w:rsidR="00870542" w:rsidRDefault="00870542"/>
        </w:tc>
        <w:tc>
          <w:tcPr>
            <w:tcW w:w="1268" w:type="dxa"/>
          </w:tcPr>
          <w:p w:rsidR="00870542" w:rsidRDefault="00870542"/>
        </w:tc>
        <w:tc>
          <w:tcPr>
            <w:tcW w:w="1505" w:type="dxa"/>
            <w:tcBorders>
              <w:right w:val="single" w:sz="8" w:space="0" w:color="E26C09"/>
            </w:tcBorders>
          </w:tcPr>
          <w:p w:rsidR="00870542" w:rsidRDefault="00870542"/>
        </w:tc>
      </w:tr>
      <w:tr w:rsidR="00870542">
        <w:trPr>
          <w:trHeight w:hRule="exact" w:val="298"/>
        </w:trPr>
        <w:tc>
          <w:tcPr>
            <w:tcW w:w="3659" w:type="dxa"/>
            <w:tcBorders>
              <w:left w:val="single" w:sz="8" w:space="0" w:color="E26C09"/>
            </w:tcBorders>
          </w:tcPr>
          <w:p w:rsidR="00870542" w:rsidRDefault="003D7D77">
            <w:pPr>
              <w:pStyle w:val="TableParagraph"/>
              <w:spacing w:before="24"/>
              <w:ind w:right="67"/>
              <w:jc w:val="right"/>
              <w:rPr>
                <w:b/>
                <w:sz w:val="20"/>
              </w:rPr>
            </w:pPr>
            <w:r>
              <w:rPr>
                <w:b/>
                <w:sz w:val="20"/>
              </w:rPr>
              <w:t>TOPLAM</w:t>
            </w:r>
          </w:p>
        </w:tc>
        <w:tc>
          <w:tcPr>
            <w:tcW w:w="1188" w:type="dxa"/>
          </w:tcPr>
          <w:p w:rsidR="00870542" w:rsidRDefault="00870542"/>
        </w:tc>
        <w:tc>
          <w:tcPr>
            <w:tcW w:w="1176" w:type="dxa"/>
          </w:tcPr>
          <w:p w:rsidR="00870542" w:rsidRDefault="00870542"/>
        </w:tc>
        <w:tc>
          <w:tcPr>
            <w:tcW w:w="1188" w:type="dxa"/>
          </w:tcPr>
          <w:p w:rsidR="00870542" w:rsidRDefault="00870542"/>
        </w:tc>
        <w:tc>
          <w:tcPr>
            <w:tcW w:w="1268" w:type="dxa"/>
          </w:tcPr>
          <w:p w:rsidR="00870542" w:rsidRDefault="00870542"/>
        </w:tc>
        <w:tc>
          <w:tcPr>
            <w:tcW w:w="1505" w:type="dxa"/>
            <w:tcBorders>
              <w:right w:val="single" w:sz="8" w:space="0" w:color="E26C09"/>
            </w:tcBorders>
          </w:tcPr>
          <w:p w:rsidR="00870542" w:rsidRDefault="00870542"/>
        </w:tc>
      </w:tr>
      <w:tr w:rsidR="00870542">
        <w:trPr>
          <w:trHeight w:hRule="exact" w:val="302"/>
        </w:trPr>
        <w:tc>
          <w:tcPr>
            <w:tcW w:w="3659" w:type="dxa"/>
            <w:tcBorders>
              <w:left w:val="single" w:sz="8" w:space="0" w:color="E26C09"/>
              <w:bottom w:val="single" w:sz="8" w:space="0" w:color="E26C09"/>
            </w:tcBorders>
          </w:tcPr>
          <w:p w:rsidR="00870542" w:rsidRDefault="003D7D77">
            <w:pPr>
              <w:pStyle w:val="TableParagraph"/>
              <w:spacing w:before="27"/>
              <w:ind w:left="59" w:right="97"/>
              <w:rPr>
                <w:b/>
                <w:sz w:val="20"/>
              </w:rPr>
            </w:pPr>
            <w:r>
              <w:rPr>
                <w:b/>
                <w:sz w:val="20"/>
              </w:rPr>
              <w:t>Birim Bütçesinin MEB Bütçesine Oranı</w:t>
            </w:r>
          </w:p>
        </w:tc>
        <w:tc>
          <w:tcPr>
            <w:tcW w:w="6325" w:type="dxa"/>
            <w:gridSpan w:val="5"/>
            <w:tcBorders>
              <w:bottom w:val="single" w:sz="8" w:space="0" w:color="E26C09"/>
              <w:right w:val="single" w:sz="8" w:space="0" w:color="E26C09"/>
            </w:tcBorders>
          </w:tcPr>
          <w:p w:rsidR="00870542" w:rsidRDefault="00870542"/>
        </w:tc>
      </w:tr>
    </w:tbl>
    <w:p w:rsidR="00870542" w:rsidRDefault="00870542">
      <w:pPr>
        <w:pStyle w:val="GvdeMetni"/>
        <w:spacing w:before="8"/>
        <w:rPr>
          <w:b/>
          <w:sz w:val="27"/>
        </w:rPr>
      </w:pPr>
    </w:p>
    <w:tbl>
      <w:tblPr>
        <w:tblStyle w:val="TableNormal"/>
        <w:tblW w:w="0" w:type="auto"/>
        <w:tblInd w:w="842" w:type="dxa"/>
        <w:tblBorders>
          <w:top w:val="single" w:sz="6" w:space="0" w:color="E26C09"/>
          <w:left w:val="single" w:sz="6" w:space="0" w:color="E26C09"/>
          <w:bottom w:val="single" w:sz="6" w:space="0" w:color="E26C09"/>
          <w:right w:val="single" w:sz="6" w:space="0" w:color="E26C09"/>
          <w:insideH w:val="single" w:sz="6" w:space="0" w:color="E26C09"/>
          <w:insideV w:val="single" w:sz="6" w:space="0" w:color="E26C09"/>
        </w:tblBorders>
        <w:tblLayout w:type="fixed"/>
        <w:tblLook w:val="01E0" w:firstRow="1" w:lastRow="1" w:firstColumn="1" w:lastColumn="1" w:noHBand="0" w:noVBand="0"/>
      </w:tblPr>
      <w:tblGrid>
        <w:gridCol w:w="2230"/>
        <w:gridCol w:w="1277"/>
        <w:gridCol w:w="2552"/>
        <w:gridCol w:w="1277"/>
        <w:gridCol w:w="1030"/>
        <w:gridCol w:w="1702"/>
      </w:tblGrid>
      <w:tr w:rsidR="00870542">
        <w:trPr>
          <w:trHeight w:hRule="exact" w:val="223"/>
        </w:trPr>
        <w:tc>
          <w:tcPr>
            <w:tcW w:w="10068" w:type="dxa"/>
            <w:gridSpan w:val="6"/>
            <w:tcBorders>
              <w:top w:val="single" w:sz="8" w:space="0" w:color="E26C09"/>
              <w:left w:val="single" w:sz="8" w:space="0" w:color="E26C09"/>
              <w:right w:val="single" w:sz="8" w:space="0" w:color="E26C09"/>
            </w:tcBorders>
          </w:tcPr>
          <w:p w:rsidR="00870542" w:rsidRDefault="003D7D77">
            <w:pPr>
              <w:pStyle w:val="TableParagraph"/>
              <w:ind w:left="828"/>
              <w:rPr>
                <w:b/>
                <w:sz w:val="18"/>
              </w:rPr>
            </w:pPr>
            <w:r>
              <w:rPr>
                <w:b/>
                <w:sz w:val="18"/>
              </w:rPr>
              <w:t>Toplam Maliyet</w:t>
            </w:r>
          </w:p>
        </w:tc>
      </w:tr>
      <w:tr w:rsidR="00870542">
        <w:trPr>
          <w:trHeight w:hRule="exact" w:val="430"/>
        </w:trPr>
        <w:tc>
          <w:tcPr>
            <w:tcW w:w="2230" w:type="dxa"/>
            <w:tcBorders>
              <w:left w:val="single" w:sz="8" w:space="0" w:color="E26C09"/>
            </w:tcBorders>
          </w:tcPr>
          <w:p w:rsidR="00870542" w:rsidRDefault="003D7D77">
            <w:pPr>
              <w:pStyle w:val="TableParagraph"/>
              <w:spacing w:before="105"/>
              <w:ind w:left="751" w:right="752"/>
              <w:jc w:val="center"/>
              <w:rPr>
                <w:b/>
                <w:sz w:val="18"/>
              </w:rPr>
            </w:pPr>
            <w:r>
              <w:rPr>
                <w:b/>
                <w:sz w:val="18"/>
              </w:rPr>
              <w:t>Destek-1</w:t>
            </w:r>
          </w:p>
        </w:tc>
        <w:tc>
          <w:tcPr>
            <w:tcW w:w="1277" w:type="dxa"/>
          </w:tcPr>
          <w:p w:rsidR="00870542" w:rsidRDefault="003D7D77">
            <w:pPr>
              <w:pStyle w:val="TableParagraph"/>
              <w:spacing w:before="105"/>
              <w:ind w:left="333"/>
              <w:rPr>
                <w:b/>
                <w:sz w:val="18"/>
              </w:rPr>
            </w:pPr>
            <w:r>
              <w:rPr>
                <w:b/>
                <w:sz w:val="18"/>
              </w:rPr>
              <w:t>Maliyet</w:t>
            </w:r>
          </w:p>
        </w:tc>
        <w:tc>
          <w:tcPr>
            <w:tcW w:w="2552" w:type="dxa"/>
          </w:tcPr>
          <w:p w:rsidR="00870542" w:rsidRDefault="003D7D77">
            <w:pPr>
              <w:pStyle w:val="TableParagraph"/>
              <w:spacing w:before="105"/>
              <w:ind w:left="211" w:right="30"/>
              <w:rPr>
                <w:b/>
                <w:sz w:val="18"/>
              </w:rPr>
            </w:pPr>
            <w:r>
              <w:rPr>
                <w:b/>
                <w:sz w:val="18"/>
              </w:rPr>
              <w:t>İnşaat ve Emlak Hizmetleri</w:t>
            </w:r>
          </w:p>
        </w:tc>
        <w:tc>
          <w:tcPr>
            <w:tcW w:w="1277" w:type="dxa"/>
          </w:tcPr>
          <w:p w:rsidR="00870542" w:rsidRDefault="003D7D77">
            <w:pPr>
              <w:pStyle w:val="TableParagraph"/>
              <w:spacing w:before="105"/>
              <w:ind w:left="333"/>
              <w:rPr>
                <w:b/>
                <w:sz w:val="18"/>
              </w:rPr>
            </w:pPr>
            <w:r>
              <w:rPr>
                <w:b/>
                <w:sz w:val="18"/>
              </w:rPr>
              <w:t>Maliyet</w:t>
            </w:r>
          </w:p>
        </w:tc>
        <w:tc>
          <w:tcPr>
            <w:tcW w:w="1030" w:type="dxa"/>
          </w:tcPr>
          <w:p w:rsidR="00870542" w:rsidRDefault="003D7D77">
            <w:pPr>
              <w:pStyle w:val="TableParagraph"/>
              <w:ind w:left="105" w:right="90" w:firstLine="67"/>
              <w:rPr>
                <w:b/>
                <w:sz w:val="18"/>
              </w:rPr>
            </w:pPr>
            <w:r>
              <w:rPr>
                <w:b/>
                <w:sz w:val="18"/>
              </w:rPr>
              <w:t>Destek-3 Tahakkuk</w:t>
            </w:r>
          </w:p>
        </w:tc>
        <w:tc>
          <w:tcPr>
            <w:tcW w:w="1702" w:type="dxa"/>
            <w:tcBorders>
              <w:right w:val="single" w:sz="8" w:space="0" w:color="E26C09"/>
            </w:tcBorders>
          </w:tcPr>
          <w:p w:rsidR="00870542" w:rsidRDefault="003D7D77">
            <w:pPr>
              <w:pStyle w:val="TableParagraph"/>
              <w:spacing w:before="105"/>
              <w:ind w:left="547"/>
              <w:rPr>
                <w:b/>
                <w:sz w:val="18"/>
              </w:rPr>
            </w:pPr>
            <w:r>
              <w:rPr>
                <w:b/>
                <w:sz w:val="18"/>
              </w:rPr>
              <w:t>Maliyet</w:t>
            </w:r>
          </w:p>
        </w:tc>
      </w:tr>
      <w:tr w:rsidR="00870542">
        <w:trPr>
          <w:trHeight w:hRule="exact" w:val="636"/>
        </w:trPr>
        <w:tc>
          <w:tcPr>
            <w:tcW w:w="2230" w:type="dxa"/>
            <w:tcBorders>
              <w:left w:val="single" w:sz="8" w:space="0" w:color="E26C09"/>
            </w:tcBorders>
          </w:tcPr>
          <w:p w:rsidR="00870542" w:rsidRDefault="003D7D77">
            <w:pPr>
              <w:pStyle w:val="TableParagraph"/>
              <w:spacing w:line="207" w:lineRule="exact"/>
              <w:ind w:left="60" w:right="738"/>
              <w:rPr>
                <w:b/>
                <w:sz w:val="18"/>
              </w:rPr>
            </w:pPr>
            <w:r>
              <w:rPr>
                <w:b/>
                <w:sz w:val="18"/>
              </w:rPr>
              <w:t>09.1.2.00.03.2</w:t>
            </w:r>
          </w:p>
          <w:p w:rsidR="00870542" w:rsidRDefault="003D7D77">
            <w:pPr>
              <w:pStyle w:val="TableParagraph"/>
              <w:ind w:left="60" w:right="738"/>
              <w:rPr>
                <w:b/>
                <w:sz w:val="18"/>
              </w:rPr>
            </w:pPr>
            <w:r>
              <w:rPr>
                <w:b/>
                <w:sz w:val="18"/>
              </w:rPr>
              <w:t>Kırtasiye Elektrik Temizlik</w:t>
            </w:r>
          </w:p>
        </w:tc>
        <w:tc>
          <w:tcPr>
            <w:tcW w:w="1277" w:type="dxa"/>
          </w:tcPr>
          <w:p w:rsidR="00870542" w:rsidRDefault="00870542">
            <w:pPr>
              <w:pStyle w:val="TableParagraph"/>
              <w:spacing w:before="6"/>
              <w:rPr>
                <w:b/>
                <w:sz w:val="17"/>
              </w:rPr>
            </w:pPr>
          </w:p>
          <w:p w:rsidR="00870542" w:rsidRDefault="003D7D77">
            <w:pPr>
              <w:pStyle w:val="TableParagraph"/>
              <w:ind w:right="63"/>
              <w:jc w:val="right"/>
              <w:rPr>
                <w:sz w:val="18"/>
              </w:rPr>
            </w:pPr>
            <w:r>
              <w:rPr>
                <w:sz w:val="18"/>
              </w:rPr>
              <w:t>103 975.00</w:t>
            </w:r>
          </w:p>
        </w:tc>
        <w:tc>
          <w:tcPr>
            <w:tcW w:w="2552" w:type="dxa"/>
          </w:tcPr>
          <w:p w:rsidR="00870542" w:rsidRDefault="003D7D77">
            <w:pPr>
              <w:pStyle w:val="TableParagraph"/>
              <w:spacing w:before="103"/>
              <w:ind w:left="62" w:right="30"/>
              <w:rPr>
                <w:b/>
                <w:sz w:val="18"/>
              </w:rPr>
            </w:pPr>
            <w:r>
              <w:rPr>
                <w:b/>
                <w:sz w:val="18"/>
              </w:rPr>
              <w:t>9.1.2.0.1.6.7 Büyük Onarım Temel Eğitim Gen. Müd.</w:t>
            </w:r>
          </w:p>
        </w:tc>
        <w:tc>
          <w:tcPr>
            <w:tcW w:w="1277" w:type="dxa"/>
          </w:tcPr>
          <w:p w:rsidR="00870542" w:rsidRDefault="00870542">
            <w:pPr>
              <w:pStyle w:val="TableParagraph"/>
              <w:spacing w:before="6"/>
              <w:rPr>
                <w:b/>
                <w:sz w:val="17"/>
              </w:rPr>
            </w:pPr>
          </w:p>
          <w:p w:rsidR="00870542" w:rsidRDefault="003D7D77">
            <w:pPr>
              <w:pStyle w:val="TableParagraph"/>
              <w:ind w:right="62"/>
              <w:jc w:val="right"/>
              <w:rPr>
                <w:sz w:val="18"/>
              </w:rPr>
            </w:pPr>
            <w:r>
              <w:rPr>
                <w:w w:val="99"/>
                <w:sz w:val="18"/>
              </w:rPr>
              <w:t>-</w:t>
            </w:r>
          </w:p>
        </w:tc>
        <w:tc>
          <w:tcPr>
            <w:tcW w:w="1030" w:type="dxa"/>
          </w:tcPr>
          <w:p w:rsidR="00870542" w:rsidRDefault="00870542">
            <w:pPr>
              <w:pStyle w:val="TableParagraph"/>
              <w:spacing w:before="10"/>
              <w:rPr>
                <w:b/>
                <w:sz w:val="17"/>
              </w:rPr>
            </w:pPr>
          </w:p>
          <w:p w:rsidR="00870542" w:rsidRDefault="003D7D77">
            <w:pPr>
              <w:pStyle w:val="TableParagraph"/>
              <w:spacing w:before="1"/>
              <w:ind w:left="367" w:right="368"/>
              <w:jc w:val="center"/>
              <w:rPr>
                <w:b/>
                <w:sz w:val="18"/>
              </w:rPr>
            </w:pPr>
            <w:r>
              <w:rPr>
                <w:b/>
                <w:sz w:val="18"/>
              </w:rPr>
              <w:t>3-2</w:t>
            </w:r>
          </w:p>
        </w:tc>
        <w:tc>
          <w:tcPr>
            <w:tcW w:w="1702" w:type="dxa"/>
            <w:tcBorders>
              <w:right w:val="single" w:sz="8" w:space="0" w:color="E26C09"/>
            </w:tcBorders>
          </w:tcPr>
          <w:p w:rsidR="00870542" w:rsidRDefault="00870542">
            <w:pPr>
              <w:pStyle w:val="TableParagraph"/>
              <w:spacing w:before="6"/>
              <w:rPr>
                <w:b/>
                <w:sz w:val="17"/>
              </w:rPr>
            </w:pPr>
          </w:p>
          <w:p w:rsidR="00870542" w:rsidRDefault="003D7D77">
            <w:pPr>
              <w:pStyle w:val="TableParagraph"/>
              <w:ind w:right="60"/>
              <w:jc w:val="right"/>
              <w:rPr>
                <w:sz w:val="18"/>
              </w:rPr>
            </w:pPr>
            <w:r>
              <w:rPr>
                <w:sz w:val="18"/>
              </w:rPr>
              <w:t>286 042.00</w:t>
            </w:r>
          </w:p>
        </w:tc>
      </w:tr>
      <w:tr w:rsidR="00870542">
        <w:trPr>
          <w:trHeight w:hRule="exact" w:val="430"/>
        </w:trPr>
        <w:tc>
          <w:tcPr>
            <w:tcW w:w="2230" w:type="dxa"/>
            <w:tcBorders>
              <w:left w:val="single" w:sz="8" w:space="0" w:color="E26C09"/>
            </w:tcBorders>
          </w:tcPr>
          <w:p w:rsidR="00870542" w:rsidRDefault="003D7D77">
            <w:pPr>
              <w:pStyle w:val="TableParagraph"/>
              <w:ind w:left="60" w:right="133"/>
              <w:rPr>
                <w:b/>
                <w:sz w:val="18"/>
              </w:rPr>
            </w:pPr>
            <w:r>
              <w:rPr>
                <w:b/>
                <w:sz w:val="18"/>
              </w:rPr>
              <w:t>09.1.2.00.03.5 Haberleşme Posta</w:t>
            </w:r>
          </w:p>
        </w:tc>
        <w:tc>
          <w:tcPr>
            <w:tcW w:w="1277" w:type="dxa"/>
          </w:tcPr>
          <w:p w:rsidR="00870542" w:rsidRDefault="003D7D77">
            <w:pPr>
              <w:pStyle w:val="TableParagraph"/>
              <w:spacing w:before="98"/>
              <w:ind w:right="63"/>
              <w:jc w:val="right"/>
              <w:rPr>
                <w:sz w:val="18"/>
              </w:rPr>
            </w:pPr>
            <w:r>
              <w:rPr>
                <w:sz w:val="18"/>
              </w:rPr>
              <w:t>85 224.00</w:t>
            </w:r>
          </w:p>
        </w:tc>
        <w:tc>
          <w:tcPr>
            <w:tcW w:w="2552" w:type="dxa"/>
          </w:tcPr>
          <w:p w:rsidR="00870542" w:rsidRDefault="003D7D77">
            <w:pPr>
              <w:pStyle w:val="TableParagraph"/>
              <w:ind w:left="62" w:right="30"/>
              <w:rPr>
                <w:b/>
                <w:sz w:val="18"/>
              </w:rPr>
            </w:pPr>
            <w:r>
              <w:rPr>
                <w:b/>
                <w:sz w:val="18"/>
              </w:rPr>
              <w:t>9.2.2.0.1.6.7 Büyük Onarım Mesleki ve Tekn. Eğt. Md.</w:t>
            </w:r>
          </w:p>
        </w:tc>
        <w:tc>
          <w:tcPr>
            <w:tcW w:w="1277" w:type="dxa"/>
          </w:tcPr>
          <w:p w:rsidR="00870542" w:rsidRDefault="003D7D77">
            <w:pPr>
              <w:pStyle w:val="TableParagraph"/>
              <w:spacing w:before="98"/>
              <w:ind w:right="62"/>
              <w:jc w:val="right"/>
              <w:rPr>
                <w:sz w:val="18"/>
              </w:rPr>
            </w:pPr>
            <w:r>
              <w:rPr>
                <w:w w:val="99"/>
                <w:sz w:val="18"/>
              </w:rPr>
              <w:t>-</w:t>
            </w:r>
          </w:p>
        </w:tc>
        <w:tc>
          <w:tcPr>
            <w:tcW w:w="1030" w:type="dxa"/>
          </w:tcPr>
          <w:p w:rsidR="00870542" w:rsidRDefault="003D7D77">
            <w:pPr>
              <w:pStyle w:val="TableParagraph"/>
              <w:spacing w:before="103"/>
              <w:ind w:left="367" w:right="368"/>
              <w:jc w:val="center"/>
              <w:rPr>
                <w:b/>
                <w:sz w:val="18"/>
              </w:rPr>
            </w:pPr>
            <w:r>
              <w:rPr>
                <w:b/>
                <w:sz w:val="18"/>
              </w:rPr>
              <w:t>3-3</w:t>
            </w:r>
          </w:p>
        </w:tc>
        <w:tc>
          <w:tcPr>
            <w:tcW w:w="1702" w:type="dxa"/>
            <w:tcBorders>
              <w:right w:val="single" w:sz="8" w:space="0" w:color="E26C09"/>
            </w:tcBorders>
          </w:tcPr>
          <w:p w:rsidR="00870542" w:rsidRDefault="003D7D77">
            <w:pPr>
              <w:pStyle w:val="TableParagraph"/>
              <w:spacing w:before="98"/>
              <w:ind w:right="60"/>
              <w:jc w:val="right"/>
              <w:rPr>
                <w:sz w:val="18"/>
              </w:rPr>
            </w:pPr>
            <w:r>
              <w:rPr>
                <w:w w:val="99"/>
                <w:sz w:val="18"/>
              </w:rPr>
              <w:t>-</w:t>
            </w:r>
          </w:p>
        </w:tc>
      </w:tr>
      <w:tr w:rsidR="00870542">
        <w:trPr>
          <w:trHeight w:hRule="exact" w:val="427"/>
        </w:trPr>
        <w:tc>
          <w:tcPr>
            <w:tcW w:w="2230" w:type="dxa"/>
            <w:tcBorders>
              <w:left w:val="single" w:sz="8" w:space="0" w:color="E26C09"/>
            </w:tcBorders>
          </w:tcPr>
          <w:p w:rsidR="00870542" w:rsidRDefault="003D7D77">
            <w:pPr>
              <w:pStyle w:val="TableParagraph"/>
              <w:spacing w:line="207" w:lineRule="exact"/>
              <w:ind w:left="60" w:right="738"/>
              <w:rPr>
                <w:b/>
                <w:sz w:val="18"/>
              </w:rPr>
            </w:pPr>
            <w:r>
              <w:rPr>
                <w:b/>
                <w:sz w:val="18"/>
              </w:rPr>
              <w:t>09.1.2.00.03.7</w:t>
            </w:r>
          </w:p>
          <w:p w:rsidR="00870542" w:rsidRDefault="003D7D77">
            <w:pPr>
              <w:pStyle w:val="TableParagraph"/>
              <w:spacing w:line="207" w:lineRule="exact"/>
              <w:ind w:left="105" w:right="738"/>
              <w:rPr>
                <w:b/>
                <w:sz w:val="18"/>
              </w:rPr>
            </w:pPr>
            <w:r>
              <w:rPr>
                <w:b/>
                <w:sz w:val="18"/>
              </w:rPr>
              <w:t>Makine Tesisat</w:t>
            </w:r>
          </w:p>
        </w:tc>
        <w:tc>
          <w:tcPr>
            <w:tcW w:w="1277" w:type="dxa"/>
          </w:tcPr>
          <w:p w:rsidR="00870542" w:rsidRDefault="003D7D77">
            <w:pPr>
              <w:pStyle w:val="TableParagraph"/>
              <w:spacing w:before="98"/>
              <w:ind w:right="62"/>
              <w:jc w:val="right"/>
              <w:rPr>
                <w:sz w:val="18"/>
              </w:rPr>
            </w:pPr>
            <w:r>
              <w:rPr>
                <w:w w:val="99"/>
                <w:sz w:val="18"/>
              </w:rPr>
              <w:t>-</w:t>
            </w:r>
          </w:p>
        </w:tc>
        <w:tc>
          <w:tcPr>
            <w:tcW w:w="2552" w:type="dxa"/>
          </w:tcPr>
          <w:p w:rsidR="00870542" w:rsidRDefault="003D7D77">
            <w:pPr>
              <w:pStyle w:val="TableParagraph"/>
              <w:ind w:left="62" w:right="30"/>
              <w:rPr>
                <w:b/>
                <w:sz w:val="18"/>
              </w:rPr>
            </w:pPr>
            <w:r>
              <w:rPr>
                <w:b/>
                <w:sz w:val="18"/>
              </w:rPr>
              <w:t>9.2.1.0.1.6.7 Büyük Onarım Ortaöğretim Gen. Md.</w:t>
            </w:r>
          </w:p>
        </w:tc>
        <w:tc>
          <w:tcPr>
            <w:tcW w:w="1277" w:type="dxa"/>
          </w:tcPr>
          <w:p w:rsidR="00870542" w:rsidRDefault="003D7D77">
            <w:pPr>
              <w:pStyle w:val="TableParagraph"/>
              <w:spacing w:before="98"/>
              <w:ind w:right="62"/>
              <w:jc w:val="right"/>
              <w:rPr>
                <w:sz w:val="18"/>
              </w:rPr>
            </w:pPr>
            <w:r>
              <w:rPr>
                <w:w w:val="99"/>
                <w:sz w:val="18"/>
              </w:rPr>
              <w:t>-</w:t>
            </w:r>
          </w:p>
        </w:tc>
        <w:tc>
          <w:tcPr>
            <w:tcW w:w="1030" w:type="dxa"/>
          </w:tcPr>
          <w:p w:rsidR="00870542" w:rsidRDefault="003D7D77">
            <w:pPr>
              <w:pStyle w:val="TableParagraph"/>
              <w:spacing w:before="103"/>
              <w:ind w:left="367" w:right="368"/>
              <w:jc w:val="center"/>
              <w:rPr>
                <w:b/>
                <w:sz w:val="18"/>
              </w:rPr>
            </w:pPr>
            <w:r>
              <w:rPr>
                <w:b/>
                <w:sz w:val="18"/>
              </w:rPr>
              <w:t>3-4</w:t>
            </w:r>
          </w:p>
        </w:tc>
        <w:tc>
          <w:tcPr>
            <w:tcW w:w="1702" w:type="dxa"/>
            <w:tcBorders>
              <w:right w:val="single" w:sz="8" w:space="0" w:color="E26C09"/>
            </w:tcBorders>
          </w:tcPr>
          <w:p w:rsidR="00870542" w:rsidRDefault="003D7D77">
            <w:pPr>
              <w:pStyle w:val="TableParagraph"/>
              <w:spacing w:before="98"/>
              <w:ind w:right="60"/>
              <w:jc w:val="right"/>
              <w:rPr>
                <w:sz w:val="18"/>
              </w:rPr>
            </w:pPr>
            <w:r>
              <w:rPr>
                <w:w w:val="99"/>
                <w:sz w:val="18"/>
              </w:rPr>
              <w:t>-</w:t>
            </w:r>
          </w:p>
        </w:tc>
      </w:tr>
      <w:tr w:rsidR="00870542">
        <w:trPr>
          <w:trHeight w:hRule="exact" w:val="430"/>
        </w:trPr>
        <w:tc>
          <w:tcPr>
            <w:tcW w:w="2230" w:type="dxa"/>
            <w:tcBorders>
              <w:left w:val="single" w:sz="8" w:space="0" w:color="E26C09"/>
            </w:tcBorders>
          </w:tcPr>
          <w:p w:rsidR="00870542" w:rsidRDefault="003D7D77">
            <w:pPr>
              <w:pStyle w:val="TableParagraph"/>
              <w:spacing w:before="2" w:line="207" w:lineRule="exact"/>
              <w:ind w:left="60" w:right="738"/>
              <w:rPr>
                <w:b/>
                <w:sz w:val="18"/>
              </w:rPr>
            </w:pPr>
            <w:r>
              <w:rPr>
                <w:b/>
                <w:sz w:val="18"/>
              </w:rPr>
              <w:t>09.1.2.00.06.1</w:t>
            </w:r>
          </w:p>
          <w:p w:rsidR="00870542" w:rsidRDefault="003D7D77">
            <w:pPr>
              <w:pStyle w:val="TableParagraph"/>
              <w:spacing w:line="207" w:lineRule="exact"/>
              <w:ind w:left="60" w:right="133"/>
              <w:rPr>
                <w:b/>
                <w:sz w:val="18"/>
              </w:rPr>
            </w:pPr>
            <w:r>
              <w:rPr>
                <w:b/>
                <w:sz w:val="18"/>
              </w:rPr>
              <w:t>Mamül Mal Alımı</w:t>
            </w:r>
          </w:p>
        </w:tc>
        <w:tc>
          <w:tcPr>
            <w:tcW w:w="1277" w:type="dxa"/>
          </w:tcPr>
          <w:p w:rsidR="00870542" w:rsidRDefault="003D7D77">
            <w:pPr>
              <w:pStyle w:val="TableParagraph"/>
              <w:spacing w:before="100"/>
              <w:ind w:right="62"/>
              <w:jc w:val="right"/>
              <w:rPr>
                <w:sz w:val="18"/>
              </w:rPr>
            </w:pPr>
            <w:r>
              <w:rPr>
                <w:w w:val="99"/>
                <w:sz w:val="18"/>
              </w:rPr>
              <w:t>-</w:t>
            </w:r>
          </w:p>
        </w:tc>
        <w:tc>
          <w:tcPr>
            <w:tcW w:w="2552" w:type="dxa"/>
          </w:tcPr>
          <w:p w:rsidR="00870542" w:rsidRDefault="003D7D77">
            <w:pPr>
              <w:pStyle w:val="TableParagraph"/>
              <w:spacing w:before="2"/>
              <w:ind w:left="62" w:right="30"/>
              <w:rPr>
                <w:b/>
                <w:sz w:val="18"/>
              </w:rPr>
            </w:pPr>
            <w:r>
              <w:rPr>
                <w:b/>
                <w:sz w:val="18"/>
              </w:rPr>
              <w:t>9.1.2.2.1.6.7 Büyük Onarım YİKOB</w:t>
            </w:r>
          </w:p>
        </w:tc>
        <w:tc>
          <w:tcPr>
            <w:tcW w:w="1277" w:type="dxa"/>
          </w:tcPr>
          <w:p w:rsidR="00870542" w:rsidRDefault="003D7D77">
            <w:pPr>
              <w:pStyle w:val="TableParagraph"/>
              <w:spacing w:before="100"/>
              <w:ind w:right="62"/>
              <w:jc w:val="right"/>
              <w:rPr>
                <w:sz w:val="18"/>
              </w:rPr>
            </w:pPr>
            <w:r>
              <w:rPr>
                <w:w w:val="99"/>
                <w:sz w:val="18"/>
              </w:rPr>
              <w:t>-</w:t>
            </w:r>
          </w:p>
        </w:tc>
        <w:tc>
          <w:tcPr>
            <w:tcW w:w="1030" w:type="dxa"/>
          </w:tcPr>
          <w:p w:rsidR="00870542" w:rsidRDefault="003D7D77">
            <w:pPr>
              <w:pStyle w:val="TableParagraph"/>
              <w:spacing w:before="105"/>
              <w:ind w:left="367" w:right="368"/>
              <w:jc w:val="center"/>
              <w:rPr>
                <w:b/>
                <w:sz w:val="18"/>
              </w:rPr>
            </w:pPr>
            <w:r>
              <w:rPr>
                <w:b/>
                <w:sz w:val="18"/>
              </w:rPr>
              <w:t>3-5</w:t>
            </w:r>
          </w:p>
        </w:tc>
        <w:tc>
          <w:tcPr>
            <w:tcW w:w="1702" w:type="dxa"/>
            <w:tcBorders>
              <w:right w:val="single" w:sz="8" w:space="0" w:color="E26C09"/>
            </w:tcBorders>
          </w:tcPr>
          <w:p w:rsidR="00870542" w:rsidRDefault="003D7D77">
            <w:pPr>
              <w:pStyle w:val="TableParagraph"/>
              <w:spacing w:before="100"/>
              <w:ind w:right="60"/>
              <w:jc w:val="right"/>
              <w:rPr>
                <w:sz w:val="18"/>
              </w:rPr>
            </w:pPr>
            <w:r>
              <w:rPr>
                <w:w w:val="99"/>
                <w:sz w:val="18"/>
              </w:rPr>
              <w:t>-</w:t>
            </w:r>
          </w:p>
        </w:tc>
      </w:tr>
      <w:tr w:rsidR="00870542">
        <w:trPr>
          <w:trHeight w:hRule="exact" w:val="430"/>
        </w:trPr>
        <w:tc>
          <w:tcPr>
            <w:tcW w:w="2230" w:type="dxa"/>
            <w:tcBorders>
              <w:left w:val="single" w:sz="8" w:space="0" w:color="E26C09"/>
            </w:tcBorders>
          </w:tcPr>
          <w:p w:rsidR="00870542" w:rsidRDefault="003D7D77">
            <w:pPr>
              <w:pStyle w:val="TableParagraph"/>
              <w:ind w:left="60" w:right="300"/>
              <w:rPr>
                <w:b/>
                <w:sz w:val="18"/>
              </w:rPr>
            </w:pPr>
            <w:r>
              <w:rPr>
                <w:b/>
                <w:sz w:val="18"/>
              </w:rPr>
              <w:t>01.3.9.0.1.3.2 Kırtasiye- Elektrik-Temizlik</w:t>
            </w:r>
          </w:p>
        </w:tc>
        <w:tc>
          <w:tcPr>
            <w:tcW w:w="1277" w:type="dxa"/>
          </w:tcPr>
          <w:p w:rsidR="00870542" w:rsidRDefault="003D7D77">
            <w:pPr>
              <w:pStyle w:val="TableParagraph"/>
              <w:spacing w:before="98"/>
              <w:ind w:right="63"/>
              <w:jc w:val="right"/>
              <w:rPr>
                <w:sz w:val="18"/>
              </w:rPr>
            </w:pPr>
            <w:r>
              <w:rPr>
                <w:sz w:val="18"/>
              </w:rPr>
              <w:t>92 243.00</w:t>
            </w:r>
          </w:p>
        </w:tc>
        <w:tc>
          <w:tcPr>
            <w:tcW w:w="2552" w:type="dxa"/>
          </w:tcPr>
          <w:p w:rsidR="00870542" w:rsidRDefault="003D7D77">
            <w:pPr>
              <w:pStyle w:val="TableParagraph"/>
              <w:ind w:left="62" w:right="30"/>
              <w:rPr>
                <w:b/>
                <w:sz w:val="18"/>
              </w:rPr>
            </w:pPr>
            <w:r>
              <w:rPr>
                <w:b/>
                <w:sz w:val="18"/>
              </w:rPr>
              <w:t>9.2.1.2.1.6.7 Büyük Onarım YİKOB</w:t>
            </w:r>
          </w:p>
        </w:tc>
        <w:tc>
          <w:tcPr>
            <w:tcW w:w="1277" w:type="dxa"/>
          </w:tcPr>
          <w:p w:rsidR="00870542" w:rsidRDefault="003D7D77">
            <w:pPr>
              <w:pStyle w:val="TableParagraph"/>
              <w:spacing w:before="98"/>
              <w:ind w:right="62"/>
              <w:jc w:val="right"/>
              <w:rPr>
                <w:sz w:val="18"/>
              </w:rPr>
            </w:pPr>
            <w:r>
              <w:rPr>
                <w:w w:val="99"/>
                <w:sz w:val="18"/>
              </w:rPr>
              <w:t>-</w:t>
            </w:r>
          </w:p>
        </w:tc>
        <w:tc>
          <w:tcPr>
            <w:tcW w:w="1030" w:type="dxa"/>
          </w:tcPr>
          <w:p w:rsidR="00870542" w:rsidRDefault="003D7D77">
            <w:pPr>
              <w:pStyle w:val="TableParagraph"/>
              <w:spacing w:before="103"/>
              <w:ind w:left="367" w:right="368"/>
              <w:jc w:val="center"/>
              <w:rPr>
                <w:b/>
                <w:sz w:val="18"/>
              </w:rPr>
            </w:pPr>
            <w:r>
              <w:rPr>
                <w:b/>
                <w:sz w:val="18"/>
              </w:rPr>
              <w:t>3-7</w:t>
            </w:r>
          </w:p>
        </w:tc>
        <w:tc>
          <w:tcPr>
            <w:tcW w:w="1702" w:type="dxa"/>
            <w:tcBorders>
              <w:right w:val="single" w:sz="8" w:space="0" w:color="E26C09"/>
            </w:tcBorders>
          </w:tcPr>
          <w:p w:rsidR="00870542" w:rsidRDefault="003D7D77">
            <w:pPr>
              <w:pStyle w:val="TableParagraph"/>
              <w:spacing w:before="98"/>
              <w:ind w:right="60"/>
              <w:jc w:val="right"/>
              <w:rPr>
                <w:sz w:val="18"/>
              </w:rPr>
            </w:pPr>
            <w:r>
              <w:rPr>
                <w:w w:val="99"/>
                <w:sz w:val="18"/>
              </w:rPr>
              <w:t>-</w:t>
            </w:r>
          </w:p>
        </w:tc>
      </w:tr>
      <w:tr w:rsidR="00870542">
        <w:trPr>
          <w:trHeight w:hRule="exact" w:val="430"/>
        </w:trPr>
        <w:tc>
          <w:tcPr>
            <w:tcW w:w="2230" w:type="dxa"/>
            <w:tcBorders>
              <w:left w:val="single" w:sz="8" w:space="0" w:color="E26C09"/>
            </w:tcBorders>
          </w:tcPr>
          <w:p w:rsidR="00870542" w:rsidRDefault="003D7D77">
            <w:pPr>
              <w:pStyle w:val="TableParagraph"/>
              <w:spacing w:line="207" w:lineRule="exact"/>
              <w:ind w:left="60" w:right="133"/>
              <w:rPr>
                <w:b/>
                <w:sz w:val="18"/>
              </w:rPr>
            </w:pPr>
            <w:r>
              <w:rPr>
                <w:b/>
                <w:sz w:val="18"/>
              </w:rPr>
              <w:t>01.3.9.0.1.3.5   Diğer</w:t>
            </w:r>
          </w:p>
          <w:p w:rsidR="00870542" w:rsidRDefault="003D7D77">
            <w:pPr>
              <w:pStyle w:val="TableParagraph"/>
              <w:spacing w:line="207" w:lineRule="exact"/>
              <w:ind w:left="60" w:right="133"/>
              <w:rPr>
                <w:b/>
                <w:sz w:val="18"/>
              </w:rPr>
            </w:pPr>
            <w:r>
              <w:rPr>
                <w:b/>
                <w:sz w:val="18"/>
              </w:rPr>
              <w:t>Hizmetler Haberleşme</w:t>
            </w:r>
          </w:p>
        </w:tc>
        <w:tc>
          <w:tcPr>
            <w:tcW w:w="1277" w:type="dxa"/>
          </w:tcPr>
          <w:p w:rsidR="00870542" w:rsidRDefault="003D7D77">
            <w:pPr>
              <w:pStyle w:val="TableParagraph"/>
              <w:spacing w:before="98"/>
              <w:ind w:right="62"/>
              <w:jc w:val="right"/>
              <w:rPr>
                <w:sz w:val="18"/>
              </w:rPr>
            </w:pPr>
            <w:r>
              <w:rPr>
                <w:w w:val="99"/>
                <w:sz w:val="18"/>
              </w:rPr>
              <w:t>-</w:t>
            </w:r>
          </w:p>
        </w:tc>
        <w:tc>
          <w:tcPr>
            <w:tcW w:w="2552" w:type="dxa"/>
          </w:tcPr>
          <w:p w:rsidR="00870542" w:rsidRDefault="003D7D77">
            <w:pPr>
              <w:pStyle w:val="TableParagraph"/>
              <w:ind w:left="62" w:right="30"/>
              <w:rPr>
                <w:b/>
                <w:sz w:val="18"/>
              </w:rPr>
            </w:pPr>
            <w:r>
              <w:rPr>
                <w:b/>
                <w:sz w:val="18"/>
              </w:rPr>
              <w:t>9.1.1.1.1.6.5 Okul Öncesi Gen. Md. YİKOB</w:t>
            </w:r>
          </w:p>
        </w:tc>
        <w:tc>
          <w:tcPr>
            <w:tcW w:w="1277" w:type="dxa"/>
          </w:tcPr>
          <w:p w:rsidR="00870542" w:rsidRDefault="00870542"/>
        </w:tc>
        <w:tc>
          <w:tcPr>
            <w:tcW w:w="1030" w:type="dxa"/>
          </w:tcPr>
          <w:p w:rsidR="00870542" w:rsidRDefault="003D7D77">
            <w:pPr>
              <w:pStyle w:val="TableParagraph"/>
              <w:spacing w:before="103"/>
              <w:ind w:left="367" w:right="368"/>
              <w:jc w:val="center"/>
              <w:rPr>
                <w:b/>
                <w:sz w:val="18"/>
              </w:rPr>
            </w:pPr>
            <w:r>
              <w:rPr>
                <w:b/>
                <w:sz w:val="18"/>
              </w:rPr>
              <w:t>3-9</w:t>
            </w:r>
          </w:p>
        </w:tc>
        <w:tc>
          <w:tcPr>
            <w:tcW w:w="1702" w:type="dxa"/>
            <w:tcBorders>
              <w:right w:val="single" w:sz="8" w:space="0" w:color="E26C09"/>
            </w:tcBorders>
          </w:tcPr>
          <w:p w:rsidR="00870542" w:rsidRDefault="00870542"/>
        </w:tc>
      </w:tr>
      <w:tr w:rsidR="00870542">
        <w:trPr>
          <w:trHeight w:hRule="exact" w:val="427"/>
        </w:trPr>
        <w:tc>
          <w:tcPr>
            <w:tcW w:w="2230" w:type="dxa"/>
            <w:tcBorders>
              <w:left w:val="single" w:sz="8" w:space="0" w:color="E26C09"/>
            </w:tcBorders>
          </w:tcPr>
          <w:p w:rsidR="00870542" w:rsidRDefault="003D7D77">
            <w:pPr>
              <w:pStyle w:val="TableParagraph"/>
              <w:spacing w:line="207" w:lineRule="exact"/>
              <w:ind w:left="60" w:right="738"/>
              <w:rPr>
                <w:b/>
                <w:sz w:val="18"/>
              </w:rPr>
            </w:pPr>
            <w:r>
              <w:rPr>
                <w:b/>
                <w:sz w:val="18"/>
              </w:rPr>
              <w:t>01.3.9.0.1.3.7</w:t>
            </w:r>
          </w:p>
          <w:p w:rsidR="00870542" w:rsidRDefault="003D7D77">
            <w:pPr>
              <w:pStyle w:val="TableParagraph"/>
              <w:spacing w:line="207" w:lineRule="exact"/>
              <w:ind w:left="60" w:right="738"/>
              <w:rPr>
                <w:b/>
                <w:sz w:val="18"/>
              </w:rPr>
            </w:pPr>
            <w:r>
              <w:rPr>
                <w:b/>
                <w:sz w:val="18"/>
              </w:rPr>
              <w:t>Bakım onarım</w:t>
            </w:r>
          </w:p>
        </w:tc>
        <w:tc>
          <w:tcPr>
            <w:tcW w:w="1277" w:type="dxa"/>
          </w:tcPr>
          <w:p w:rsidR="00870542" w:rsidRDefault="003D7D77">
            <w:pPr>
              <w:pStyle w:val="TableParagraph"/>
              <w:spacing w:before="98"/>
              <w:ind w:right="62"/>
              <w:jc w:val="right"/>
              <w:rPr>
                <w:sz w:val="18"/>
              </w:rPr>
            </w:pPr>
            <w:r>
              <w:rPr>
                <w:w w:val="99"/>
                <w:sz w:val="18"/>
              </w:rPr>
              <w:t>-</w:t>
            </w:r>
          </w:p>
        </w:tc>
        <w:tc>
          <w:tcPr>
            <w:tcW w:w="2552" w:type="dxa"/>
          </w:tcPr>
          <w:p w:rsidR="00870542" w:rsidRDefault="003D7D77">
            <w:pPr>
              <w:pStyle w:val="TableParagraph"/>
              <w:ind w:left="62" w:right="140"/>
              <w:rPr>
                <w:b/>
                <w:sz w:val="18"/>
              </w:rPr>
            </w:pPr>
            <w:r>
              <w:rPr>
                <w:b/>
                <w:sz w:val="18"/>
              </w:rPr>
              <w:t>9.1.2.2.1.6.5 Temel Eğitim Gen. Md. YİKOB</w:t>
            </w:r>
          </w:p>
        </w:tc>
        <w:tc>
          <w:tcPr>
            <w:tcW w:w="1277" w:type="dxa"/>
          </w:tcPr>
          <w:p w:rsidR="00870542" w:rsidRDefault="00870542"/>
        </w:tc>
        <w:tc>
          <w:tcPr>
            <w:tcW w:w="1030" w:type="dxa"/>
          </w:tcPr>
          <w:p w:rsidR="00870542" w:rsidRDefault="003D7D77">
            <w:pPr>
              <w:pStyle w:val="TableParagraph"/>
              <w:spacing w:before="103"/>
              <w:ind w:left="367" w:right="368"/>
              <w:jc w:val="center"/>
              <w:rPr>
                <w:b/>
                <w:sz w:val="18"/>
              </w:rPr>
            </w:pPr>
            <w:r>
              <w:rPr>
                <w:b/>
                <w:sz w:val="18"/>
              </w:rPr>
              <w:t>5-3</w:t>
            </w:r>
          </w:p>
        </w:tc>
        <w:tc>
          <w:tcPr>
            <w:tcW w:w="1702" w:type="dxa"/>
            <w:tcBorders>
              <w:right w:val="single" w:sz="8" w:space="0" w:color="E26C09"/>
            </w:tcBorders>
          </w:tcPr>
          <w:p w:rsidR="00870542" w:rsidRDefault="00870542"/>
        </w:tc>
      </w:tr>
      <w:tr w:rsidR="00870542">
        <w:trPr>
          <w:trHeight w:hRule="exact" w:val="430"/>
        </w:trPr>
        <w:tc>
          <w:tcPr>
            <w:tcW w:w="2230" w:type="dxa"/>
            <w:tcBorders>
              <w:left w:val="single" w:sz="8" w:space="0" w:color="E26C09"/>
            </w:tcBorders>
          </w:tcPr>
          <w:p w:rsidR="00870542" w:rsidRDefault="003D7D77">
            <w:pPr>
              <w:pStyle w:val="TableParagraph"/>
              <w:spacing w:before="2" w:line="207" w:lineRule="exact"/>
              <w:ind w:left="60" w:right="133"/>
              <w:rPr>
                <w:b/>
                <w:sz w:val="18"/>
              </w:rPr>
            </w:pPr>
            <w:r>
              <w:rPr>
                <w:b/>
                <w:sz w:val="18"/>
              </w:rPr>
              <w:t>01.3.9.0.1.3.8  Bakım</w:t>
            </w:r>
          </w:p>
          <w:p w:rsidR="00870542" w:rsidRDefault="003D7D77">
            <w:pPr>
              <w:pStyle w:val="TableParagraph"/>
              <w:spacing w:line="207" w:lineRule="exact"/>
              <w:ind w:left="60" w:right="133"/>
              <w:rPr>
                <w:b/>
                <w:sz w:val="18"/>
              </w:rPr>
            </w:pPr>
            <w:r>
              <w:rPr>
                <w:b/>
                <w:sz w:val="18"/>
              </w:rPr>
              <w:t>Onarı Asansör Klima</w:t>
            </w:r>
          </w:p>
        </w:tc>
        <w:tc>
          <w:tcPr>
            <w:tcW w:w="1277" w:type="dxa"/>
          </w:tcPr>
          <w:p w:rsidR="00870542" w:rsidRDefault="003D7D77">
            <w:pPr>
              <w:pStyle w:val="TableParagraph"/>
              <w:spacing w:before="100"/>
              <w:ind w:right="62"/>
              <w:jc w:val="right"/>
              <w:rPr>
                <w:sz w:val="18"/>
              </w:rPr>
            </w:pPr>
            <w:r>
              <w:rPr>
                <w:w w:val="99"/>
                <w:sz w:val="18"/>
              </w:rPr>
              <w:t>-</w:t>
            </w:r>
          </w:p>
        </w:tc>
        <w:tc>
          <w:tcPr>
            <w:tcW w:w="2552" w:type="dxa"/>
          </w:tcPr>
          <w:p w:rsidR="00870542" w:rsidRDefault="003D7D77">
            <w:pPr>
              <w:pStyle w:val="TableParagraph"/>
              <w:spacing w:before="2"/>
              <w:ind w:left="62" w:right="30"/>
              <w:rPr>
                <w:b/>
                <w:sz w:val="18"/>
              </w:rPr>
            </w:pPr>
            <w:r>
              <w:rPr>
                <w:b/>
                <w:sz w:val="18"/>
              </w:rPr>
              <w:t>9.2.1.1.1.6.5 Ortaöğretim Gen. Md. YİKOB</w:t>
            </w:r>
          </w:p>
        </w:tc>
        <w:tc>
          <w:tcPr>
            <w:tcW w:w="1277" w:type="dxa"/>
          </w:tcPr>
          <w:p w:rsidR="00870542" w:rsidRDefault="00870542"/>
        </w:tc>
        <w:tc>
          <w:tcPr>
            <w:tcW w:w="1030" w:type="dxa"/>
          </w:tcPr>
          <w:p w:rsidR="00870542" w:rsidRDefault="003D7D77">
            <w:pPr>
              <w:pStyle w:val="TableParagraph"/>
              <w:spacing w:before="105"/>
              <w:ind w:left="367" w:right="368"/>
              <w:jc w:val="center"/>
              <w:rPr>
                <w:b/>
                <w:sz w:val="18"/>
              </w:rPr>
            </w:pPr>
            <w:r>
              <w:rPr>
                <w:b/>
                <w:sz w:val="18"/>
              </w:rPr>
              <w:t>3-2</w:t>
            </w:r>
          </w:p>
        </w:tc>
        <w:tc>
          <w:tcPr>
            <w:tcW w:w="1702" w:type="dxa"/>
            <w:tcBorders>
              <w:right w:val="single" w:sz="8" w:space="0" w:color="E26C09"/>
            </w:tcBorders>
          </w:tcPr>
          <w:p w:rsidR="00870542" w:rsidRDefault="00870542"/>
        </w:tc>
      </w:tr>
      <w:tr w:rsidR="00870542">
        <w:trPr>
          <w:trHeight w:hRule="exact" w:val="430"/>
        </w:trPr>
        <w:tc>
          <w:tcPr>
            <w:tcW w:w="2230" w:type="dxa"/>
            <w:tcBorders>
              <w:left w:val="single" w:sz="8" w:space="0" w:color="E26C09"/>
            </w:tcBorders>
          </w:tcPr>
          <w:p w:rsidR="00870542" w:rsidRDefault="003D7D77">
            <w:pPr>
              <w:pStyle w:val="TableParagraph"/>
              <w:ind w:left="60" w:right="738"/>
              <w:rPr>
                <w:b/>
                <w:sz w:val="18"/>
              </w:rPr>
            </w:pPr>
            <w:r>
              <w:rPr>
                <w:b/>
                <w:sz w:val="18"/>
              </w:rPr>
              <w:t>01.3.9.0.1.6.1</w:t>
            </w:r>
          </w:p>
          <w:p w:rsidR="00870542" w:rsidRDefault="003D7D77">
            <w:pPr>
              <w:pStyle w:val="TableParagraph"/>
              <w:spacing w:before="2"/>
              <w:ind w:left="60" w:right="133"/>
              <w:rPr>
                <w:b/>
                <w:sz w:val="18"/>
              </w:rPr>
            </w:pPr>
            <w:r>
              <w:rPr>
                <w:b/>
                <w:sz w:val="18"/>
              </w:rPr>
              <w:t>Diğer Genel Hizmetler</w:t>
            </w:r>
          </w:p>
        </w:tc>
        <w:tc>
          <w:tcPr>
            <w:tcW w:w="1277" w:type="dxa"/>
          </w:tcPr>
          <w:p w:rsidR="00870542" w:rsidRDefault="003D7D77">
            <w:pPr>
              <w:pStyle w:val="TableParagraph"/>
              <w:spacing w:before="98"/>
              <w:ind w:right="62"/>
              <w:jc w:val="right"/>
              <w:rPr>
                <w:sz w:val="18"/>
              </w:rPr>
            </w:pPr>
            <w:r>
              <w:rPr>
                <w:sz w:val="18"/>
              </w:rPr>
              <w:t>4 600.00</w:t>
            </w:r>
          </w:p>
        </w:tc>
        <w:tc>
          <w:tcPr>
            <w:tcW w:w="2552" w:type="dxa"/>
          </w:tcPr>
          <w:p w:rsidR="00870542" w:rsidRDefault="003D7D77">
            <w:pPr>
              <w:pStyle w:val="TableParagraph"/>
              <w:ind w:left="62" w:right="30"/>
              <w:rPr>
                <w:b/>
                <w:sz w:val="18"/>
              </w:rPr>
            </w:pPr>
            <w:r>
              <w:rPr>
                <w:b/>
                <w:sz w:val="18"/>
              </w:rPr>
              <w:t>9.2.2.8.1.6.5 Mesleki ve Tek. Eğt. Gen. Md. YİKOB</w:t>
            </w:r>
          </w:p>
        </w:tc>
        <w:tc>
          <w:tcPr>
            <w:tcW w:w="1277" w:type="dxa"/>
          </w:tcPr>
          <w:p w:rsidR="00870542" w:rsidRDefault="00870542"/>
        </w:tc>
        <w:tc>
          <w:tcPr>
            <w:tcW w:w="1030" w:type="dxa"/>
          </w:tcPr>
          <w:p w:rsidR="00870542" w:rsidRDefault="003D7D77">
            <w:pPr>
              <w:pStyle w:val="TableParagraph"/>
              <w:spacing w:before="103"/>
              <w:ind w:left="367" w:right="368"/>
              <w:jc w:val="center"/>
              <w:rPr>
                <w:b/>
                <w:sz w:val="18"/>
              </w:rPr>
            </w:pPr>
            <w:r>
              <w:rPr>
                <w:b/>
                <w:sz w:val="18"/>
              </w:rPr>
              <w:t>2-3</w:t>
            </w:r>
          </w:p>
        </w:tc>
        <w:tc>
          <w:tcPr>
            <w:tcW w:w="1702" w:type="dxa"/>
            <w:tcBorders>
              <w:right w:val="single" w:sz="8" w:space="0" w:color="E26C09"/>
            </w:tcBorders>
          </w:tcPr>
          <w:p w:rsidR="00870542" w:rsidRDefault="00870542"/>
        </w:tc>
      </w:tr>
      <w:tr w:rsidR="00870542">
        <w:trPr>
          <w:trHeight w:hRule="exact" w:val="428"/>
        </w:trPr>
        <w:tc>
          <w:tcPr>
            <w:tcW w:w="2230" w:type="dxa"/>
            <w:tcBorders>
              <w:left w:val="single" w:sz="8" w:space="0" w:color="E26C09"/>
            </w:tcBorders>
          </w:tcPr>
          <w:p w:rsidR="00870542" w:rsidRDefault="003D7D77">
            <w:pPr>
              <w:pStyle w:val="TableParagraph"/>
              <w:ind w:left="60" w:right="738"/>
              <w:rPr>
                <w:b/>
                <w:sz w:val="18"/>
              </w:rPr>
            </w:pPr>
            <w:r>
              <w:rPr>
                <w:b/>
                <w:sz w:val="18"/>
              </w:rPr>
              <w:t>09.1.1.0.1.6.1</w:t>
            </w:r>
          </w:p>
          <w:p w:rsidR="00870542" w:rsidRDefault="003D7D77">
            <w:pPr>
              <w:pStyle w:val="TableParagraph"/>
              <w:ind w:left="60" w:right="133"/>
              <w:rPr>
                <w:b/>
                <w:sz w:val="18"/>
              </w:rPr>
            </w:pPr>
            <w:r>
              <w:rPr>
                <w:b/>
                <w:sz w:val="18"/>
              </w:rPr>
              <w:t>Mamul Mal Alımları</w:t>
            </w:r>
          </w:p>
        </w:tc>
        <w:tc>
          <w:tcPr>
            <w:tcW w:w="1277" w:type="dxa"/>
          </w:tcPr>
          <w:p w:rsidR="00870542" w:rsidRDefault="00870542"/>
        </w:tc>
        <w:tc>
          <w:tcPr>
            <w:tcW w:w="2552" w:type="dxa"/>
          </w:tcPr>
          <w:p w:rsidR="00870542" w:rsidRDefault="003D7D77">
            <w:pPr>
              <w:pStyle w:val="TableParagraph"/>
              <w:ind w:left="62" w:right="30"/>
              <w:rPr>
                <w:b/>
                <w:sz w:val="18"/>
              </w:rPr>
            </w:pPr>
            <w:r>
              <w:rPr>
                <w:b/>
                <w:sz w:val="18"/>
              </w:rPr>
              <w:t>9.2.2.9.1.6.5 Din Öğretim Gn. Md.</w:t>
            </w:r>
          </w:p>
        </w:tc>
        <w:tc>
          <w:tcPr>
            <w:tcW w:w="1277" w:type="dxa"/>
          </w:tcPr>
          <w:p w:rsidR="00870542" w:rsidRDefault="00870542"/>
        </w:tc>
        <w:tc>
          <w:tcPr>
            <w:tcW w:w="1030" w:type="dxa"/>
          </w:tcPr>
          <w:p w:rsidR="00870542" w:rsidRDefault="003D7D77">
            <w:pPr>
              <w:pStyle w:val="TableParagraph"/>
              <w:spacing w:before="103"/>
              <w:ind w:left="367" w:right="368"/>
              <w:jc w:val="center"/>
              <w:rPr>
                <w:b/>
                <w:sz w:val="18"/>
              </w:rPr>
            </w:pPr>
            <w:r>
              <w:rPr>
                <w:b/>
                <w:sz w:val="18"/>
              </w:rPr>
              <w:t>3-4</w:t>
            </w:r>
          </w:p>
        </w:tc>
        <w:tc>
          <w:tcPr>
            <w:tcW w:w="1702" w:type="dxa"/>
            <w:tcBorders>
              <w:right w:val="single" w:sz="8" w:space="0" w:color="E26C09"/>
            </w:tcBorders>
          </w:tcPr>
          <w:p w:rsidR="00870542" w:rsidRDefault="00870542"/>
        </w:tc>
      </w:tr>
      <w:tr w:rsidR="00870542">
        <w:trPr>
          <w:trHeight w:hRule="exact" w:val="430"/>
        </w:trPr>
        <w:tc>
          <w:tcPr>
            <w:tcW w:w="2230" w:type="dxa"/>
            <w:tcBorders>
              <w:left w:val="single" w:sz="8" w:space="0" w:color="E26C09"/>
            </w:tcBorders>
          </w:tcPr>
          <w:p w:rsidR="00870542" w:rsidRDefault="003D7D77">
            <w:pPr>
              <w:pStyle w:val="TableParagraph"/>
              <w:spacing w:before="2" w:line="207" w:lineRule="exact"/>
              <w:ind w:left="60" w:right="738"/>
              <w:rPr>
                <w:b/>
                <w:sz w:val="18"/>
              </w:rPr>
            </w:pPr>
            <w:r>
              <w:rPr>
                <w:b/>
                <w:sz w:val="18"/>
              </w:rPr>
              <w:t>09.1.2.0.1.6.1</w:t>
            </w:r>
          </w:p>
          <w:p w:rsidR="00870542" w:rsidRDefault="003D7D77">
            <w:pPr>
              <w:pStyle w:val="TableParagraph"/>
              <w:spacing w:line="207" w:lineRule="exact"/>
              <w:ind w:left="60" w:right="133"/>
              <w:rPr>
                <w:b/>
                <w:sz w:val="18"/>
              </w:rPr>
            </w:pPr>
            <w:r>
              <w:rPr>
                <w:b/>
                <w:sz w:val="18"/>
              </w:rPr>
              <w:t>Mamul Mal Alımları</w:t>
            </w:r>
          </w:p>
        </w:tc>
        <w:tc>
          <w:tcPr>
            <w:tcW w:w="1277" w:type="dxa"/>
          </w:tcPr>
          <w:p w:rsidR="00870542" w:rsidRDefault="00870542"/>
        </w:tc>
        <w:tc>
          <w:tcPr>
            <w:tcW w:w="2552" w:type="dxa"/>
          </w:tcPr>
          <w:p w:rsidR="00870542" w:rsidRDefault="003D7D77">
            <w:pPr>
              <w:pStyle w:val="TableParagraph"/>
              <w:spacing w:before="2"/>
              <w:ind w:left="62" w:right="30"/>
              <w:rPr>
                <w:b/>
                <w:sz w:val="18"/>
              </w:rPr>
            </w:pPr>
            <w:r>
              <w:rPr>
                <w:b/>
                <w:sz w:val="18"/>
              </w:rPr>
              <w:t>9.5.0.3.1.6.5 Özel Eğitim ve Rehberlik Hz.Gn. Md.</w:t>
            </w:r>
          </w:p>
        </w:tc>
        <w:tc>
          <w:tcPr>
            <w:tcW w:w="1277" w:type="dxa"/>
          </w:tcPr>
          <w:p w:rsidR="00870542" w:rsidRDefault="00870542"/>
        </w:tc>
        <w:tc>
          <w:tcPr>
            <w:tcW w:w="1030" w:type="dxa"/>
          </w:tcPr>
          <w:p w:rsidR="00870542" w:rsidRDefault="003D7D77">
            <w:pPr>
              <w:pStyle w:val="TableParagraph"/>
              <w:spacing w:before="105"/>
              <w:ind w:left="367" w:right="368"/>
              <w:jc w:val="center"/>
              <w:rPr>
                <w:b/>
                <w:sz w:val="18"/>
              </w:rPr>
            </w:pPr>
            <w:r>
              <w:rPr>
                <w:b/>
                <w:sz w:val="18"/>
              </w:rPr>
              <w:t>3-5</w:t>
            </w:r>
          </w:p>
        </w:tc>
        <w:tc>
          <w:tcPr>
            <w:tcW w:w="1702" w:type="dxa"/>
            <w:tcBorders>
              <w:right w:val="single" w:sz="8" w:space="0" w:color="E26C09"/>
            </w:tcBorders>
          </w:tcPr>
          <w:p w:rsidR="00870542" w:rsidRDefault="00870542"/>
        </w:tc>
      </w:tr>
      <w:tr w:rsidR="00870542">
        <w:trPr>
          <w:trHeight w:hRule="exact" w:val="430"/>
        </w:trPr>
        <w:tc>
          <w:tcPr>
            <w:tcW w:w="2230" w:type="dxa"/>
            <w:tcBorders>
              <w:left w:val="single" w:sz="8" w:space="0" w:color="E26C09"/>
            </w:tcBorders>
          </w:tcPr>
          <w:p w:rsidR="00870542" w:rsidRDefault="003D7D77">
            <w:pPr>
              <w:pStyle w:val="TableParagraph"/>
              <w:ind w:left="60" w:right="133"/>
              <w:rPr>
                <w:b/>
                <w:sz w:val="18"/>
              </w:rPr>
            </w:pPr>
            <w:r>
              <w:rPr>
                <w:b/>
                <w:sz w:val="18"/>
              </w:rPr>
              <w:t>09.2.1.0.1.6.1 Mamul Mal</w:t>
            </w:r>
          </w:p>
          <w:p w:rsidR="00870542" w:rsidRDefault="003D7D77">
            <w:pPr>
              <w:pStyle w:val="TableParagraph"/>
              <w:spacing w:before="2"/>
              <w:ind w:left="60" w:right="738"/>
              <w:rPr>
                <w:b/>
                <w:sz w:val="18"/>
              </w:rPr>
            </w:pPr>
            <w:r>
              <w:rPr>
                <w:b/>
                <w:sz w:val="18"/>
              </w:rPr>
              <w:t>Alımları</w:t>
            </w:r>
          </w:p>
        </w:tc>
        <w:tc>
          <w:tcPr>
            <w:tcW w:w="1277" w:type="dxa"/>
          </w:tcPr>
          <w:p w:rsidR="00870542" w:rsidRDefault="00870542"/>
        </w:tc>
        <w:tc>
          <w:tcPr>
            <w:tcW w:w="2552" w:type="dxa"/>
          </w:tcPr>
          <w:p w:rsidR="00870542" w:rsidRDefault="00870542"/>
        </w:tc>
        <w:tc>
          <w:tcPr>
            <w:tcW w:w="1277" w:type="dxa"/>
          </w:tcPr>
          <w:p w:rsidR="00870542" w:rsidRDefault="00870542"/>
        </w:tc>
        <w:tc>
          <w:tcPr>
            <w:tcW w:w="1030" w:type="dxa"/>
          </w:tcPr>
          <w:p w:rsidR="00870542" w:rsidRDefault="003D7D77">
            <w:pPr>
              <w:pStyle w:val="TableParagraph"/>
              <w:spacing w:before="105"/>
              <w:ind w:left="367" w:right="368"/>
              <w:jc w:val="center"/>
              <w:rPr>
                <w:b/>
                <w:sz w:val="18"/>
              </w:rPr>
            </w:pPr>
            <w:r>
              <w:rPr>
                <w:b/>
                <w:sz w:val="18"/>
              </w:rPr>
              <w:t>3-7</w:t>
            </w:r>
          </w:p>
        </w:tc>
        <w:tc>
          <w:tcPr>
            <w:tcW w:w="1702" w:type="dxa"/>
            <w:tcBorders>
              <w:right w:val="single" w:sz="8" w:space="0" w:color="E26C09"/>
            </w:tcBorders>
          </w:tcPr>
          <w:p w:rsidR="00870542" w:rsidRDefault="00870542"/>
        </w:tc>
      </w:tr>
      <w:tr w:rsidR="00870542">
        <w:trPr>
          <w:trHeight w:hRule="exact" w:val="430"/>
        </w:trPr>
        <w:tc>
          <w:tcPr>
            <w:tcW w:w="2230" w:type="dxa"/>
            <w:tcBorders>
              <w:left w:val="single" w:sz="8" w:space="0" w:color="E26C09"/>
            </w:tcBorders>
          </w:tcPr>
          <w:p w:rsidR="00870542" w:rsidRDefault="003D7D77">
            <w:pPr>
              <w:pStyle w:val="TableParagraph"/>
              <w:spacing w:line="207" w:lineRule="exact"/>
              <w:ind w:left="60" w:right="133"/>
              <w:rPr>
                <w:b/>
                <w:sz w:val="18"/>
              </w:rPr>
            </w:pPr>
            <w:r>
              <w:rPr>
                <w:b/>
                <w:sz w:val="18"/>
              </w:rPr>
              <w:t>09.2.2.0.1.6.1 Mamul Mal</w:t>
            </w:r>
          </w:p>
          <w:p w:rsidR="00870542" w:rsidRDefault="003D7D77">
            <w:pPr>
              <w:pStyle w:val="TableParagraph"/>
              <w:spacing w:line="207" w:lineRule="exact"/>
              <w:ind w:left="60" w:right="738"/>
              <w:rPr>
                <w:b/>
                <w:sz w:val="18"/>
              </w:rPr>
            </w:pPr>
            <w:r>
              <w:rPr>
                <w:b/>
                <w:sz w:val="18"/>
              </w:rPr>
              <w:t>Alımları</w:t>
            </w:r>
          </w:p>
        </w:tc>
        <w:tc>
          <w:tcPr>
            <w:tcW w:w="1277" w:type="dxa"/>
          </w:tcPr>
          <w:p w:rsidR="00870542" w:rsidRDefault="00870542"/>
        </w:tc>
        <w:tc>
          <w:tcPr>
            <w:tcW w:w="2552" w:type="dxa"/>
          </w:tcPr>
          <w:p w:rsidR="00870542" w:rsidRDefault="00870542"/>
        </w:tc>
        <w:tc>
          <w:tcPr>
            <w:tcW w:w="1277" w:type="dxa"/>
          </w:tcPr>
          <w:p w:rsidR="00870542" w:rsidRDefault="00870542"/>
        </w:tc>
        <w:tc>
          <w:tcPr>
            <w:tcW w:w="1030" w:type="dxa"/>
          </w:tcPr>
          <w:p w:rsidR="00870542" w:rsidRDefault="003D7D77">
            <w:pPr>
              <w:pStyle w:val="TableParagraph"/>
              <w:spacing w:before="103"/>
              <w:ind w:left="367" w:right="368"/>
              <w:jc w:val="center"/>
              <w:rPr>
                <w:b/>
                <w:sz w:val="18"/>
              </w:rPr>
            </w:pPr>
            <w:r>
              <w:rPr>
                <w:b/>
                <w:sz w:val="18"/>
              </w:rPr>
              <w:t>3-9</w:t>
            </w:r>
          </w:p>
        </w:tc>
        <w:tc>
          <w:tcPr>
            <w:tcW w:w="1702" w:type="dxa"/>
            <w:tcBorders>
              <w:right w:val="single" w:sz="8" w:space="0" w:color="E26C09"/>
            </w:tcBorders>
          </w:tcPr>
          <w:p w:rsidR="00870542" w:rsidRDefault="00870542"/>
        </w:tc>
      </w:tr>
      <w:tr w:rsidR="00870542">
        <w:trPr>
          <w:trHeight w:hRule="exact" w:val="427"/>
        </w:trPr>
        <w:tc>
          <w:tcPr>
            <w:tcW w:w="2230" w:type="dxa"/>
            <w:tcBorders>
              <w:left w:val="single" w:sz="8" w:space="0" w:color="E26C09"/>
            </w:tcBorders>
          </w:tcPr>
          <w:p w:rsidR="00870542" w:rsidRDefault="003D7D77">
            <w:pPr>
              <w:pStyle w:val="TableParagraph"/>
              <w:spacing w:line="207" w:lineRule="exact"/>
              <w:ind w:left="60" w:right="133"/>
              <w:rPr>
                <w:b/>
                <w:sz w:val="18"/>
              </w:rPr>
            </w:pPr>
            <w:r>
              <w:rPr>
                <w:b/>
                <w:sz w:val="18"/>
              </w:rPr>
              <w:t>09.9.9.0.1.6.1 Mamul Mal</w:t>
            </w:r>
          </w:p>
          <w:p w:rsidR="00870542" w:rsidRDefault="003D7D77">
            <w:pPr>
              <w:pStyle w:val="TableParagraph"/>
              <w:spacing w:line="207" w:lineRule="exact"/>
              <w:ind w:left="60" w:right="738"/>
              <w:rPr>
                <w:b/>
                <w:sz w:val="18"/>
              </w:rPr>
            </w:pPr>
            <w:r>
              <w:rPr>
                <w:b/>
                <w:sz w:val="18"/>
              </w:rPr>
              <w:t>Alımları</w:t>
            </w:r>
          </w:p>
        </w:tc>
        <w:tc>
          <w:tcPr>
            <w:tcW w:w="1277" w:type="dxa"/>
          </w:tcPr>
          <w:p w:rsidR="00870542" w:rsidRDefault="00870542"/>
        </w:tc>
        <w:tc>
          <w:tcPr>
            <w:tcW w:w="2552" w:type="dxa"/>
          </w:tcPr>
          <w:p w:rsidR="00870542" w:rsidRDefault="00870542"/>
        </w:tc>
        <w:tc>
          <w:tcPr>
            <w:tcW w:w="1277" w:type="dxa"/>
          </w:tcPr>
          <w:p w:rsidR="00870542" w:rsidRDefault="00870542"/>
        </w:tc>
        <w:tc>
          <w:tcPr>
            <w:tcW w:w="1030" w:type="dxa"/>
          </w:tcPr>
          <w:p w:rsidR="00870542" w:rsidRDefault="003D7D77">
            <w:pPr>
              <w:pStyle w:val="TableParagraph"/>
              <w:spacing w:before="103"/>
              <w:ind w:left="367" w:right="368"/>
              <w:jc w:val="center"/>
              <w:rPr>
                <w:b/>
                <w:sz w:val="18"/>
              </w:rPr>
            </w:pPr>
            <w:r>
              <w:rPr>
                <w:b/>
                <w:sz w:val="18"/>
              </w:rPr>
              <w:t>5-3</w:t>
            </w:r>
          </w:p>
        </w:tc>
        <w:tc>
          <w:tcPr>
            <w:tcW w:w="1702" w:type="dxa"/>
            <w:tcBorders>
              <w:right w:val="single" w:sz="8" w:space="0" w:color="E26C09"/>
            </w:tcBorders>
          </w:tcPr>
          <w:p w:rsidR="00870542" w:rsidRDefault="00870542"/>
        </w:tc>
      </w:tr>
      <w:tr w:rsidR="00870542">
        <w:trPr>
          <w:trHeight w:hRule="exact" w:val="240"/>
        </w:trPr>
        <w:tc>
          <w:tcPr>
            <w:tcW w:w="2230" w:type="dxa"/>
            <w:tcBorders>
              <w:left w:val="single" w:sz="8" w:space="0" w:color="E26C09"/>
            </w:tcBorders>
          </w:tcPr>
          <w:p w:rsidR="00870542" w:rsidRDefault="003D7D77">
            <w:pPr>
              <w:pStyle w:val="TableParagraph"/>
              <w:spacing w:before="9"/>
              <w:ind w:left="60" w:right="738"/>
              <w:rPr>
                <w:b/>
                <w:sz w:val="18"/>
              </w:rPr>
            </w:pPr>
            <w:r>
              <w:rPr>
                <w:b/>
                <w:sz w:val="18"/>
              </w:rPr>
              <w:t>TOPLAM</w:t>
            </w:r>
          </w:p>
        </w:tc>
        <w:tc>
          <w:tcPr>
            <w:tcW w:w="1277" w:type="dxa"/>
          </w:tcPr>
          <w:p w:rsidR="00870542" w:rsidRDefault="00870542"/>
        </w:tc>
        <w:tc>
          <w:tcPr>
            <w:tcW w:w="2552" w:type="dxa"/>
          </w:tcPr>
          <w:p w:rsidR="00870542" w:rsidRDefault="00870542"/>
        </w:tc>
        <w:tc>
          <w:tcPr>
            <w:tcW w:w="1277" w:type="dxa"/>
          </w:tcPr>
          <w:p w:rsidR="00870542" w:rsidRDefault="00870542"/>
        </w:tc>
        <w:tc>
          <w:tcPr>
            <w:tcW w:w="1030" w:type="dxa"/>
          </w:tcPr>
          <w:p w:rsidR="00870542" w:rsidRDefault="00870542"/>
        </w:tc>
        <w:tc>
          <w:tcPr>
            <w:tcW w:w="1702" w:type="dxa"/>
            <w:tcBorders>
              <w:right w:val="single" w:sz="8" w:space="0" w:color="E26C09"/>
            </w:tcBorders>
          </w:tcPr>
          <w:p w:rsidR="00870542" w:rsidRDefault="003D7D77">
            <w:pPr>
              <w:pStyle w:val="TableParagraph"/>
              <w:spacing w:before="4"/>
              <w:ind w:right="60"/>
              <w:jc w:val="right"/>
              <w:rPr>
                <w:sz w:val="18"/>
              </w:rPr>
            </w:pPr>
            <w:r>
              <w:rPr>
                <w:sz w:val="18"/>
              </w:rPr>
              <w:t>286 042.00</w:t>
            </w:r>
          </w:p>
        </w:tc>
      </w:tr>
      <w:tr w:rsidR="00870542">
        <w:trPr>
          <w:trHeight w:hRule="exact" w:val="226"/>
        </w:trPr>
        <w:tc>
          <w:tcPr>
            <w:tcW w:w="8366" w:type="dxa"/>
            <w:gridSpan w:val="5"/>
            <w:tcBorders>
              <w:left w:val="single" w:sz="8" w:space="0" w:color="E26C09"/>
              <w:bottom w:val="single" w:sz="8" w:space="0" w:color="E26C09"/>
            </w:tcBorders>
          </w:tcPr>
          <w:p w:rsidR="00870542" w:rsidRDefault="003D7D77">
            <w:pPr>
              <w:pStyle w:val="TableParagraph"/>
              <w:ind w:right="65"/>
              <w:jc w:val="right"/>
              <w:rPr>
                <w:b/>
                <w:sz w:val="18"/>
              </w:rPr>
            </w:pPr>
            <w:r>
              <w:rPr>
                <w:b/>
                <w:sz w:val="18"/>
              </w:rPr>
              <w:t>GENEL TOPLAM</w:t>
            </w:r>
          </w:p>
        </w:tc>
        <w:tc>
          <w:tcPr>
            <w:tcW w:w="1702" w:type="dxa"/>
            <w:tcBorders>
              <w:bottom w:val="single" w:sz="8" w:space="0" w:color="E26C09"/>
              <w:right w:val="single" w:sz="8" w:space="0" w:color="E26C09"/>
            </w:tcBorders>
          </w:tcPr>
          <w:p w:rsidR="00870542" w:rsidRDefault="00870542"/>
        </w:tc>
      </w:tr>
    </w:tbl>
    <w:p w:rsidR="00870542" w:rsidRDefault="00870542">
      <w:pPr>
        <w:sectPr w:rsidR="00870542">
          <w:headerReference w:type="default" r:id="rId91"/>
          <w:footerReference w:type="default" r:id="rId92"/>
          <w:pgSz w:w="11910" w:h="16840"/>
          <w:pgMar w:top="80" w:right="0" w:bottom="1200" w:left="0" w:header="0" w:footer="1003" w:gutter="0"/>
          <w:pgNumType w:start="58"/>
          <w:cols w:space="708"/>
        </w:sectPr>
      </w:pPr>
    </w:p>
    <w:p w:rsidR="00870542" w:rsidRDefault="00870542">
      <w:pPr>
        <w:pStyle w:val="GvdeMetni"/>
        <w:rPr>
          <w:b/>
          <w:sz w:val="20"/>
        </w:rPr>
      </w:pPr>
    </w:p>
    <w:p w:rsidR="00870542" w:rsidRDefault="00870542">
      <w:pPr>
        <w:pStyle w:val="GvdeMetni"/>
        <w:rPr>
          <w:b/>
          <w:sz w:val="20"/>
        </w:rPr>
      </w:pPr>
    </w:p>
    <w:p w:rsidR="00870542" w:rsidRDefault="00870542">
      <w:pPr>
        <w:pStyle w:val="GvdeMetni"/>
        <w:rPr>
          <w:b/>
          <w:sz w:val="20"/>
        </w:rPr>
      </w:pPr>
    </w:p>
    <w:p w:rsidR="007C75D5" w:rsidRDefault="007C75D5" w:rsidP="007C75D5">
      <w:pPr>
        <w:pStyle w:val="Balk2"/>
        <w:spacing w:before="69" w:line="487" w:lineRule="auto"/>
        <w:ind w:left="0" w:right="5868"/>
        <w:rPr>
          <w:color w:val="FF0000"/>
        </w:rPr>
      </w:pPr>
    </w:p>
    <w:p w:rsidR="007C75D5" w:rsidRPr="007C75D5" w:rsidRDefault="007C75D5" w:rsidP="007C75D5">
      <w:pPr>
        <w:widowControl/>
        <w:spacing w:line="276" w:lineRule="auto"/>
        <w:rPr>
          <w:rFonts w:eastAsia="Calibri"/>
          <w:b/>
          <w:sz w:val="24"/>
          <w:szCs w:val="24"/>
          <w:lang w:val="tr-TR"/>
        </w:rPr>
      </w:pPr>
    </w:p>
    <w:p w:rsidR="007C75D5" w:rsidRDefault="007C75D5">
      <w:pPr>
        <w:pStyle w:val="Balk2"/>
        <w:spacing w:before="69" w:line="487" w:lineRule="auto"/>
        <w:ind w:right="5868"/>
        <w:rPr>
          <w:color w:val="FF0000"/>
        </w:rPr>
      </w:pPr>
    </w:p>
    <w:p w:rsidR="00870542" w:rsidRPr="00FE0C4C" w:rsidRDefault="00AB10AD" w:rsidP="00FE0C4C">
      <w:pPr>
        <w:pStyle w:val="Balk2"/>
        <w:spacing w:before="69" w:line="487" w:lineRule="auto"/>
        <w:ind w:right="5868"/>
        <w:rPr>
          <w:color w:val="FF0000"/>
        </w:rPr>
      </w:pPr>
      <w:r>
        <w:pict>
          <v:shape id="_x0000_s1044" type="#_x0000_t202" style="position:absolute;left:0;text-align:left;margin-left:65.05pt;margin-top:47.3pt;width:481.9pt;height:184.6pt;z-index:2752;mso-position-horizontal-relative:page" filled="f" stroked="f">
            <v:textbox style="mso-next-textbox:#_x0000_s1044"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17"/>
                    <w:gridCol w:w="2301"/>
                    <w:gridCol w:w="3790"/>
                  </w:tblGrid>
                  <w:tr w:rsidR="004B4D3D">
                    <w:trPr>
                      <w:trHeight w:hRule="exact" w:val="474"/>
                    </w:trPr>
                    <w:tc>
                      <w:tcPr>
                        <w:tcW w:w="3517" w:type="dxa"/>
                        <w:tcBorders>
                          <w:left w:val="nil"/>
                          <w:right w:val="nil"/>
                        </w:tcBorders>
                      </w:tcPr>
                      <w:p w:rsidR="004B4D3D" w:rsidRDefault="004B4D3D"/>
                    </w:tc>
                    <w:tc>
                      <w:tcPr>
                        <w:tcW w:w="2301" w:type="dxa"/>
                        <w:tcBorders>
                          <w:left w:val="nil"/>
                          <w:right w:val="nil"/>
                        </w:tcBorders>
                      </w:tcPr>
                      <w:p w:rsidR="004B4D3D" w:rsidRDefault="004B4D3D">
                        <w:pPr>
                          <w:pStyle w:val="TableParagraph"/>
                          <w:spacing w:before="124"/>
                          <w:ind w:left="42"/>
                          <w:rPr>
                            <w:b/>
                            <w:sz w:val="18"/>
                          </w:rPr>
                        </w:pPr>
                        <w:r>
                          <w:rPr>
                            <w:b/>
                            <w:sz w:val="18"/>
                          </w:rPr>
                          <w:t>KAYNAK TABLOSU</w:t>
                        </w:r>
                      </w:p>
                    </w:tc>
                    <w:tc>
                      <w:tcPr>
                        <w:tcW w:w="3790" w:type="dxa"/>
                        <w:tcBorders>
                          <w:left w:val="nil"/>
                          <w:right w:val="nil"/>
                        </w:tcBorders>
                      </w:tcPr>
                      <w:p w:rsidR="004B4D3D" w:rsidRDefault="004B4D3D"/>
                    </w:tc>
                  </w:tr>
                  <w:tr w:rsidR="004B4D3D">
                    <w:trPr>
                      <w:trHeight w:hRule="exact" w:val="464"/>
                    </w:trPr>
                    <w:tc>
                      <w:tcPr>
                        <w:tcW w:w="3517" w:type="dxa"/>
                        <w:tcBorders>
                          <w:left w:val="nil"/>
                          <w:bottom w:val="nil"/>
                          <w:right w:val="nil"/>
                        </w:tcBorders>
                        <w:shd w:val="clear" w:color="auto" w:fill="C0C0C0"/>
                      </w:tcPr>
                      <w:p w:rsidR="004B4D3D" w:rsidRDefault="004B4D3D">
                        <w:pPr>
                          <w:pStyle w:val="TableParagraph"/>
                          <w:spacing w:before="123"/>
                          <w:ind w:left="770"/>
                          <w:rPr>
                            <w:b/>
                            <w:sz w:val="18"/>
                          </w:rPr>
                        </w:pPr>
                        <w:r>
                          <w:rPr>
                            <w:b/>
                            <w:sz w:val="18"/>
                          </w:rPr>
                          <w:t>KAYNAK KALEMLERİ</w:t>
                        </w:r>
                      </w:p>
                    </w:tc>
                    <w:tc>
                      <w:tcPr>
                        <w:tcW w:w="2301" w:type="dxa"/>
                        <w:tcBorders>
                          <w:left w:val="nil"/>
                          <w:bottom w:val="nil"/>
                          <w:right w:val="nil"/>
                        </w:tcBorders>
                        <w:shd w:val="clear" w:color="auto" w:fill="C0C0C0"/>
                      </w:tcPr>
                      <w:p w:rsidR="004B4D3D" w:rsidRDefault="004B4D3D">
                        <w:pPr>
                          <w:pStyle w:val="TableParagraph"/>
                          <w:spacing w:before="123"/>
                          <w:ind w:left="623"/>
                          <w:rPr>
                            <w:b/>
                            <w:sz w:val="18"/>
                          </w:rPr>
                        </w:pPr>
                      </w:p>
                    </w:tc>
                    <w:tc>
                      <w:tcPr>
                        <w:tcW w:w="3790" w:type="dxa"/>
                        <w:tcBorders>
                          <w:left w:val="nil"/>
                          <w:bottom w:val="nil"/>
                          <w:right w:val="nil"/>
                        </w:tcBorders>
                        <w:shd w:val="clear" w:color="auto" w:fill="C0C0C0"/>
                      </w:tcPr>
                      <w:p w:rsidR="004B4D3D" w:rsidRDefault="004B4D3D">
                        <w:pPr>
                          <w:pStyle w:val="TableParagraph"/>
                          <w:spacing w:before="123"/>
                          <w:ind w:left="446"/>
                          <w:rPr>
                            <w:b/>
                            <w:sz w:val="18"/>
                          </w:rPr>
                        </w:pPr>
                        <w:r>
                          <w:rPr>
                            <w:b/>
                            <w:sz w:val="18"/>
                          </w:rPr>
                          <w:t>2015-2019 DÖNEMİ TAHMİNİ GELİR</w:t>
                        </w:r>
                      </w:p>
                    </w:tc>
                  </w:tr>
                  <w:tr w:rsidR="004B4D3D">
                    <w:trPr>
                      <w:trHeight w:hRule="exact" w:val="454"/>
                    </w:trPr>
                    <w:tc>
                      <w:tcPr>
                        <w:tcW w:w="3517" w:type="dxa"/>
                        <w:tcBorders>
                          <w:top w:val="nil"/>
                          <w:left w:val="nil"/>
                          <w:bottom w:val="nil"/>
                          <w:right w:val="nil"/>
                        </w:tcBorders>
                      </w:tcPr>
                      <w:p w:rsidR="004B4D3D" w:rsidRDefault="004B4D3D">
                        <w:pPr>
                          <w:pStyle w:val="TableParagraph"/>
                          <w:spacing w:before="122"/>
                          <w:ind w:left="108"/>
                          <w:rPr>
                            <w:b/>
                            <w:sz w:val="18"/>
                          </w:rPr>
                        </w:pPr>
                        <w:r>
                          <w:rPr>
                            <w:b/>
                            <w:sz w:val="18"/>
                          </w:rPr>
                          <w:t>Genel Bütçe</w:t>
                        </w:r>
                      </w:p>
                    </w:tc>
                    <w:tc>
                      <w:tcPr>
                        <w:tcW w:w="2301" w:type="dxa"/>
                        <w:tcBorders>
                          <w:top w:val="nil"/>
                          <w:left w:val="nil"/>
                          <w:bottom w:val="nil"/>
                          <w:right w:val="nil"/>
                        </w:tcBorders>
                      </w:tcPr>
                      <w:p w:rsidR="004B4D3D" w:rsidRDefault="004B4D3D" w:rsidP="000B522D">
                        <w:pPr>
                          <w:pStyle w:val="TableParagraph"/>
                          <w:spacing w:before="108"/>
                          <w:rPr>
                            <w:b/>
                            <w:sz w:val="20"/>
                          </w:rPr>
                        </w:pPr>
                      </w:p>
                    </w:tc>
                    <w:tc>
                      <w:tcPr>
                        <w:tcW w:w="3790" w:type="dxa"/>
                        <w:tcBorders>
                          <w:top w:val="nil"/>
                          <w:left w:val="nil"/>
                          <w:bottom w:val="nil"/>
                          <w:right w:val="nil"/>
                        </w:tcBorders>
                      </w:tcPr>
                      <w:p w:rsidR="004B4D3D" w:rsidRDefault="004B4D3D">
                        <w:pPr>
                          <w:pStyle w:val="TableParagraph"/>
                          <w:spacing w:before="108"/>
                          <w:ind w:left="1518" w:right="1330"/>
                          <w:jc w:val="center"/>
                          <w:rPr>
                            <w:b/>
                            <w:sz w:val="20"/>
                          </w:rPr>
                        </w:pPr>
                        <w:r>
                          <w:rPr>
                            <w:b/>
                            <w:sz w:val="20"/>
                          </w:rPr>
                          <w:t>715 013,80</w:t>
                        </w:r>
                      </w:p>
                    </w:tc>
                  </w:tr>
                  <w:tr w:rsidR="004B4D3D">
                    <w:trPr>
                      <w:trHeight w:hRule="exact" w:val="454"/>
                    </w:trPr>
                    <w:tc>
                      <w:tcPr>
                        <w:tcW w:w="3517" w:type="dxa"/>
                        <w:tcBorders>
                          <w:top w:val="nil"/>
                          <w:left w:val="nil"/>
                          <w:bottom w:val="nil"/>
                          <w:right w:val="nil"/>
                        </w:tcBorders>
                        <w:shd w:val="clear" w:color="auto" w:fill="C0C0C0"/>
                      </w:tcPr>
                      <w:p w:rsidR="004B4D3D" w:rsidRDefault="004B4D3D">
                        <w:pPr>
                          <w:pStyle w:val="TableParagraph"/>
                          <w:spacing w:before="122"/>
                          <w:ind w:left="108"/>
                          <w:rPr>
                            <w:b/>
                            <w:sz w:val="18"/>
                          </w:rPr>
                        </w:pPr>
                        <w:r>
                          <w:rPr>
                            <w:b/>
                            <w:sz w:val="18"/>
                          </w:rPr>
                          <w:t>Döner Sermaye (Kantin Gelirleri)</w:t>
                        </w:r>
                      </w:p>
                    </w:tc>
                    <w:tc>
                      <w:tcPr>
                        <w:tcW w:w="2301" w:type="dxa"/>
                        <w:tcBorders>
                          <w:top w:val="nil"/>
                          <w:left w:val="nil"/>
                          <w:bottom w:val="nil"/>
                          <w:right w:val="nil"/>
                        </w:tcBorders>
                        <w:shd w:val="clear" w:color="auto" w:fill="C0C0C0"/>
                      </w:tcPr>
                      <w:p w:rsidR="004B4D3D" w:rsidRDefault="004B4D3D" w:rsidP="000B522D">
                        <w:pPr>
                          <w:pStyle w:val="TableParagraph"/>
                          <w:spacing w:before="111"/>
                          <w:rPr>
                            <w:b/>
                            <w:sz w:val="20"/>
                          </w:rPr>
                        </w:pPr>
                      </w:p>
                    </w:tc>
                    <w:tc>
                      <w:tcPr>
                        <w:tcW w:w="3790" w:type="dxa"/>
                        <w:tcBorders>
                          <w:top w:val="nil"/>
                          <w:left w:val="nil"/>
                          <w:bottom w:val="nil"/>
                          <w:right w:val="nil"/>
                        </w:tcBorders>
                        <w:shd w:val="clear" w:color="auto" w:fill="C0C0C0"/>
                      </w:tcPr>
                      <w:p w:rsidR="004B4D3D" w:rsidRDefault="004B4D3D">
                        <w:pPr>
                          <w:pStyle w:val="TableParagraph"/>
                          <w:spacing w:before="111"/>
                          <w:ind w:left="1519" w:right="1330"/>
                          <w:jc w:val="center"/>
                          <w:rPr>
                            <w:b/>
                            <w:sz w:val="20"/>
                          </w:rPr>
                        </w:pPr>
                        <w:r>
                          <w:rPr>
                            <w:b/>
                            <w:sz w:val="20"/>
                          </w:rPr>
                          <w:t>125 724,15</w:t>
                        </w:r>
                      </w:p>
                    </w:tc>
                  </w:tr>
                  <w:tr w:rsidR="004B4D3D">
                    <w:trPr>
                      <w:trHeight w:hRule="exact" w:val="454"/>
                    </w:trPr>
                    <w:tc>
                      <w:tcPr>
                        <w:tcW w:w="3517" w:type="dxa"/>
                        <w:tcBorders>
                          <w:top w:val="nil"/>
                          <w:left w:val="nil"/>
                          <w:bottom w:val="nil"/>
                          <w:right w:val="nil"/>
                        </w:tcBorders>
                      </w:tcPr>
                      <w:p w:rsidR="004B4D3D" w:rsidRDefault="004B4D3D">
                        <w:pPr>
                          <w:pStyle w:val="TableParagraph"/>
                          <w:spacing w:before="124"/>
                          <w:ind w:left="108"/>
                          <w:rPr>
                            <w:b/>
                            <w:sz w:val="18"/>
                          </w:rPr>
                        </w:pPr>
                        <w:r>
                          <w:rPr>
                            <w:b/>
                            <w:sz w:val="18"/>
                          </w:rPr>
                          <w:t>Dış Kaynak (Güzelbahçe Belediyesi)</w:t>
                        </w:r>
                      </w:p>
                    </w:tc>
                    <w:tc>
                      <w:tcPr>
                        <w:tcW w:w="2301" w:type="dxa"/>
                        <w:tcBorders>
                          <w:top w:val="nil"/>
                          <w:left w:val="nil"/>
                          <w:bottom w:val="nil"/>
                          <w:right w:val="nil"/>
                        </w:tcBorders>
                      </w:tcPr>
                      <w:p w:rsidR="004B4D3D" w:rsidRDefault="004B4D3D">
                        <w:pPr>
                          <w:pStyle w:val="TableParagraph"/>
                          <w:spacing w:before="111"/>
                          <w:ind w:left="839"/>
                          <w:rPr>
                            <w:b/>
                            <w:sz w:val="20"/>
                          </w:rPr>
                        </w:pPr>
                      </w:p>
                    </w:tc>
                    <w:tc>
                      <w:tcPr>
                        <w:tcW w:w="3790" w:type="dxa"/>
                        <w:tcBorders>
                          <w:top w:val="nil"/>
                          <w:left w:val="nil"/>
                          <w:bottom w:val="nil"/>
                          <w:right w:val="nil"/>
                        </w:tcBorders>
                      </w:tcPr>
                      <w:p w:rsidR="004B4D3D" w:rsidRDefault="004B4D3D">
                        <w:pPr>
                          <w:pStyle w:val="TableParagraph"/>
                          <w:spacing w:before="111"/>
                          <w:ind w:left="1518" w:right="1330"/>
                          <w:jc w:val="center"/>
                          <w:rPr>
                            <w:b/>
                            <w:sz w:val="20"/>
                          </w:rPr>
                        </w:pPr>
                        <w:r>
                          <w:rPr>
                            <w:b/>
                            <w:sz w:val="20"/>
                          </w:rPr>
                          <w:t>611.224,00</w:t>
                        </w:r>
                      </w:p>
                    </w:tc>
                  </w:tr>
                  <w:tr w:rsidR="004B4D3D">
                    <w:trPr>
                      <w:trHeight w:hRule="exact" w:val="454"/>
                    </w:trPr>
                    <w:tc>
                      <w:tcPr>
                        <w:tcW w:w="3517" w:type="dxa"/>
                        <w:tcBorders>
                          <w:top w:val="nil"/>
                          <w:left w:val="nil"/>
                          <w:bottom w:val="nil"/>
                          <w:right w:val="nil"/>
                        </w:tcBorders>
                        <w:shd w:val="clear" w:color="auto" w:fill="C0C0C0"/>
                      </w:tcPr>
                      <w:p w:rsidR="004B4D3D" w:rsidRDefault="004B4D3D">
                        <w:pPr>
                          <w:pStyle w:val="TableParagraph"/>
                          <w:spacing w:before="124"/>
                          <w:ind w:left="108"/>
                          <w:rPr>
                            <w:b/>
                            <w:sz w:val="18"/>
                          </w:rPr>
                        </w:pPr>
                        <w:r>
                          <w:rPr>
                            <w:b/>
                            <w:sz w:val="18"/>
                          </w:rPr>
                          <w:t>AB Projeleri</w:t>
                        </w:r>
                      </w:p>
                    </w:tc>
                    <w:tc>
                      <w:tcPr>
                        <w:tcW w:w="2301" w:type="dxa"/>
                        <w:tcBorders>
                          <w:top w:val="nil"/>
                          <w:left w:val="nil"/>
                          <w:bottom w:val="nil"/>
                          <w:right w:val="nil"/>
                        </w:tcBorders>
                        <w:shd w:val="clear" w:color="auto" w:fill="C0C0C0"/>
                      </w:tcPr>
                      <w:p w:rsidR="004B4D3D" w:rsidRDefault="004B4D3D">
                        <w:pPr>
                          <w:pStyle w:val="TableParagraph"/>
                          <w:spacing w:before="106"/>
                          <w:ind w:left="178"/>
                          <w:jc w:val="center"/>
                          <w:rPr>
                            <w:sz w:val="20"/>
                          </w:rPr>
                        </w:pPr>
                        <w:r>
                          <w:rPr>
                            <w:w w:val="99"/>
                            <w:sz w:val="20"/>
                          </w:rPr>
                          <w:t>-</w:t>
                        </w:r>
                      </w:p>
                    </w:tc>
                    <w:tc>
                      <w:tcPr>
                        <w:tcW w:w="3790" w:type="dxa"/>
                        <w:tcBorders>
                          <w:top w:val="nil"/>
                          <w:left w:val="nil"/>
                          <w:bottom w:val="nil"/>
                          <w:right w:val="nil"/>
                        </w:tcBorders>
                        <w:shd w:val="clear" w:color="auto" w:fill="C0C0C0"/>
                      </w:tcPr>
                      <w:p w:rsidR="004B4D3D" w:rsidRDefault="004B4D3D">
                        <w:pPr>
                          <w:pStyle w:val="TableParagraph"/>
                          <w:spacing w:before="106"/>
                          <w:ind w:left="188"/>
                          <w:jc w:val="center"/>
                          <w:rPr>
                            <w:sz w:val="20"/>
                          </w:rPr>
                        </w:pPr>
                        <w:r>
                          <w:rPr>
                            <w:w w:val="99"/>
                            <w:sz w:val="20"/>
                          </w:rPr>
                          <w:t>-</w:t>
                        </w:r>
                      </w:p>
                    </w:tc>
                  </w:tr>
                  <w:tr w:rsidR="004B4D3D">
                    <w:trPr>
                      <w:trHeight w:hRule="exact" w:val="456"/>
                    </w:trPr>
                    <w:tc>
                      <w:tcPr>
                        <w:tcW w:w="3517" w:type="dxa"/>
                        <w:tcBorders>
                          <w:top w:val="nil"/>
                          <w:left w:val="nil"/>
                          <w:bottom w:val="nil"/>
                          <w:right w:val="nil"/>
                        </w:tcBorders>
                      </w:tcPr>
                      <w:p w:rsidR="004B4D3D" w:rsidRDefault="004B4D3D">
                        <w:pPr>
                          <w:pStyle w:val="TableParagraph"/>
                          <w:spacing w:before="124"/>
                          <w:ind w:left="108"/>
                          <w:rPr>
                            <w:b/>
                            <w:sz w:val="18"/>
                          </w:rPr>
                        </w:pPr>
                        <w:r>
                          <w:rPr>
                            <w:b/>
                            <w:sz w:val="18"/>
                          </w:rPr>
                          <w:t>Hibe Projeleri</w:t>
                        </w:r>
                      </w:p>
                    </w:tc>
                    <w:tc>
                      <w:tcPr>
                        <w:tcW w:w="2301" w:type="dxa"/>
                        <w:tcBorders>
                          <w:top w:val="nil"/>
                          <w:left w:val="nil"/>
                          <w:bottom w:val="nil"/>
                          <w:right w:val="nil"/>
                        </w:tcBorders>
                      </w:tcPr>
                      <w:p w:rsidR="004B4D3D" w:rsidRDefault="004B4D3D">
                        <w:pPr>
                          <w:pStyle w:val="TableParagraph"/>
                          <w:spacing w:before="106"/>
                          <w:ind w:left="178"/>
                          <w:jc w:val="center"/>
                          <w:rPr>
                            <w:sz w:val="20"/>
                          </w:rPr>
                        </w:pPr>
                        <w:r>
                          <w:rPr>
                            <w:w w:val="99"/>
                            <w:sz w:val="20"/>
                          </w:rPr>
                          <w:t>-</w:t>
                        </w:r>
                      </w:p>
                    </w:tc>
                    <w:tc>
                      <w:tcPr>
                        <w:tcW w:w="3790" w:type="dxa"/>
                        <w:tcBorders>
                          <w:top w:val="nil"/>
                          <w:left w:val="nil"/>
                          <w:bottom w:val="nil"/>
                          <w:right w:val="nil"/>
                        </w:tcBorders>
                      </w:tcPr>
                      <w:p w:rsidR="004B4D3D" w:rsidRDefault="004B4D3D">
                        <w:pPr>
                          <w:pStyle w:val="TableParagraph"/>
                          <w:spacing w:before="106"/>
                          <w:ind w:left="188"/>
                          <w:jc w:val="center"/>
                          <w:rPr>
                            <w:sz w:val="20"/>
                          </w:rPr>
                        </w:pPr>
                        <w:r>
                          <w:rPr>
                            <w:w w:val="99"/>
                            <w:sz w:val="20"/>
                          </w:rPr>
                          <w:t>-</w:t>
                        </w:r>
                      </w:p>
                    </w:tc>
                  </w:tr>
                  <w:tr w:rsidR="004B4D3D">
                    <w:trPr>
                      <w:trHeight w:hRule="exact" w:val="463"/>
                    </w:trPr>
                    <w:tc>
                      <w:tcPr>
                        <w:tcW w:w="3517" w:type="dxa"/>
                        <w:tcBorders>
                          <w:top w:val="nil"/>
                          <w:left w:val="nil"/>
                          <w:right w:val="nil"/>
                        </w:tcBorders>
                        <w:shd w:val="clear" w:color="auto" w:fill="C0C0C0"/>
                      </w:tcPr>
                      <w:p w:rsidR="004B4D3D" w:rsidRDefault="004B4D3D"/>
                    </w:tc>
                    <w:tc>
                      <w:tcPr>
                        <w:tcW w:w="2301" w:type="dxa"/>
                        <w:tcBorders>
                          <w:top w:val="nil"/>
                          <w:left w:val="nil"/>
                          <w:right w:val="nil"/>
                        </w:tcBorders>
                        <w:shd w:val="clear" w:color="auto" w:fill="C0C0C0"/>
                      </w:tcPr>
                      <w:p w:rsidR="004B4D3D" w:rsidRDefault="004B4D3D"/>
                    </w:tc>
                    <w:tc>
                      <w:tcPr>
                        <w:tcW w:w="3790" w:type="dxa"/>
                        <w:tcBorders>
                          <w:top w:val="nil"/>
                          <w:left w:val="nil"/>
                          <w:right w:val="nil"/>
                        </w:tcBorders>
                        <w:shd w:val="clear" w:color="auto" w:fill="C0C0C0"/>
                      </w:tcPr>
                      <w:p w:rsidR="004B4D3D" w:rsidRDefault="004B4D3D">
                        <w:pPr>
                          <w:pStyle w:val="TableParagraph"/>
                          <w:spacing w:before="108"/>
                          <w:ind w:left="549"/>
                          <w:rPr>
                            <w:b/>
                            <w:sz w:val="20"/>
                          </w:rPr>
                        </w:pPr>
                        <w:r>
                          <w:rPr>
                            <w:b/>
                            <w:color w:val="FF0000"/>
                            <w:sz w:val="20"/>
                          </w:rPr>
                          <w:t>TOPLAM: 1.451.962,00</w:t>
                        </w:r>
                      </w:p>
                    </w:tc>
                  </w:tr>
                </w:tbl>
                <w:p w:rsidR="004B4D3D" w:rsidRDefault="004B4D3D">
                  <w:pPr>
                    <w:pStyle w:val="GvdeMetni"/>
                  </w:pPr>
                </w:p>
              </w:txbxContent>
            </v:textbox>
            <w10:wrap anchorx="page"/>
          </v:shape>
        </w:pict>
      </w:r>
      <w:r w:rsidR="00FE0C4C">
        <w:rPr>
          <w:color w:val="FF0000"/>
        </w:rPr>
        <w:t>3.3</w:t>
      </w:r>
      <w:r w:rsidR="007C75D5">
        <w:rPr>
          <w:color w:val="FF0000"/>
        </w:rPr>
        <w:t xml:space="preserve"> </w:t>
      </w:r>
      <w:r w:rsidR="003D7D77">
        <w:rPr>
          <w:color w:val="FF0000"/>
        </w:rPr>
        <w:t>İ</w:t>
      </w:r>
      <w:r w:rsidR="00FE0C4C">
        <w:rPr>
          <w:color w:val="FF0000"/>
        </w:rPr>
        <w:t xml:space="preserve">lçe Stratejik Plan Genel Kaynak </w:t>
      </w:r>
      <w:r w:rsidR="003D7D77">
        <w:rPr>
          <w:color w:val="FF0000"/>
        </w:rPr>
        <w:t xml:space="preserve">Tahminleri </w:t>
      </w:r>
      <w:r w:rsidR="003D7D77">
        <w:t xml:space="preserve">   </w:t>
      </w:r>
      <w:r w:rsidR="00FE0C4C">
        <w:t xml:space="preserve">   </w:t>
      </w:r>
      <w:r w:rsidR="003D7D77">
        <w:t>SP Kaynak Tablosu</w:t>
      </w:r>
    </w:p>
    <w:p w:rsidR="00870542" w:rsidRDefault="00870542">
      <w:pPr>
        <w:pStyle w:val="GvdeMetni"/>
        <w:rPr>
          <w:b/>
          <w:sz w:val="20"/>
        </w:rPr>
      </w:pPr>
    </w:p>
    <w:p w:rsidR="007C75D5" w:rsidRDefault="007C75D5" w:rsidP="007C75D5">
      <w:pPr>
        <w:pStyle w:val="Balk1"/>
        <w:tabs>
          <w:tab w:val="left" w:pos="5567"/>
        </w:tabs>
        <w:ind w:left="0"/>
        <w:rPr>
          <w:color w:val="FF0000"/>
        </w:rPr>
      </w:pPr>
    </w:p>
    <w:p w:rsidR="007C75D5" w:rsidRDefault="007C75D5" w:rsidP="007C75D5">
      <w:pPr>
        <w:pStyle w:val="Balk1"/>
        <w:tabs>
          <w:tab w:val="left" w:pos="5567"/>
        </w:tabs>
        <w:ind w:left="0"/>
        <w:rPr>
          <w:color w:val="FF0000"/>
        </w:rPr>
      </w:pPr>
    </w:p>
    <w:p w:rsidR="007C75D5" w:rsidRDefault="007C75D5" w:rsidP="007C75D5">
      <w:pPr>
        <w:pStyle w:val="Balk1"/>
        <w:tabs>
          <w:tab w:val="left" w:pos="5567"/>
        </w:tabs>
        <w:ind w:left="0"/>
        <w:rPr>
          <w:color w:val="FF0000"/>
        </w:rPr>
      </w:pPr>
    </w:p>
    <w:p w:rsidR="007C75D5" w:rsidRDefault="007C75D5" w:rsidP="007C75D5">
      <w:pPr>
        <w:pStyle w:val="Balk1"/>
        <w:tabs>
          <w:tab w:val="left" w:pos="5567"/>
        </w:tabs>
        <w:ind w:left="0"/>
        <w:rPr>
          <w:color w:val="FF0000"/>
        </w:rPr>
      </w:pPr>
    </w:p>
    <w:p w:rsidR="007C75D5" w:rsidRDefault="007C75D5" w:rsidP="007C75D5">
      <w:pPr>
        <w:pStyle w:val="Balk1"/>
        <w:tabs>
          <w:tab w:val="left" w:pos="5567"/>
        </w:tabs>
        <w:ind w:left="0"/>
        <w:rPr>
          <w:color w:val="FF0000"/>
        </w:rPr>
      </w:pPr>
    </w:p>
    <w:p w:rsidR="007C75D5" w:rsidRDefault="007C75D5" w:rsidP="007C75D5">
      <w:pPr>
        <w:pStyle w:val="Balk1"/>
        <w:tabs>
          <w:tab w:val="left" w:pos="5567"/>
        </w:tabs>
        <w:ind w:left="0"/>
        <w:rPr>
          <w:color w:val="FF0000"/>
        </w:rPr>
      </w:pPr>
    </w:p>
    <w:p w:rsidR="007C75D5" w:rsidRDefault="007C75D5" w:rsidP="007C75D5">
      <w:pPr>
        <w:pStyle w:val="Balk1"/>
        <w:tabs>
          <w:tab w:val="left" w:pos="5567"/>
        </w:tabs>
        <w:ind w:left="0"/>
        <w:rPr>
          <w:color w:val="FF0000"/>
        </w:rPr>
      </w:pPr>
    </w:p>
    <w:p w:rsidR="007C75D5" w:rsidRDefault="007C75D5" w:rsidP="007C75D5">
      <w:pPr>
        <w:pStyle w:val="Balk1"/>
        <w:tabs>
          <w:tab w:val="left" w:pos="5567"/>
        </w:tabs>
        <w:ind w:left="0"/>
        <w:rPr>
          <w:color w:val="FF0000"/>
        </w:rPr>
      </w:pPr>
    </w:p>
    <w:p w:rsidR="007C75D5" w:rsidRDefault="007C75D5" w:rsidP="007C75D5">
      <w:pPr>
        <w:pStyle w:val="Balk1"/>
        <w:tabs>
          <w:tab w:val="left" w:pos="5567"/>
        </w:tabs>
        <w:ind w:left="0"/>
        <w:rPr>
          <w:color w:val="FF0000"/>
        </w:rPr>
      </w:pPr>
    </w:p>
    <w:p w:rsidR="007C75D5" w:rsidRDefault="007C75D5" w:rsidP="007C75D5">
      <w:pPr>
        <w:pStyle w:val="Balk1"/>
        <w:tabs>
          <w:tab w:val="left" w:pos="5567"/>
        </w:tabs>
        <w:ind w:left="0"/>
        <w:rPr>
          <w:color w:val="FF0000"/>
        </w:rPr>
      </w:pPr>
    </w:p>
    <w:p w:rsidR="007C75D5" w:rsidRDefault="007C75D5" w:rsidP="007C75D5">
      <w:pPr>
        <w:pStyle w:val="Balk1"/>
        <w:tabs>
          <w:tab w:val="left" w:pos="5567"/>
        </w:tabs>
        <w:ind w:left="0"/>
        <w:rPr>
          <w:color w:val="FF0000"/>
        </w:rPr>
      </w:pPr>
    </w:p>
    <w:p w:rsidR="007C75D5" w:rsidRDefault="007C75D5" w:rsidP="007C75D5">
      <w:pPr>
        <w:pStyle w:val="Balk1"/>
        <w:tabs>
          <w:tab w:val="left" w:pos="5567"/>
        </w:tabs>
        <w:ind w:left="0"/>
        <w:rPr>
          <w:color w:val="FF0000"/>
        </w:rPr>
      </w:pPr>
    </w:p>
    <w:p w:rsidR="007C75D5" w:rsidRDefault="00FE0C4C" w:rsidP="007C75D5">
      <w:pPr>
        <w:pStyle w:val="Balk1"/>
        <w:tabs>
          <w:tab w:val="left" w:pos="5567"/>
        </w:tabs>
        <w:ind w:left="0"/>
        <w:rPr>
          <w:color w:val="FF0000"/>
        </w:rPr>
      </w:pPr>
      <w:r>
        <w:rPr>
          <w:color w:val="FF0000"/>
        </w:rPr>
        <w:t xml:space="preserve">  </w:t>
      </w:r>
    </w:p>
    <w:p w:rsidR="00FE0C4C" w:rsidRDefault="00FE0C4C" w:rsidP="007C75D5">
      <w:pPr>
        <w:pStyle w:val="Balk1"/>
        <w:tabs>
          <w:tab w:val="left" w:pos="5567"/>
        </w:tabs>
        <w:ind w:left="0"/>
        <w:rPr>
          <w:color w:val="FF0000"/>
        </w:rPr>
      </w:pPr>
      <w:bookmarkStart w:id="9" w:name="_TOC_250001"/>
      <w:bookmarkEnd w:id="9"/>
      <w:r>
        <w:rPr>
          <w:color w:val="FF0000"/>
        </w:rPr>
        <w:t xml:space="preserve">         </w:t>
      </w:r>
    </w:p>
    <w:p w:rsidR="00870542" w:rsidRPr="007C75D5" w:rsidRDefault="00FE0C4C" w:rsidP="007C75D5">
      <w:pPr>
        <w:pStyle w:val="Balk1"/>
        <w:tabs>
          <w:tab w:val="left" w:pos="5567"/>
        </w:tabs>
        <w:ind w:left="0"/>
        <w:rPr>
          <w:color w:val="FF0000"/>
        </w:rPr>
      </w:pPr>
      <w:r>
        <w:rPr>
          <w:color w:val="FF0000"/>
        </w:rPr>
        <w:t xml:space="preserve">          </w:t>
      </w:r>
      <w:r w:rsidR="003D7D77">
        <w:rPr>
          <w:color w:val="FF0000"/>
        </w:rPr>
        <w:t>KAYNAKÇA</w:t>
      </w:r>
    </w:p>
    <w:p w:rsidR="00870542" w:rsidRDefault="003D7D77">
      <w:pPr>
        <w:spacing w:before="156" w:line="276" w:lineRule="auto"/>
        <w:ind w:left="1418" w:right="1494" w:hanging="709"/>
        <w:rPr>
          <w:sz w:val="24"/>
        </w:rPr>
      </w:pPr>
      <w:r>
        <w:rPr>
          <w:sz w:val="24"/>
        </w:rPr>
        <w:t xml:space="preserve">Resmi Gazete, (2003). </w:t>
      </w:r>
      <w:r>
        <w:rPr>
          <w:b/>
          <w:sz w:val="24"/>
        </w:rPr>
        <w:t xml:space="preserve">Kamu Malî Yönetimi ve Kontrol Kanunu. </w:t>
      </w:r>
      <w:r>
        <w:rPr>
          <w:sz w:val="24"/>
        </w:rPr>
        <w:t>Kanun Numarası: 5018 Kabul Tarihi: 10/12/2003, Sayı :25326, Yayımlandığı Düstur : Tertip : 5 Cilt .</w:t>
      </w:r>
    </w:p>
    <w:sectPr w:rsidR="00870542">
      <w:headerReference w:type="default" r:id="rId93"/>
      <w:footerReference w:type="default" r:id="rId94"/>
      <w:pgSz w:w="11910" w:h="16840"/>
      <w:pgMar w:top="80" w:right="0" w:bottom="1200" w:left="0" w:header="0" w:footer="1003" w:gutter="0"/>
      <w:pgNumType w:start="62"/>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0AD" w:rsidRDefault="00AB10AD">
      <w:r>
        <w:separator/>
      </w:r>
    </w:p>
  </w:endnote>
  <w:endnote w:type="continuationSeparator" w:id="0">
    <w:p w:rsidR="00AB10AD" w:rsidRDefault="00AB1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488914"/>
      <w:docPartObj>
        <w:docPartGallery w:val="Page Numbers (Bottom of Page)"/>
        <w:docPartUnique/>
      </w:docPartObj>
    </w:sdtPr>
    <w:sdtEndPr/>
    <w:sdtContent>
      <w:p w:rsidR="004B4D3D" w:rsidRDefault="004B4D3D">
        <w:pPr>
          <w:pStyle w:val="AltBilgi"/>
          <w:jc w:val="right"/>
        </w:pPr>
        <w:r>
          <w:t>1121we</w:t>
        </w:r>
        <w:r>
          <w:fldChar w:fldCharType="begin"/>
        </w:r>
        <w:r>
          <w:instrText>PAGE   \* MERGEFORMAT</w:instrText>
        </w:r>
        <w:r>
          <w:fldChar w:fldCharType="separate"/>
        </w:r>
        <w:r w:rsidR="00E358D8">
          <w:rPr>
            <w:noProof/>
          </w:rPr>
          <w:t>1</w:t>
        </w:r>
        <w:r>
          <w:fldChar w:fldCharType="end"/>
        </w:r>
      </w:p>
    </w:sdtContent>
  </w:sdt>
  <w:p w:rsidR="004B4D3D" w:rsidRDefault="004B4D3D">
    <w:pPr>
      <w:pStyle w:val="AltBilgi"/>
    </w:pPr>
    <w: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pict>
        <v:shapetype id="_x0000_t202" coordsize="21600,21600" o:spt="202" path="m,l,21600r21600,l21600,xe">
          <v:stroke joinstyle="miter"/>
          <v:path gradientshapeok="t" o:connecttype="rect"/>
        </v:shapetype>
        <v:shape id="_x0000_s2097" type="#_x0000_t202" style="position:absolute;margin-left:511.45pt;margin-top:794.2pt;width:15.3pt;height:13.05pt;z-index:-254944;mso-position-horizontal-relative:page;mso-position-vertical-relative:page" filled="f" stroked="f">
          <v:textbox inset="0,0,0,0">
            <w:txbxContent>
              <w:p w:rsidR="004B4D3D" w:rsidRDefault="000B7963">
                <w:pPr>
                  <w:spacing w:line="245" w:lineRule="exact"/>
                  <w:ind w:left="40"/>
                  <w:rPr>
                    <w:rFonts w:ascii="Calibri"/>
                  </w:rPr>
                </w:pPr>
                <w:r>
                  <w:t>10</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pict>
        <v:shapetype id="_x0000_t202" coordsize="21600,21600" o:spt="202" path="m,l,21600r21600,l21600,xe">
          <v:stroke joinstyle="miter"/>
          <v:path gradientshapeok="t" o:connecttype="rect"/>
        </v:shapetype>
        <v:shape id="_x0000_s2096" type="#_x0000_t202" style="position:absolute;margin-left:511.45pt;margin-top:794.2pt;width:15.3pt;height:13.05pt;z-index:-254920;mso-position-horizontal-relative:page;mso-position-vertical-relative:page" filled="f" stroked="f">
          <v:textbox inset="0,0,0,0">
            <w:txbxContent>
              <w:p w:rsidR="004B4D3D" w:rsidRDefault="004B4D3D">
                <w:pPr>
                  <w:spacing w:line="245" w:lineRule="exact"/>
                  <w:ind w:left="40"/>
                  <w:rPr>
                    <w:rFonts w:ascii="Calibri"/>
                  </w:rPr>
                </w:pPr>
                <w:r>
                  <w:t>11</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pict>
        <v:shapetype id="_x0000_t202" coordsize="21600,21600" o:spt="202" path="m,l,21600r21600,l21600,xe">
          <v:stroke joinstyle="miter"/>
          <v:path gradientshapeok="t" o:connecttype="rect"/>
        </v:shapetype>
        <v:shape id="_x0000_s2095" type="#_x0000_t202" style="position:absolute;margin-left:511.45pt;margin-top:794.2pt;width:15.3pt;height:13.05pt;z-index:-254896;mso-position-horizontal-relative:page;mso-position-vertical-relative:page" filled="f" stroked="f">
          <v:textbox inset="0,0,0,0">
            <w:txbxContent>
              <w:p w:rsidR="004B4D3D" w:rsidRDefault="004B4D3D">
                <w:pPr>
                  <w:spacing w:line="245" w:lineRule="exact"/>
                  <w:ind w:left="40"/>
                  <w:rPr>
                    <w:rFonts w:ascii="Calibri"/>
                  </w:rPr>
                </w:pPr>
                <w:r>
                  <w:t>12</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511.45pt;margin-top:794.2pt;width:15.3pt;height:13.05pt;z-index:-254872;mso-position-horizontal-relative:page;mso-position-vertical-relative:page" filled="f" stroked="f">
          <v:textbox inset="0,0,0,0">
            <w:txbxContent>
              <w:p w:rsidR="004B4D3D" w:rsidRDefault="004B4D3D">
                <w:pPr>
                  <w:spacing w:line="245" w:lineRule="exact"/>
                  <w:ind w:left="40"/>
                  <w:rPr>
                    <w:rFonts w:ascii="Calibri"/>
                  </w:rPr>
                </w:pPr>
                <w:r>
                  <w:t>13</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pict>
        <v:shapetype id="_x0000_t202" coordsize="21600,21600" o:spt="202" path="m,l,21600r21600,l21600,xe">
          <v:stroke joinstyle="miter"/>
          <v:path gradientshapeok="t" o:connecttype="rect"/>
        </v:shapetype>
        <v:shape id="_x0000_s2093" type="#_x0000_t202" style="position:absolute;margin-left:511.45pt;margin-top:794.2pt;width:15.3pt;height:13.05pt;z-index:-254848;mso-position-horizontal-relative:page;mso-position-vertical-relative:page" filled="f" stroked="f">
          <v:textbox inset="0,0,0,0">
            <w:txbxContent>
              <w:p w:rsidR="004B4D3D" w:rsidRDefault="00855F40">
                <w:pPr>
                  <w:spacing w:line="245" w:lineRule="exact"/>
                  <w:ind w:left="40"/>
                  <w:rPr>
                    <w:rFonts w:ascii="Calibri"/>
                  </w:rPr>
                </w:pPr>
                <w:r>
                  <w:t>14</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pict>
        <v:shapetype id="_x0000_t202" coordsize="21600,21600" o:spt="202" path="m,l,21600r21600,l21600,xe">
          <v:stroke joinstyle="miter"/>
          <v:path gradientshapeok="t" o:connecttype="rect"/>
        </v:shapetype>
        <v:shape id="_x0000_s2092" type="#_x0000_t202" style="position:absolute;margin-left:511.45pt;margin-top:794.2pt;width:15.3pt;height:13.05pt;z-index:-254824;mso-position-horizontal-relative:page;mso-position-vertical-relative:page" filled="f" stroked="f">
          <v:textbox inset="0,0,0,0">
            <w:txbxContent>
              <w:p w:rsidR="004B4D3D" w:rsidRDefault="004B4D3D">
                <w:pPr>
                  <w:spacing w:line="245" w:lineRule="exact"/>
                  <w:ind w:left="40"/>
                  <w:rPr>
                    <w:rFonts w:ascii="Calibri"/>
                  </w:rPr>
                </w:pPr>
                <w:r>
                  <w:t>15</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432788"/>
      <w:docPartObj>
        <w:docPartGallery w:val="Page Numbers (Bottom of Page)"/>
        <w:docPartUnique/>
      </w:docPartObj>
    </w:sdtPr>
    <w:sdtEndPr/>
    <w:sdtContent>
      <w:p w:rsidR="001928D6" w:rsidRDefault="00CE6218">
        <w:pPr>
          <w:pStyle w:val="AltBilgi"/>
          <w:jc w:val="right"/>
        </w:pPr>
        <w:r>
          <w:t>16</w:t>
        </w:r>
      </w:p>
    </w:sdtContent>
  </w:sdt>
  <w:p w:rsidR="004B4D3D" w:rsidRDefault="004B4D3D">
    <w:pPr>
      <w:pStyle w:val="GvdeMetni"/>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0532076"/>
      <w:docPartObj>
        <w:docPartGallery w:val="Page Numbers (Bottom of Page)"/>
        <w:docPartUnique/>
      </w:docPartObj>
    </w:sdtPr>
    <w:sdtEndPr/>
    <w:sdtContent>
      <w:p w:rsidR="001928D6" w:rsidRDefault="001928D6">
        <w:pPr>
          <w:pStyle w:val="AltBilgi"/>
          <w:jc w:val="right"/>
        </w:pPr>
        <w:r>
          <w:fldChar w:fldCharType="begin"/>
        </w:r>
        <w:r>
          <w:instrText>PAGE   \* MERGEFORMAT</w:instrText>
        </w:r>
        <w:r>
          <w:fldChar w:fldCharType="separate"/>
        </w:r>
        <w:r w:rsidR="00E358D8">
          <w:rPr>
            <w:noProof/>
          </w:rPr>
          <w:t>17</w:t>
        </w:r>
        <w:r>
          <w:fldChar w:fldCharType="end"/>
        </w:r>
      </w:p>
    </w:sdtContent>
  </w:sdt>
  <w:p w:rsidR="001928D6" w:rsidRDefault="001928D6">
    <w:pPr>
      <w:pStyle w:val="GvdeMetni"/>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662741"/>
      <w:docPartObj>
        <w:docPartGallery w:val="Page Numbers (Bottom of Page)"/>
        <w:docPartUnique/>
      </w:docPartObj>
    </w:sdtPr>
    <w:sdtEndPr/>
    <w:sdtContent>
      <w:p w:rsidR="00855F40" w:rsidRDefault="001928D6">
        <w:pPr>
          <w:pStyle w:val="AltBilgi"/>
          <w:jc w:val="right"/>
        </w:pPr>
        <w:r>
          <w:t>19</w:t>
        </w:r>
      </w:p>
    </w:sdtContent>
  </w:sdt>
  <w:p w:rsidR="00855F40" w:rsidRDefault="00855F40">
    <w:pPr>
      <w:pStyle w:val="GvdeMetni"/>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490481"/>
      <w:docPartObj>
        <w:docPartGallery w:val="Page Numbers (Bottom of Page)"/>
        <w:docPartUnique/>
      </w:docPartObj>
    </w:sdtPr>
    <w:sdtEndPr/>
    <w:sdtContent>
      <w:p w:rsidR="004B4D3D" w:rsidRDefault="004B4D3D">
        <w:pPr>
          <w:pStyle w:val="AltBilgi"/>
          <w:jc w:val="right"/>
        </w:pPr>
        <w:r>
          <w:t>20</w:t>
        </w:r>
      </w:p>
    </w:sdtContent>
  </w:sdt>
  <w:p w:rsidR="004B4D3D" w:rsidRDefault="004B4D3D">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16"/>
      </w:rPr>
    </w:pPr>
    <w:r>
      <w:pict>
        <v:shapetype id="_x0000_t202" coordsize="21600,21600" o:spt="202" path="m,l,21600r21600,l21600,xe">
          <v:stroke joinstyle="miter"/>
          <v:path gradientshapeok="t" o:connecttype="rect"/>
        </v:shapetype>
        <v:shape id="_x0000_s2108" type="#_x0000_t202" style="position:absolute;margin-left:517.1pt;margin-top:794.2pt;width:9.6pt;height:13.05pt;z-index:-255208;mso-position-horizontal-relative:page;mso-position-vertical-relative:page" filled="f" stroked="f">
          <v:textbox style="mso-next-textbox:#_x0000_s2108" inset="0,0,0,0">
            <w:txbxContent>
              <w:p w:rsidR="004B4D3D" w:rsidRDefault="004B4D3D">
                <w:pPr>
                  <w:spacing w:line="245" w:lineRule="exact"/>
                  <w:ind w:left="40"/>
                  <w:rPr>
                    <w:rFonts w:ascii="Calibri"/>
                  </w:rPr>
                </w:pPr>
                <w:r>
                  <w:fldChar w:fldCharType="begin"/>
                </w:r>
                <w:r>
                  <w:rPr>
                    <w:rFonts w:ascii="Calibri"/>
                  </w:rPr>
                  <w:instrText xml:space="preserve"> PAGE </w:instrText>
                </w:r>
                <w:r>
                  <w:fldChar w:fldCharType="separate"/>
                </w:r>
                <w:r w:rsidR="00E358D8">
                  <w:rPr>
                    <w:rFonts w:ascii="Calibri"/>
                    <w:noProof/>
                  </w:rPr>
                  <w:t>2</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012463"/>
      <w:docPartObj>
        <w:docPartGallery w:val="Page Numbers (Bottom of Page)"/>
        <w:docPartUnique/>
      </w:docPartObj>
    </w:sdtPr>
    <w:sdtEndPr/>
    <w:sdtContent>
      <w:p w:rsidR="004B4D3D" w:rsidRDefault="004B4D3D" w:rsidP="00D71984">
        <w:pPr>
          <w:pStyle w:val="AltBilgi"/>
          <w:jc w:val="right"/>
        </w:pPr>
        <w:r>
          <w:t>21</w:t>
        </w:r>
      </w:p>
    </w:sdtContent>
  </w:sdt>
  <w:p w:rsidR="004B4D3D" w:rsidRDefault="004B4D3D">
    <w:pPr>
      <w:pStyle w:val="GvdeMetni"/>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523573"/>
      <w:docPartObj>
        <w:docPartGallery w:val="Page Numbers (Bottom of Page)"/>
        <w:docPartUnique/>
      </w:docPartObj>
    </w:sdtPr>
    <w:sdtEndPr/>
    <w:sdtContent>
      <w:p w:rsidR="00543B62" w:rsidRDefault="00543B62" w:rsidP="00175D81">
        <w:pPr>
          <w:pStyle w:val="AltBilgi"/>
          <w:jc w:val="center"/>
        </w:pPr>
        <w:r>
          <w:fldChar w:fldCharType="begin"/>
        </w:r>
        <w:r>
          <w:instrText>PAGE   \* MERGEFORMAT</w:instrText>
        </w:r>
        <w:r>
          <w:fldChar w:fldCharType="separate"/>
        </w:r>
        <w:r w:rsidR="00E358D8">
          <w:rPr>
            <w:noProof/>
          </w:rPr>
          <w:t>22</w:t>
        </w:r>
        <w:r>
          <w:fldChar w:fldCharType="end"/>
        </w:r>
      </w:p>
    </w:sdtContent>
  </w:sdt>
  <w:p w:rsidR="00543B62" w:rsidRDefault="00543B62">
    <w:pPr>
      <w:pStyle w:val="GvdeMetni"/>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511.35pt;margin-top:780.8pt;width:15.3pt;height:13.05pt;z-index:-253936;mso-position-horizontal-relative:page;mso-position-vertical-relative:page" filled="f" stroked="f">
          <v:textbox style="mso-next-textbox:#_x0000_s2055" inset="0,0,0,0">
            <w:txbxContent>
              <w:p w:rsidR="004B4D3D" w:rsidRDefault="004B4D3D">
                <w:pPr>
                  <w:spacing w:line="245" w:lineRule="exact"/>
                  <w:ind w:left="40"/>
                  <w:rPr>
                    <w:rFonts w:ascii="Calibri"/>
                  </w:rPr>
                </w:pPr>
                <w:r>
                  <w:t>40</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11.35pt;margin-top:780.8pt;width:15.3pt;height:13.05pt;z-index:-253912;mso-position-horizontal-relative:page;mso-position-vertical-relative:page" filled="f" stroked="f">
          <v:textbox style="mso-next-textbox:#_x0000_s2054" inset="0,0,0,0">
            <w:txbxContent>
              <w:p w:rsidR="004B4D3D" w:rsidRDefault="004B4D3D">
                <w:pPr>
                  <w:spacing w:line="245" w:lineRule="exact"/>
                  <w:ind w:left="40"/>
                  <w:rPr>
                    <w:rFonts w:ascii="Calibri"/>
                  </w:rPr>
                </w:pPr>
                <w:r>
                  <w:t>41</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11.35pt;margin-top:780.8pt;width:15.3pt;height:13.05pt;z-index:-253888;mso-position-horizontal-relative:page;mso-position-vertical-relative:page" filled="f" stroked="f">
          <v:textbox inset="0,0,0,0">
            <w:txbxContent>
              <w:p w:rsidR="004B4D3D" w:rsidRDefault="004B4D3D">
                <w:pPr>
                  <w:spacing w:line="245" w:lineRule="exact"/>
                  <w:ind w:left="40"/>
                  <w:rPr>
                    <w:rFonts w:ascii="Calibri"/>
                  </w:rPr>
                </w:pPr>
                <w:r>
                  <w:t>42</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11.35pt;margin-top:780.8pt;width:15.3pt;height:13.05pt;z-index:-253792;mso-position-horizontal-relative:page;mso-position-vertical-relative:page" filled="f" stroked="f">
          <v:textbox inset="0,0,0,0">
            <w:txbxContent>
              <w:p w:rsidR="004B4D3D" w:rsidRDefault="004B4D3D">
                <w:pPr>
                  <w:spacing w:line="245" w:lineRule="exact"/>
                  <w:ind w:left="40"/>
                  <w:rPr>
                    <w:rFonts w:ascii="Calibri"/>
                  </w:rPr>
                </w:pPr>
                <w:r>
                  <w:t>44</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pict>
        <v:shapetype id="_x0000_t202" coordsize="21600,21600" o:spt="202" path="m,l,21600r21600,l21600,xe">
          <v:stroke joinstyle="miter"/>
          <v:path gradientshapeok="t" o:connecttype="rect"/>
        </v:shapetype>
        <v:shape id="_x0000_s2107" type="#_x0000_t202" style="position:absolute;margin-left:517.1pt;margin-top:794.2pt;width:9.6pt;height:13.05pt;z-index:-255184;mso-position-horizontal-relative:page;mso-position-vertical-relative:page" filled="f" stroked="f">
          <v:textbox inset="0,0,0,0">
            <w:txbxContent>
              <w:p w:rsidR="004B4D3D" w:rsidRDefault="004B4D3D">
                <w:pPr>
                  <w:spacing w:line="245" w:lineRule="exact"/>
                  <w:ind w:left="40"/>
                  <w:rPr>
                    <w:rFonts w:ascii="Calibri"/>
                  </w:rPr>
                </w:pPr>
                <w:r>
                  <w:fldChar w:fldCharType="begin"/>
                </w:r>
                <w:r>
                  <w:rPr>
                    <w:rFonts w:ascii="Calibri"/>
                  </w:rPr>
                  <w:instrText xml:space="preserve"> PAGE </w:instrText>
                </w:r>
                <w:r>
                  <w:fldChar w:fldCharType="separate"/>
                </w:r>
                <w:r w:rsidR="00E358D8">
                  <w:rPr>
                    <w:rFonts w:ascii="Calibri"/>
                    <w:noProof/>
                  </w:rPr>
                  <w:t>3</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pict>
        <v:shapetype id="_x0000_t202" coordsize="21600,21600" o:spt="202" path="m,l,21600r21600,l21600,xe">
          <v:stroke joinstyle="miter"/>
          <v:path gradientshapeok="t" o:connecttype="rect"/>
        </v:shapetype>
        <v:shape id="_x0000_s2106" type="#_x0000_t202" style="position:absolute;margin-left:517.1pt;margin-top:794.2pt;width:9.6pt;height:13.05pt;z-index:-255160;mso-position-horizontal-relative:page;mso-position-vertical-relative:page" filled="f" stroked="f">
          <v:textbox inset="0,0,0,0">
            <w:txbxContent>
              <w:p w:rsidR="004B4D3D" w:rsidRDefault="004B4D3D">
                <w:pPr>
                  <w:spacing w:line="245" w:lineRule="exact"/>
                  <w:ind w:left="40"/>
                  <w:rPr>
                    <w:rFonts w:ascii="Calibri"/>
                  </w:rPr>
                </w:pPr>
                <w:r>
                  <w:fldChar w:fldCharType="begin"/>
                </w:r>
                <w:r>
                  <w:rPr>
                    <w:rFonts w:ascii="Calibri"/>
                  </w:rPr>
                  <w:instrText xml:space="preserve"> PAGE </w:instrText>
                </w:r>
                <w:r>
                  <w:fldChar w:fldCharType="separate"/>
                </w:r>
                <w:r w:rsidR="00E358D8">
                  <w:rPr>
                    <w:rFonts w:ascii="Calibri"/>
                    <w:noProof/>
                  </w:rPr>
                  <w:t>4</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pict>
        <v:shapetype id="_x0000_t202" coordsize="21600,21600" o:spt="202" path="m,l,21600r21600,l21600,xe">
          <v:stroke joinstyle="miter"/>
          <v:path gradientshapeok="t" o:connecttype="rect"/>
        </v:shapetype>
        <v:shape id="_x0000_s2105" type="#_x0000_t202" style="position:absolute;margin-left:517.1pt;margin-top:794.2pt;width:9.6pt;height:13.05pt;z-index:-255136;mso-position-horizontal-relative:page;mso-position-vertical-relative:page" filled="f" stroked="f">
          <v:textbox inset="0,0,0,0">
            <w:txbxContent>
              <w:p w:rsidR="004B4D3D" w:rsidRDefault="004B4D3D">
                <w:pPr>
                  <w:spacing w:line="245" w:lineRule="exact"/>
                  <w:ind w:left="40"/>
                  <w:rPr>
                    <w:rFonts w:ascii="Calibri"/>
                  </w:rPr>
                </w:pPr>
                <w:r>
                  <w:fldChar w:fldCharType="begin"/>
                </w:r>
                <w:r>
                  <w:rPr>
                    <w:rFonts w:ascii="Calibri"/>
                  </w:rPr>
                  <w:instrText xml:space="preserve"> PAGE </w:instrText>
                </w:r>
                <w:r>
                  <w:fldChar w:fldCharType="separate"/>
                </w:r>
                <w:r w:rsidR="00E358D8">
                  <w:rPr>
                    <w:rFonts w:ascii="Calibri"/>
                    <w:noProof/>
                  </w:rPr>
                  <w:t>5</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pict>
        <v:shapetype id="_x0000_t202" coordsize="21600,21600" o:spt="202" path="m,l,21600r21600,l21600,xe">
          <v:stroke joinstyle="miter"/>
          <v:path gradientshapeok="t" o:connecttype="rect"/>
        </v:shapetype>
        <v:shape id="_x0000_s2104" type="#_x0000_t202" style="position:absolute;margin-left:517.1pt;margin-top:794.2pt;width:9.6pt;height:13.05pt;z-index:-255112;mso-position-horizontal-relative:page;mso-position-vertical-relative:page" filled="f" stroked="f">
          <v:textbox inset="0,0,0,0">
            <w:txbxContent>
              <w:p w:rsidR="004B4D3D" w:rsidRDefault="004B4D3D">
                <w:pPr>
                  <w:spacing w:line="245" w:lineRule="exact"/>
                  <w:ind w:left="40"/>
                  <w:rPr>
                    <w:rFonts w:ascii="Calibri"/>
                  </w:rPr>
                </w:pPr>
                <w:r>
                  <w:fldChar w:fldCharType="begin"/>
                </w:r>
                <w:r>
                  <w:rPr>
                    <w:rFonts w:ascii="Calibri"/>
                  </w:rPr>
                  <w:instrText xml:space="preserve"> PAGE </w:instrText>
                </w:r>
                <w:r>
                  <w:fldChar w:fldCharType="separate"/>
                </w:r>
                <w:r w:rsidR="00E358D8">
                  <w:rPr>
                    <w:rFonts w:ascii="Calibri"/>
                    <w:noProof/>
                  </w:rPr>
                  <w:t>6</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pict>
        <v:shapetype id="_x0000_t202" coordsize="21600,21600" o:spt="202" path="m,l,21600r21600,l21600,xe">
          <v:stroke joinstyle="miter"/>
          <v:path gradientshapeok="t" o:connecttype="rect"/>
        </v:shapetype>
        <v:shape id="_x0000_s2103" type="#_x0000_t202" style="position:absolute;margin-left:517.1pt;margin-top:794.2pt;width:9.6pt;height:13.05pt;z-index:-255088;mso-position-horizontal-relative:page;mso-position-vertical-relative:page" filled="f" stroked="f">
          <v:textbox style="mso-next-textbox:#_x0000_s2103" inset="0,0,0,0">
            <w:txbxContent>
              <w:p w:rsidR="004B4D3D" w:rsidRDefault="004B4D3D">
                <w:pPr>
                  <w:spacing w:line="245" w:lineRule="exact"/>
                  <w:ind w:left="40"/>
                  <w:rPr>
                    <w:rFonts w:ascii="Calibri"/>
                  </w:rPr>
                </w:pPr>
                <w:r>
                  <w:fldChar w:fldCharType="begin"/>
                </w:r>
                <w:r>
                  <w:rPr>
                    <w:rFonts w:ascii="Calibri"/>
                  </w:rPr>
                  <w:instrText xml:space="preserve"> PAGE </w:instrText>
                </w:r>
                <w:r>
                  <w:fldChar w:fldCharType="separate"/>
                </w:r>
                <w:r w:rsidR="00E358D8">
                  <w:rPr>
                    <w:rFonts w:ascii="Calibri"/>
                    <w:noProof/>
                  </w:rPr>
                  <w:t>7</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pict>
        <v:shapetype id="_x0000_t202" coordsize="21600,21600" o:spt="202" path="m,l,21600r21600,l21600,xe">
          <v:stroke joinstyle="miter"/>
          <v:path gradientshapeok="t" o:connecttype="rect"/>
        </v:shapetype>
        <v:shape id="_x0000_s2101" type="#_x0000_t202" style="position:absolute;margin-left:517.1pt;margin-top:794.2pt;width:9.6pt;height:13.05pt;z-index:-255040;mso-position-horizontal-relative:page;mso-position-vertical-relative:page" filled="f" stroked="f">
          <v:textbox inset="0,0,0,0">
            <w:txbxContent>
              <w:p w:rsidR="004B4D3D" w:rsidRDefault="004B4D3D">
                <w:pPr>
                  <w:spacing w:line="245" w:lineRule="exact"/>
                  <w:ind w:left="40"/>
                  <w:rPr>
                    <w:rFonts w:ascii="Calibri"/>
                  </w:rPr>
                </w:pPr>
                <w:r>
                  <w:t>8</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pict>
        <v:shapetype id="_x0000_t202" coordsize="21600,21600" o:spt="202" path="m,l,21600r21600,l21600,xe">
          <v:stroke joinstyle="miter"/>
          <v:path gradientshapeok="t" o:connecttype="rect"/>
        </v:shapetype>
        <v:shape id="_x0000_s2100" type="#_x0000_t202" style="position:absolute;margin-left:512.45pt;margin-top:794.2pt;width:13.3pt;height:13.05pt;z-index:-255016;mso-position-horizontal-relative:page;mso-position-vertical-relative:page" filled="f" stroked="f">
          <v:textbox style="mso-next-textbox:#_x0000_s2100" inset="0,0,0,0">
            <w:txbxContent>
              <w:p w:rsidR="004B4D3D" w:rsidRDefault="004B4D3D">
                <w:pPr>
                  <w:spacing w:line="245" w:lineRule="exact"/>
                  <w:ind w:left="20"/>
                  <w:rPr>
                    <w:rFonts w:ascii="Calibri"/>
                  </w:rPr>
                </w:pPr>
                <w:r>
                  <w:rPr>
                    <w:rFonts w:ascii="Calibri"/>
                  </w:rPr>
                  <w:t>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0AD" w:rsidRDefault="00AB10AD">
      <w:r>
        <w:separator/>
      </w:r>
    </w:p>
  </w:footnote>
  <w:footnote w:type="continuationSeparator" w:id="0">
    <w:p w:rsidR="00AB10AD" w:rsidRDefault="00AB10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rPr>
        <w:noProof/>
      </w:rPr>
      <w:pict>
        <v:group id="Grup 547" o:spid="_x0000_s2405" style="position:absolute;margin-left:7.5pt;margin-top:0;width:593pt;height:45.75pt;z-index:-251744;mso-position-horizontal-relative:page;mso-position-vertical-relative:page" coordorigin="386" coordsize="11860,22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2406" type="#_x0000_t75" style="position:absolute;left:624;width:11622;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">
            <v:imagedata r:id="rId1" o:title=""/>
          </v:shape>
          <v:shape id="Picture 77" o:spid="_x0000_s2407" type="#_x0000_t75" style="position:absolute;left:386;top:77;width:1757;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">
            <v:imagedata r:id="rId2" o:title=""/>
          </v:shape>
          <v:shape id="Picture 78" o:spid="_x0000_s2408" type="#_x0000_t75" style="position:absolute;left:624;top:77;width:1519;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">
            <v:imagedata r:id="rId3" o:title=""/>
          </v:shape>
          <v:rect id="Rectangle 79" o:spid="_x0000_s2409" style="position:absolute;left:454;top:145;width:1538;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" stroked="f"/>
          <v:shape id="FreeForm 80" o:spid="_x0000_s2410" style="position:absolute;left:988;top:504;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" adj="0,,0" path="m1361,638r-142,l1389,808r71,-71l1361,638xm1227,504l988,743r63,63l1219,638r142,l1227,504xe" fillcolor="#005baa" stroked="f">
            <v:stroke joinstyle="round"/>
            <v:formulas/>
            <v:path o:connecttype="custom" o:connectlocs="30,9;27,9;30,11;32,10;30,9;27,7;22,10;23,11;27,9;30,9;27,7" o:connectangles="0,0,0,0,0,0,0,0,0,0,0"/>
          </v:shape>
          <v:shape id="Picture 81" o:spid="_x0000_s2411" type="#_x0000_t75" style="position:absolute;left:1071;top:715;width:31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">
            <v:imagedata r:id="rId4" o:title=""/>
          </v:shape>
          <v:shape id="FreeForm 82" o:spid="_x0000_s2412" style="position:absolute;left:1512;top:860;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" path="m71,860l,931r170,170l2,1269r63,63l304,1093,71,860xe" fillcolor="#005baa" stroked="f">
            <v:path o:connecttype="custom" o:connectlocs="71,19;0,20;170,24;2,28;65,29;304,24;71,19" o:connectangles="0,0,0,0,0,0,0"/>
          </v:shape>
          <v:shape id="Picture 83" o:spid="_x0000_s2413" type="#_x0000_t75" style="position:absolute;left:1384;top:936;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">
            <v:imagedata r:id="rId5" o:title=""/>
          </v:shape>
          <v:shape id="FreeForm 84" o:spid="_x0000_s2414" style="position:absolute;left:628;top:864;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" path="m239,864l,1103r233,233l304,1265,134,1095,302,927,239,864xe" fillcolor="#005baa" stroked="f">
            <v:path o:connecttype="custom" o:connectlocs="239,19;0,24;233,29;304,28;134,24;302,20;239,19" o:connectangles="0,0,0,0,0,0,0"/>
          </v:shape>
          <v:shape id="Picture 85" o:spid="_x0000_s2415" type="#_x0000_t75" style="position:absolute;left:839;top:947;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">
            <v:imagedata r:id="rId6" o:title=""/>
          </v:shape>
          <v:shape id="FreeForm 86" o:spid="_x0000_s2416" style="position:absolute;left:984;top:1388;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" adj="0,,0" path="m1055,1388r-71,71l1217,1692r133,-134l1225,1558,1055,1388xm1393,1390r-168,168l1350,1558r106,-106l1393,1390xe" fillcolor="#005baa" stroked="f">
            <v:stroke joinstyle="round"/>
            <v:formulas/>
            <v:path o:connecttype="custom" o:connectlocs="23,20;22,21;27,24;30,22;27,22;23,20;31,20;27,22;30,22;32,20;31,20" o:connectangles="0,0,0,0,0,0,0,0,0,0,0"/>
          </v:shape>
          <v:shape id="Picture 87" o:spid="_x0000_s2417" type="#_x0000_t75" style="position:absolute;left:1044;top:921;width:351;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">
            <v:imagedata r:id="rId7" o:title=""/>
          </v:shape>
          <v:shape id="FreeForm 88" o:spid="_x0000_s2418" style="position:absolute;left:628;top:1457;width:365;height:9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" adj="0,,0" path="m645,1487r-15,l630,1556r15,l645,1487xm640,1458r-6,l632,1458r-3,3l628,1463r,3l629,1468r3,3l634,1471r6,l642,1471r3,-3l646,1466r,-3l645,1461r-3,-3l640,1458xm736,1458r-79,l657,1467r64,l703,1488r-31,37l659,1541r-4,4l655,1556r73,l733,1556r5,-1l743,1554r,-9l670,1545r66,-78l736,1458xm743,1544r-2,l739,1544r-6,1l724,1545r-54,l743,1545r,-1xm775,1457r-22,l753,1556r13,l766,1473r16,l775,1457xm782,1473r-16,l801,1556r12,l821,1538r-14,l782,1473xm865,1468r-15,l850,1556r15,l865,1468xm865,1457r-24,l807,1538r14,l850,1468r15,l865,1457xm896,1487r-15,l881,1556r15,l896,1487xm891,1458r-5,l884,1458r-4,3l880,1463r,3l880,1468r4,3l886,1471r5,l893,1471r3,-3l897,1466r,-3l896,1461r-3,-3l891,1458xm942,1458r-34,l908,1556r15,l923,1468r45,l955,1460r-13,-2xm968,1468r-45,l936,1468r9,1l959,1476r3,4l962,1491r,3l958,1499r-2,1l950,1503r-3,1l938,1506r-10,2l974,1556r19,l949,1512r1,l952,1512r6,-2l962,1509r6,-4l971,1503r5,-7l977,1492r,-14l973,1471r-5,-3xe" fillcolor="#f58220" stroked="f">
            <v:stroke joinstyle="round"/>
            <v:formulas/>
            <v:path o:connecttype="custom" o:connectlocs="11,7;11,7;11,7;11,7;11,7;11,7;11,7;11,7;12,7;11,7;12,7;13,7;12,7;12,7;11,7;13,7;13,7;13,7;14,7;14,7;14,7;15,7;14,7;15,7;15,7;15,7;15,7;15,7;15,7;15,7;15,7;16,7;16,7;16,7;16,7;16,7;16,7;16,7;16,7;16,7;16,7;16,7;17,7" o:connectangles="0,0,0,0,0,0,0,0,0,0,0,0,0,0,0,0,0,0,0,0,0,0,0,0,0,0,0,0,0,0,0,0,0,0,0,0,0,0,0,0,0,0,0"/>
          </v:shape>
          <v:shape id="FreeForm 89" o:spid="_x0000_s2419" style="position:absolute;left:628;top:1614;width:1189;height:36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" adj="0,,0" path="m789,1620r-43,l628,1983r38,l694,1893r175,l856,1849r-147,l764,1677r42,l789,1620xm869,1893r-42,l852,1983r44,l869,1893xm806,1677r-42,l814,1849r42,l806,1677xm973,1620r-53,l920,1983r42,l962,1657r129,l1081,1649r-21,-13l1035,1627r-29,-5l973,1620xm1091,1657r-129,l989,1659r23,3l1032,1667r16,8l1061,1685r9,12l1076,1712r2,16l1078,1744r-3,11l1066,1772r-7,6l1042,1789r-10,4l1010,1799r-32,8l1112,1983r54,l1038,1821r3,l1048,1820r18,-5l1075,1810r19,-14l1102,1787r7,-12l1114,1765r4,-11l1120,1742r,-14l1118,1704r-7,-21l1099,1665r-8,-8xm1325,1820r-143,l1182,1857r143,l1325,1820xm1503,1614r-8,l1478,1615r-16,3l1446,1622r-14,6l1418,1636r-12,9l1394,1655r-10,12l1374,1680r-8,14l1358,1709r-6,16l1348,1743r-4,18l1342,1780r-1,19l1342,1823r3,21l1349,1864r5,18l1361,1898r8,15l1378,1927r11,12l1400,1949r12,9l1425,1966r14,6l1453,1977r15,3l1484,1982r15,1l1513,1983r13,-2l1548,1976r10,-3l1575,1965r8,-5l1597,1950r6,-4l1498,1946r-12,-1l1475,1943r-10,-3l1455,1936r-10,-5l1436,1924r-8,-7l1420,1908r-6,-10l1408,1887r-6,-12l1398,1862r-4,-14l1392,1833r-2,-16l1390,1799r,-17l1392,1765r2,-15l1398,1736r4,-14l1407,1710r6,-11l1420,1689r7,-8l1435,1673r9,-6l1453,1661r10,-4l1474,1654r10,-1l1495,1652r107,l1603,1649r-8,-6l1586,1638r-18,-9l1558,1625r-19,-6l1530,1617r-19,-2l1503,1614xm1610,1827r-41,l1569,1925r-18,9l1533,1940r-18,4l1498,1946r105,l1604,1945r6,-5l1610,1827xm1602,1652r-107,l1506,1652r11,2l1527,1656r11,2l1548,1662r12,6l1573,1676r14,9l1602,1652xm1813,1615r-7,1l1799,1617r-38,2l1755,1620r-13,l1643,1620r,363l1817,1983r,-37l1686,1946r,-126l1806,1820r,-37l1686,1783r,-126l1752,1657r11,l1787,1656r13,-1l1813,1652r,-37xe" fillcolor="#005baa" stroked="f">
            <v:stroke joinstyle="round"/>
            <v:formulas/>
            <v:path o:connecttype="custom" o:connectlocs="37,34;39,32;48,32;48,32;47,32;51,34;60,28;54,28;56,28;59,29;59,30;57,31;64,34;59,31;61,30;62,30;60,28;73,32;81,28;78,28;76,29;74,30;74,31;75,32;77,33;80,34;83,34;87,34;82,33;80,33;78,33;77,32;77,31;77,30;78,29;80,28;82,28;87,28;84,28;86,31;83,33;89,33;83,28;85,28;88,28;97,28;90,34;93,31;93,28;99,28" o:connectangles="0,0,0,0,0,0,0,0,0,0,0,0,0,0,0,0,0,0,0,0,0,0,0,0,0,0,0,0,0,0,0,0,0,0,0,0,0,0,0,0,0,0,0,0,0,0,0,0,0,0"/>
          </v:shape>
          <w10:wrap anchorx="page" anchory="page"/>
        </v:group>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rPr>
        <w:noProof/>
      </w:rPr>
      <w:pict>
        <v:group id="Grup 531" o:spid="_x0000_s2390" style="position:absolute;margin-left:7.5pt;margin-top:0;width:593pt;height:45.75pt;z-index:-249696;mso-position-horizontal-relative:page;mso-position-vertical-relative:page" coordorigin="386" coordsize="11860,22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2391" type="#_x0000_t75" style="position:absolute;left:624;width:11622;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">
            <v:imagedata r:id="rId1" o:title=""/>
          </v:shape>
          <v:shape id="Picture 93" o:spid="_x0000_s2392" type="#_x0000_t75" style="position:absolute;left:386;top:77;width:1757;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">
            <v:imagedata r:id="rId2" o:title=""/>
          </v:shape>
          <v:shape id="Picture 94" o:spid="_x0000_s2393" type="#_x0000_t75" style="position:absolute;left:624;top:77;width:1519;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">
            <v:imagedata r:id="rId3" o:title=""/>
          </v:shape>
          <v:rect id="Rectangle 95" o:spid="_x0000_s2394" style="position:absolute;left:454;top:145;width:1538;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" stroked="f"/>
          <v:shape id="FreeForm 96" o:spid="_x0000_s2395" style="position:absolute;left:988;top:504;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" adj="0,,0" path="m1361,638r-142,l1389,808r71,-71l1361,638xm1227,504l988,743r63,63l1219,638r142,l1227,504xe" fillcolor="#005baa" stroked="f">
            <v:stroke joinstyle="round"/>
            <v:formulas/>
            <v:path o:connecttype="custom" o:connectlocs="30,9;27,9;30,11;32,10;30,9;27,7;22,10;23,11;27,9;30,9;27,7" o:connectangles="0,0,0,0,0,0,0,0,0,0,0"/>
          </v:shape>
          <v:shape id="Picture 97" o:spid="_x0000_s2396" type="#_x0000_t75" style="position:absolute;left:1071;top:715;width:31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">
            <v:imagedata r:id="rId4" o:title=""/>
          </v:shape>
          <v:shape id="FreeForm 98" o:spid="_x0000_s2397" style="position:absolute;left:1512;top:860;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" path="m71,860l,931r170,170l2,1269r63,63l304,1093,71,860xe" fillcolor="#005baa" stroked="f">
            <v:path o:connecttype="custom" o:connectlocs="71,19;0,20;170,24;2,28;65,29;304,24;71,19" o:connectangles="0,0,0,0,0,0,0"/>
          </v:shape>
          <v:shape id="Picture 99" o:spid="_x0000_s2398" type="#_x0000_t75" style="position:absolute;left:1384;top:936;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">
            <v:imagedata r:id="rId5" o:title=""/>
          </v:shape>
          <v:shape id="FreeForm 100" o:spid="_x0000_s2399" style="position:absolute;left:628;top:864;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" path="m239,864l,1103r233,233l304,1265,134,1095,302,927,239,864xe" fillcolor="#005baa" stroked="f">
            <v:path o:connecttype="custom" o:connectlocs="239,19;0,24;233,29;304,28;134,24;302,20;239,19" o:connectangles="0,0,0,0,0,0,0"/>
          </v:shape>
          <v:shape id="Picture 101" o:spid="_x0000_s2400" type="#_x0000_t75" style="position:absolute;left:839;top:947;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">
            <v:imagedata r:id="rId6" o:title=""/>
          </v:shape>
          <v:shape id="FreeForm 102" o:spid="_x0000_s2401" style="position:absolute;left:984;top:1388;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" adj="0,,0" path="m1055,1388r-71,71l1217,1692r133,-134l1225,1558,1055,1388xm1393,1390r-168,168l1350,1558r106,-106l1393,1390xe" fillcolor="#005baa" stroked="f">
            <v:stroke joinstyle="round"/>
            <v:formulas/>
            <v:path o:connecttype="custom" o:connectlocs="23,20;22,21;27,24;30,22;27,22;23,20;31,20;27,22;30,22;32,20;31,20" o:connectangles="0,0,0,0,0,0,0,0,0,0,0"/>
          </v:shape>
          <v:shape id="Picture 103" o:spid="_x0000_s2402" type="#_x0000_t75" style="position:absolute;left:1044;top:921;width:351;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">
            <v:imagedata r:id="rId7" o:title=""/>
          </v:shape>
          <v:shape id="FreeForm 104" o:spid="_x0000_s2403" style="position:absolute;left:628;top:1457;width:365;height:9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" adj="0,,0" path="m645,1487r-15,l630,1556r15,l645,1487xm640,1458r-6,l632,1458r-3,3l628,1463r,3l629,1468r3,3l634,1471r6,l642,1471r3,-3l646,1466r,-3l645,1461r-3,-3l640,1458xm736,1458r-79,l657,1467r64,l703,1488r-31,37l659,1541r-4,4l655,1556r73,l733,1556r5,-1l743,1554r,-9l670,1545r66,-78l736,1458xm743,1544r-2,l739,1544r-6,1l724,1545r-54,l743,1545r,-1xm775,1457r-22,l753,1556r13,l766,1473r16,l775,1457xm782,1473r-16,l801,1556r12,l821,1538r-14,l782,1473xm865,1468r-15,l850,1556r15,l865,1468xm865,1457r-24,l807,1538r14,l850,1468r15,l865,1457xm896,1487r-15,l881,1556r15,l896,1487xm891,1458r-5,l884,1458r-4,3l880,1463r,3l880,1468r4,3l886,1471r5,l893,1471r3,-3l897,1466r,-3l896,1461r-3,-3l891,1458xm942,1458r-34,l908,1556r15,l923,1468r45,l955,1460r-13,-2xm968,1468r-45,l936,1468r9,1l959,1476r3,4l962,1491r,3l958,1499r-2,1l950,1503r-3,1l938,1506r-10,2l974,1556r19,l949,1512r1,l952,1512r6,-2l962,1509r6,-4l971,1503r5,-7l977,1492r,-14l973,1471r-5,-3xe" fillcolor="#f58220" stroked="f">
            <v:stroke joinstyle="round"/>
            <v:formulas/>
            <v:path o:connecttype="custom" o:connectlocs="11,7;11,7;11,7;11,7;11,7;11,7;11,7;11,7;12,7;11,7;12,7;13,7;12,7;12,7;11,7;13,7;13,7;13,7;14,7;14,7;14,7;15,7;14,7;15,7;15,7;15,7;15,7;15,7;15,7;15,7;15,7;16,7;16,7;16,7;16,7;16,7;16,7;16,7;16,7;16,7;16,7;16,7;17,7" o:connectangles="0,0,0,0,0,0,0,0,0,0,0,0,0,0,0,0,0,0,0,0,0,0,0,0,0,0,0,0,0,0,0,0,0,0,0,0,0,0,0,0,0,0,0"/>
          </v:shape>
          <v:shape id="FreeForm 105" o:spid="_x0000_s2404" style="position:absolute;left:628;top:1614;width:1189;height:36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" adj="0,,0" path="m789,1620r-43,l628,1983r38,l694,1893r175,l856,1849r-147,l764,1677r42,l789,1620xm869,1893r-42,l852,1983r44,l869,1893xm806,1677r-42,l814,1849r42,l806,1677xm973,1620r-53,l920,1983r42,l962,1657r129,l1081,1649r-21,-13l1035,1627r-29,-5l973,1620xm1091,1657r-129,l989,1659r23,3l1032,1667r16,8l1061,1685r9,12l1076,1712r2,16l1078,1744r-3,11l1066,1772r-7,6l1042,1789r-10,4l1010,1799r-32,8l1112,1983r54,l1038,1821r3,l1048,1820r18,-5l1075,1810r19,-14l1102,1787r7,-12l1114,1765r4,-11l1120,1742r,-14l1118,1704r-7,-21l1099,1665r-8,-8xm1325,1820r-143,l1182,1857r143,l1325,1820xm1503,1614r-8,l1478,1615r-16,3l1446,1622r-14,6l1418,1636r-12,9l1394,1655r-10,12l1374,1680r-8,14l1358,1709r-6,16l1348,1743r-4,18l1342,1780r-1,19l1342,1823r3,21l1349,1864r5,18l1361,1898r8,15l1378,1927r11,12l1400,1949r12,9l1425,1966r14,6l1453,1977r15,3l1484,1982r15,1l1513,1983r13,-2l1548,1976r10,-3l1575,1965r8,-5l1597,1950r6,-4l1498,1946r-12,-1l1475,1943r-10,-3l1455,1936r-10,-5l1436,1924r-8,-7l1420,1908r-6,-10l1408,1887r-6,-12l1398,1862r-4,-14l1392,1833r-2,-16l1390,1799r,-17l1392,1765r2,-15l1398,1736r4,-14l1407,1710r6,-11l1420,1689r7,-8l1435,1673r9,-6l1453,1661r10,-4l1474,1654r10,-1l1495,1652r107,l1603,1649r-8,-6l1586,1638r-18,-9l1558,1625r-19,-6l1530,1617r-19,-2l1503,1614xm1610,1827r-41,l1569,1925r-18,9l1533,1940r-18,4l1498,1946r105,l1604,1945r6,-5l1610,1827xm1602,1652r-107,l1506,1652r11,2l1527,1656r11,2l1548,1662r12,6l1573,1676r14,9l1602,1652xm1813,1615r-7,1l1799,1617r-38,2l1755,1620r-13,l1643,1620r,363l1817,1983r,-37l1686,1946r,-126l1806,1820r,-37l1686,1783r,-126l1752,1657r11,l1787,1656r13,-1l1813,1652r,-37xe" fillcolor="#005baa" stroked="f">
            <v:stroke joinstyle="round"/>
            <v:formulas/>
            <v:path o:connecttype="custom" o:connectlocs="37,34;39,32;48,32;48,32;47,32;51,34;60,28;54,28;56,28;59,29;59,30;57,31;64,34;59,31;61,30;62,30;60,28;73,32;81,28;78,28;76,29;74,30;74,31;75,32;77,33;80,34;83,34;87,34;82,33;80,33;78,33;77,32;77,31;77,30;78,29;80,28;82,28;87,28;84,28;86,31;83,33;89,33;83,28;85,28;88,28;97,28;90,34;93,31;93,28;99,28" o:connectangles="0,0,0,0,0,0,0,0,0,0,0,0,0,0,0,0,0,0,0,0,0,0,0,0,0,0,0,0,0,0,0,0,0,0,0,0,0,0,0,0,0,0,0,0,0,0,0,0,0,0"/>
          </v:shape>
          <w10:wrap anchorx="page" anchory="page"/>
        </v:group>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rPr>
        <w:noProof/>
      </w:rPr>
      <w:pict>
        <v:group id="Grup 515" o:spid="_x0000_s2375" style="position:absolute;margin-left:7.5pt;margin-top:0;width:593pt;height:45.75pt;z-index:-248672;mso-position-horizontal-relative:page;mso-position-vertical-relative:page" coordorigin="386" coordsize="11860,22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2376" type="#_x0000_t75" style="position:absolute;left:624;width:11622;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">
            <v:imagedata r:id="rId1" o:title=""/>
          </v:shape>
          <v:shape id="Picture 109" o:spid="_x0000_s2377" type="#_x0000_t75" style="position:absolute;left:386;top:77;width:1757;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">
            <v:imagedata r:id="rId2" o:title=""/>
          </v:shape>
          <v:shape id="Picture 110" o:spid="_x0000_s2378" type="#_x0000_t75" style="position:absolute;left:624;top:77;width:1519;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">
            <v:imagedata r:id="rId3" o:title=""/>
          </v:shape>
          <v:rect id="Rectangle 111" o:spid="_x0000_s2379" style="position:absolute;left:454;top:145;width:1538;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" stroked="f"/>
          <v:shape id="FreeForm 112" o:spid="_x0000_s2380" style="position:absolute;left:988;top:504;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" adj="0,,0" path="m1361,638r-142,l1389,808r71,-71l1361,638xm1227,504l988,743r63,63l1219,638r142,l1227,504xe" fillcolor="#005baa" stroked="f">
            <v:stroke joinstyle="round"/>
            <v:formulas/>
            <v:path o:connecttype="custom" o:connectlocs="30,9;27,9;30,11;32,10;30,9;27,7;22,10;23,11;27,9;30,9;27,7" o:connectangles="0,0,0,0,0,0,0,0,0,0,0"/>
          </v:shape>
          <v:shape id="Picture 113" o:spid="_x0000_s2381" type="#_x0000_t75" style="position:absolute;left:1071;top:715;width:31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">
            <v:imagedata r:id="rId4" o:title=""/>
          </v:shape>
          <v:shape id="FreeForm 114" o:spid="_x0000_s2382" style="position:absolute;left:1512;top:860;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" path="m71,860l,931r170,170l2,1269r63,63l304,1093,71,860xe" fillcolor="#005baa" stroked="f">
            <v:path o:connecttype="custom" o:connectlocs="71,19;0,20;170,24;2,28;65,29;304,24;71,19" o:connectangles="0,0,0,0,0,0,0"/>
          </v:shape>
          <v:shape id="Picture 115" o:spid="_x0000_s2383" type="#_x0000_t75" style="position:absolute;left:1384;top:936;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">
            <v:imagedata r:id="rId5" o:title=""/>
          </v:shape>
          <v:shape id="FreeForm 116" o:spid="_x0000_s2384" style="position:absolute;left:628;top:864;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" path="m239,864l,1103r233,233l304,1265,134,1095,302,927,239,864xe" fillcolor="#005baa" stroked="f">
            <v:path o:connecttype="custom" o:connectlocs="239,19;0,24;233,29;304,28;134,24;302,20;239,19" o:connectangles="0,0,0,0,0,0,0"/>
          </v:shape>
          <v:shape id="Picture 117" o:spid="_x0000_s2385" type="#_x0000_t75" style="position:absolute;left:839;top:947;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">
            <v:imagedata r:id="rId6" o:title=""/>
          </v:shape>
          <v:shape id="FreeForm 118" o:spid="_x0000_s2386" style="position:absolute;left:984;top:1388;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" adj="0,,0" path="m1055,1388r-71,71l1217,1692r133,-134l1225,1558,1055,1388xm1393,1390r-168,168l1350,1558r106,-106l1393,1390xe" fillcolor="#005baa" stroked="f">
            <v:stroke joinstyle="round"/>
            <v:formulas/>
            <v:path o:connecttype="custom" o:connectlocs="23,20;22,21;27,24;30,22;27,22;23,20;31,20;27,22;30,22;32,20;31,20" o:connectangles="0,0,0,0,0,0,0,0,0,0,0"/>
          </v:shape>
          <v:shape id="Picture 119" o:spid="_x0000_s2387" type="#_x0000_t75" style="position:absolute;left:1044;top:921;width:351;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">
            <v:imagedata r:id="rId7" o:title=""/>
          </v:shape>
          <v:shape id="FreeForm 120" o:spid="_x0000_s2388" style="position:absolute;left:628;top:1457;width:365;height:9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" adj="0,,0" path="m645,1487r-15,l630,1556r15,l645,1487xm640,1458r-6,l632,1458r-3,3l628,1463r,3l629,1468r3,3l634,1471r6,l642,1471r3,-3l646,1466r,-3l645,1461r-3,-3l640,1458xm736,1458r-79,l657,1467r64,l703,1488r-31,37l659,1541r-4,4l655,1556r73,l733,1556r5,-1l743,1554r,-9l670,1545r66,-78l736,1458xm743,1544r-2,l739,1544r-6,1l724,1545r-54,l743,1545r,-1xm775,1457r-22,l753,1556r13,l766,1473r16,l775,1457xm782,1473r-16,l801,1556r12,l821,1538r-14,l782,1473xm865,1468r-15,l850,1556r15,l865,1468xm865,1457r-24,l807,1538r14,l850,1468r15,l865,1457xm896,1487r-15,l881,1556r15,l896,1487xm891,1458r-5,l884,1458r-4,3l880,1463r,3l880,1468r4,3l886,1471r5,l893,1471r3,-3l897,1466r,-3l896,1461r-3,-3l891,1458xm942,1458r-34,l908,1556r15,l923,1468r45,l955,1460r-13,-2xm968,1468r-45,l936,1468r9,1l959,1476r3,4l962,1491r,3l958,1499r-2,1l950,1503r-3,1l938,1506r-10,2l974,1556r19,l949,1512r1,l952,1512r6,-2l962,1509r6,-4l971,1503r5,-7l977,1492r,-14l973,1471r-5,-3xe" fillcolor="#f58220" stroked="f">
            <v:stroke joinstyle="round"/>
            <v:formulas/>
            <v:path o:connecttype="custom" o:connectlocs="11,7;11,7;11,7;11,7;11,7;11,7;11,7;11,7;12,7;11,7;12,7;13,7;12,7;12,7;11,7;13,7;13,7;13,7;14,7;14,7;14,7;15,7;14,7;15,7;15,7;15,7;15,7;15,7;15,7;15,7;15,7;16,7;16,7;16,7;16,7;16,7;16,7;16,7;16,7;16,7;16,7;16,7;17,7" o:connectangles="0,0,0,0,0,0,0,0,0,0,0,0,0,0,0,0,0,0,0,0,0,0,0,0,0,0,0,0,0,0,0,0,0,0,0,0,0,0,0,0,0,0,0"/>
          </v:shape>
          <v:shape id="FreeForm 121" o:spid="_x0000_s2389" style="position:absolute;left:628;top:1614;width:1189;height:36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" adj="0,,0" path="m789,1620r-43,l628,1983r38,l694,1893r175,l856,1849r-147,l764,1677r42,l789,1620xm869,1893r-42,l852,1983r44,l869,1893xm806,1677r-42,l814,1849r42,l806,1677xm973,1620r-53,l920,1983r42,l962,1657r129,l1081,1649r-21,-13l1035,1627r-29,-5l973,1620xm1091,1657r-129,l989,1659r23,3l1032,1667r16,8l1061,1685r9,12l1076,1712r2,16l1078,1744r-3,11l1066,1772r-7,6l1042,1789r-10,4l1010,1799r-32,8l1112,1983r54,l1038,1821r3,l1048,1820r18,-5l1075,1810r19,-14l1102,1787r7,-12l1114,1765r4,-11l1120,1742r,-14l1118,1704r-7,-21l1099,1665r-8,-8xm1325,1820r-143,l1182,1857r143,l1325,1820xm1503,1614r-8,l1478,1615r-16,3l1446,1622r-14,6l1418,1636r-12,9l1394,1655r-10,12l1374,1680r-8,14l1358,1709r-6,16l1348,1743r-4,18l1342,1780r-1,19l1342,1823r3,21l1349,1864r5,18l1361,1898r8,15l1378,1927r11,12l1400,1949r12,9l1425,1966r14,6l1453,1977r15,3l1484,1982r15,1l1513,1983r13,-2l1548,1976r10,-3l1575,1965r8,-5l1597,1950r6,-4l1498,1946r-12,-1l1475,1943r-10,-3l1455,1936r-10,-5l1436,1924r-8,-7l1420,1908r-6,-10l1408,1887r-6,-12l1398,1862r-4,-14l1392,1833r-2,-16l1390,1799r,-17l1392,1765r2,-15l1398,1736r4,-14l1407,1710r6,-11l1420,1689r7,-8l1435,1673r9,-6l1453,1661r10,-4l1474,1654r10,-1l1495,1652r107,l1603,1649r-8,-6l1586,1638r-18,-9l1558,1625r-19,-6l1530,1617r-19,-2l1503,1614xm1610,1827r-41,l1569,1925r-18,9l1533,1940r-18,4l1498,1946r105,l1604,1945r6,-5l1610,1827xm1602,1652r-107,l1506,1652r11,2l1527,1656r11,2l1548,1662r12,6l1573,1676r14,9l1602,1652xm1813,1615r-7,1l1799,1617r-38,2l1755,1620r-13,l1643,1620r,363l1817,1983r,-37l1686,1946r,-126l1806,1820r,-37l1686,1783r,-126l1752,1657r11,l1787,1656r13,-1l1813,1652r,-37xe" fillcolor="#005baa" stroked="f">
            <v:stroke joinstyle="round"/>
            <v:formulas/>
            <v:path o:connecttype="custom" o:connectlocs="37,34;39,32;48,32;48,32;47,32;51,34;60,28;54,28;56,28;59,29;59,30;57,31;64,34;59,31;61,30;62,30;60,28;73,32;81,28;78,28;76,29;74,30;74,31;75,32;77,33;80,34;83,34;87,34;82,33;80,33;78,33;77,32;77,31;77,30;78,29;80,28;82,28;87,28;84,28;86,31;83,33;89,33;83,28;85,28;88,28;97,28;90,34;93,31;93,28;99,28" o:connectangles="0,0,0,0,0,0,0,0,0,0,0,0,0,0,0,0,0,0,0,0,0,0,0,0,0,0,0,0,0,0,0,0,0,0,0,0,0,0,0,0,0,0,0,0,0,0,0,0,0,0"/>
          </v:shape>
          <w10:wrap anchorx="page" anchory="page"/>
        </v:group>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rPr>
        <w:noProof/>
      </w:rPr>
      <w:pict>
        <v:group id="Grup 243" o:spid="_x0000_s2360" style="position:absolute;margin-left:7.5pt;margin-top:0;width:593pt;height:45.75pt;z-index:-242528;mso-position-horizontal-relative:page;mso-position-vertical-relative:page" coordorigin="386" coordsize="11860,22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0" o:spid="_x0000_s2361" type="#_x0000_t75" style="position:absolute;left:624;width:11622;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">
            <v:imagedata r:id="rId1" o:title=""/>
          </v:shape>
          <v:shape id="Picture 381" o:spid="_x0000_s2362" type="#_x0000_t75" style="position:absolute;left:386;top:77;width:1757;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">
            <v:imagedata r:id="rId2" o:title=""/>
          </v:shape>
          <v:shape id="Picture 382" o:spid="_x0000_s2363" type="#_x0000_t75" style="position:absolute;left:624;top:77;width:1519;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">
            <v:imagedata r:id="rId3" o:title=""/>
          </v:shape>
          <v:rect id="Rectangle 383" o:spid="_x0000_s2364" style="position:absolute;left:454;top:145;width:1538;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" stroked="f"/>
          <v:shape id="FreeForm 384" o:spid="_x0000_s2365" style="position:absolute;left:988;top:504;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" adj="0,,0" path="m1361,638r-142,l1389,808r71,-71l1361,638xm1227,504l988,743r63,63l1219,638r142,l1227,504xe" fillcolor="#005baa" stroked="f">
            <v:stroke joinstyle="round"/>
            <v:formulas/>
            <v:path o:connecttype="custom" o:connectlocs="30,9;27,9;30,11;32,10;30,9;27,7;22,10;23,11;27,9;30,9;27,7" o:connectangles="0,0,0,0,0,0,0,0,0,0,0"/>
          </v:shape>
          <v:shape id="Picture 385" o:spid="_x0000_s2366" type="#_x0000_t75" style="position:absolute;left:1071;top:715;width:31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">
            <v:imagedata r:id="rId4" o:title=""/>
          </v:shape>
          <v:shape id="FreeForm 386" o:spid="_x0000_s2367" style="position:absolute;left:1512;top:860;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" path="m71,860l,931r170,170l2,1269r63,63l304,1093,71,860xe" fillcolor="#005baa" stroked="f">
            <v:path o:connecttype="custom" o:connectlocs="71,19;0,20;170,24;2,28;65,29;304,24;71,19" o:connectangles="0,0,0,0,0,0,0"/>
          </v:shape>
          <v:shape id="Picture 387" o:spid="_x0000_s2368" type="#_x0000_t75" style="position:absolute;left:1384;top:936;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">
            <v:imagedata r:id="rId5" o:title=""/>
          </v:shape>
          <v:shape id="FreeForm 388" o:spid="_x0000_s2369" style="position:absolute;left:628;top:864;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" path="m239,864l,1103r233,233l304,1265,134,1095,302,927,239,864xe" fillcolor="#005baa" stroked="f">
            <v:path o:connecttype="custom" o:connectlocs="239,19;0,24;233,29;304,28;134,24;302,20;239,19" o:connectangles="0,0,0,0,0,0,0"/>
          </v:shape>
          <v:shape id="Picture 389" o:spid="_x0000_s2370" type="#_x0000_t75" style="position:absolute;left:839;top:947;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">
            <v:imagedata r:id="rId6" o:title=""/>
          </v:shape>
          <v:shape id="FreeForm 390" o:spid="_x0000_s2371" style="position:absolute;left:984;top:1388;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" adj="0,,0" path="m1055,1388r-71,71l1217,1692r133,-134l1225,1558,1055,1388xm1393,1390r-168,168l1350,1558r106,-106l1393,1390xe" fillcolor="#005baa" stroked="f">
            <v:stroke joinstyle="round"/>
            <v:formulas/>
            <v:path o:connecttype="custom" o:connectlocs="23,20;22,21;27,24;30,22;27,22;23,20;31,20;27,22;30,22;32,20;31,20" o:connectangles="0,0,0,0,0,0,0,0,0,0,0"/>
          </v:shape>
          <v:shape id="Picture 391" o:spid="_x0000_s2372" type="#_x0000_t75" style="position:absolute;left:1044;top:921;width:351;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">
            <v:imagedata r:id="rId7" o:title=""/>
          </v:shape>
          <v:shape id="FreeForm 392" o:spid="_x0000_s2373" style="position:absolute;left:628;top:1457;width:365;height:9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" adj="0,,0" path="m645,1487r-15,l630,1556r15,l645,1487xm640,1458r-6,l632,1458r-3,3l628,1463r,3l629,1468r3,3l634,1471r6,l642,1471r3,-3l646,1466r,-3l645,1461r-3,-3l640,1458xm736,1458r-79,l657,1467r64,l703,1488r-31,37l659,1541r-4,4l655,1556r73,l733,1556r5,-1l743,1554r,-9l670,1545r66,-78l736,1458xm743,1544r-2,l739,1544r-6,1l724,1545r-54,l743,1545r,-1xm775,1457r-22,l753,1556r13,l766,1473r16,l775,1457xm782,1473r-16,l801,1556r12,l821,1538r-14,l782,1473xm865,1468r-15,l850,1556r15,l865,1468xm865,1457r-24,l807,1538r14,l850,1468r15,l865,1457xm896,1487r-15,l881,1556r15,l896,1487xm891,1458r-5,l884,1458r-4,3l880,1463r,3l880,1468r4,3l886,1471r5,l893,1471r3,-3l897,1466r,-3l896,1461r-3,-3l891,1458xm942,1458r-34,l908,1556r15,l923,1468r45,l955,1460r-13,-2xm968,1468r-45,l936,1468r9,1l959,1476r3,4l962,1491r,3l958,1499r-2,1l950,1503r-3,1l938,1506r-10,2l974,1556r19,l949,1512r1,l952,1512r6,-2l962,1509r6,-4l971,1503r5,-7l977,1492r,-14l973,1471r-5,-3xe" fillcolor="#f58220" stroked="f">
            <v:stroke joinstyle="round"/>
            <v:formulas/>
            <v:path o:connecttype="custom" o:connectlocs="11,7;11,7;11,7;11,7;11,7;11,7;11,7;11,7;12,7;11,7;12,7;13,7;12,7;12,7;11,7;13,7;13,7;13,7;14,7;14,7;14,7;15,7;14,7;15,7;15,7;15,7;15,7;15,7;15,7;15,7;15,7;16,7;16,7;16,7;16,7;16,7;16,7;16,7;16,7;16,7;16,7;16,7;17,7" o:connectangles="0,0,0,0,0,0,0,0,0,0,0,0,0,0,0,0,0,0,0,0,0,0,0,0,0,0,0,0,0,0,0,0,0,0,0,0,0,0,0,0,0,0,0"/>
          </v:shape>
          <v:shape id="FreeForm 393" o:spid="_x0000_s2374" style="position:absolute;left:628;top:1614;width:1189;height:36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" adj="0,,0" path="m789,1620r-43,l628,1983r38,l694,1893r175,l856,1849r-147,l764,1677r42,l789,1620xm869,1893r-42,l852,1983r44,l869,1893xm806,1677r-42,l814,1849r42,l806,1677xm973,1620r-53,l920,1983r42,l962,1657r129,l1081,1649r-21,-13l1035,1627r-29,-5l973,1620xm1091,1657r-129,l989,1659r23,3l1032,1667r16,8l1061,1685r9,12l1076,1712r2,16l1078,1744r-3,11l1066,1772r-7,6l1042,1789r-10,4l1010,1799r-32,8l1112,1983r54,l1038,1821r3,l1048,1820r18,-5l1075,1810r19,-14l1102,1787r7,-12l1114,1765r4,-11l1120,1742r,-14l1118,1704r-7,-21l1099,1665r-8,-8xm1325,1820r-143,l1182,1857r143,l1325,1820xm1503,1614r-8,l1478,1615r-16,3l1446,1622r-14,6l1418,1636r-12,9l1394,1655r-10,12l1374,1680r-8,14l1358,1709r-6,16l1348,1743r-4,18l1342,1780r-1,19l1342,1823r3,21l1349,1864r5,18l1361,1898r8,15l1378,1927r11,12l1400,1949r12,9l1425,1966r14,6l1453,1977r15,3l1484,1982r15,1l1513,1983r13,-2l1548,1976r10,-3l1575,1965r8,-5l1597,1950r6,-4l1498,1946r-12,-1l1475,1943r-10,-3l1455,1936r-10,-5l1436,1924r-8,-7l1420,1908r-6,-10l1408,1887r-6,-12l1398,1862r-4,-14l1392,1833r-2,-16l1390,1799r,-17l1392,1765r2,-15l1398,1736r4,-14l1407,1710r6,-11l1420,1689r7,-8l1435,1673r9,-6l1453,1661r10,-4l1474,1654r10,-1l1495,1652r107,l1603,1649r-8,-6l1586,1638r-18,-9l1558,1625r-19,-6l1530,1617r-19,-2l1503,1614xm1610,1827r-41,l1569,1925r-18,9l1533,1940r-18,4l1498,1946r105,l1604,1945r6,-5l1610,1827xm1602,1652r-107,l1506,1652r11,2l1527,1656r11,2l1548,1662r12,6l1573,1676r14,9l1602,1652xm1813,1615r-7,1l1799,1617r-38,2l1755,1620r-13,l1643,1620r,363l1817,1983r,-37l1686,1946r,-126l1806,1820r,-37l1686,1783r,-126l1752,1657r11,l1787,1656r13,-1l1813,1652r,-37xe" fillcolor="#005baa" stroked="f">
            <v:stroke joinstyle="round"/>
            <v:formulas/>
            <v:path o:connecttype="custom" o:connectlocs="37,34;39,32;48,32;48,32;47,32;51,34;60,28;54,28;56,28;59,29;59,30;57,31;64,34;59,31;61,30;62,30;60,28;73,32;81,28;78,28;76,29;74,30;74,31;75,32;77,33;80,34;83,34;87,34;82,33;80,33;78,33;77,32;77,31;77,30;78,29;80,28;82,28;87,28;84,28;86,31;83,33;89,33;83,28;85,28;88,28;97,28;90,34;93,31;93,28;99,28" o:connectangles="0,0,0,0,0,0,0,0,0,0,0,0,0,0,0,0,0,0,0,0,0,0,0,0,0,0,0,0,0,0,0,0,0,0,0,0,0,0,0,0,0,0,0,0,0,0,0,0,0,0"/>
          </v:shape>
          <w10:wrap anchorx="page" anchory="page"/>
        </v:group>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rPr>
        <w:noProof/>
      </w:rPr>
      <w:pict>
        <v:group id="Grup 499" o:spid="_x0000_s2345" style="position:absolute;margin-left:7.5pt;margin-top:0;width:593pt;height:45.75pt;z-index:-250720;mso-position-horizontal-relative:page;mso-position-vertical-relative:page" coordorigin="386" coordsize="11860,22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2346" type="#_x0000_t75" style="position:absolute;left:624;width:11622;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">
            <v:imagedata r:id="rId1" o:title=""/>
          </v:shape>
          <v:shape id="Picture 125" o:spid="_x0000_s2347" type="#_x0000_t75" style="position:absolute;left:386;top:77;width:1757;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">
            <v:imagedata r:id="rId2" o:title=""/>
          </v:shape>
          <v:shape id="Picture 126" o:spid="_x0000_s2348" type="#_x0000_t75" style="position:absolute;left:624;top:77;width:1519;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">
            <v:imagedata r:id="rId3" o:title=""/>
          </v:shape>
          <v:rect id="Rectangle 127" o:spid="_x0000_s2349" style="position:absolute;left:454;top:145;width:1538;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shape id="FreeForm 128" o:spid="_x0000_s2350" style="position:absolute;left:988;top:504;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" adj="0,,0" path="m1361,638r-142,l1389,808r71,-71l1361,638xm1227,504l988,743r63,63l1219,638r142,l1227,504xe" fillcolor="#005baa" stroked="f">
            <v:stroke joinstyle="round"/>
            <v:formulas/>
            <v:path o:connecttype="custom" o:connectlocs="30,9;27,9;30,11;32,10;30,9;27,7;22,10;23,11;27,9;30,9;27,7" o:connectangles="0,0,0,0,0,0,0,0,0,0,0"/>
          </v:shape>
          <v:shape id="Picture 129" o:spid="_x0000_s2351" type="#_x0000_t75" style="position:absolute;left:1071;top:715;width:31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">
            <v:imagedata r:id="rId4" o:title=""/>
          </v:shape>
          <v:shape id="FreeForm 130" o:spid="_x0000_s2352" style="position:absolute;left:1512;top:860;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" path="m71,860l,931r170,170l2,1269r63,63l304,1093,71,860xe" fillcolor="#005baa" stroked="f">
            <v:path o:connecttype="custom" o:connectlocs="71,19;0,20;170,24;2,28;65,29;304,24;71,19" o:connectangles="0,0,0,0,0,0,0"/>
          </v:shape>
          <v:shape id="Picture 131" o:spid="_x0000_s2353" type="#_x0000_t75" style="position:absolute;left:1384;top:936;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">
            <v:imagedata r:id="rId5" o:title=""/>
          </v:shape>
          <v:shape id="FreeForm 132" o:spid="_x0000_s2354" style="position:absolute;left:628;top:864;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" path="m239,864l,1103r233,233l304,1265,134,1095,302,927,239,864xe" fillcolor="#005baa" stroked="f">
            <v:path o:connecttype="custom" o:connectlocs="239,19;0,24;233,29;304,28;134,24;302,20;239,19" o:connectangles="0,0,0,0,0,0,0"/>
          </v:shape>
          <v:shape id="Picture 133" o:spid="_x0000_s2355" type="#_x0000_t75" style="position:absolute;left:839;top:947;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">
            <v:imagedata r:id="rId6" o:title=""/>
          </v:shape>
          <v:shape id="FreeForm 134" o:spid="_x0000_s2356" style="position:absolute;left:984;top:1388;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" adj="0,,0" path="m1055,1388r-71,71l1217,1692r133,-134l1225,1558,1055,1388xm1393,1390r-168,168l1350,1558r106,-106l1393,1390xe" fillcolor="#005baa" stroked="f">
            <v:stroke joinstyle="round"/>
            <v:formulas/>
            <v:path o:connecttype="custom" o:connectlocs="23,20;22,21;27,24;30,22;27,22;23,20;31,20;27,22;30,22;32,20;31,20" o:connectangles="0,0,0,0,0,0,0,0,0,0,0"/>
          </v:shape>
          <v:shape id="Picture 135" o:spid="_x0000_s2357" type="#_x0000_t75" style="position:absolute;left:1044;top:921;width:351;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">
            <v:imagedata r:id="rId7" o:title=""/>
          </v:shape>
          <v:shape id="FreeForm 136" o:spid="_x0000_s2358" style="position:absolute;left:628;top:1457;width:365;height:9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" adj="0,,0" path="m645,1487r-15,l630,1556r15,l645,1487xm640,1458r-6,l632,1458r-3,3l628,1463r,3l629,1468r3,3l634,1471r6,l642,1471r3,-3l646,1466r,-3l645,1461r-3,-3l640,1458xm736,1458r-79,l657,1467r64,l703,1488r-31,37l659,1541r-4,4l655,1556r73,l733,1556r5,-1l743,1554r,-9l670,1545r66,-78l736,1458xm743,1544r-2,l739,1544r-6,1l724,1545r-54,l743,1545r,-1xm775,1457r-22,l753,1556r13,l766,1473r16,l775,1457xm782,1473r-16,l801,1556r12,l821,1538r-14,l782,1473xm865,1468r-15,l850,1556r15,l865,1468xm865,1457r-24,l807,1538r14,l850,1468r15,l865,1457xm896,1487r-15,l881,1556r15,l896,1487xm891,1458r-5,l884,1458r-4,3l880,1463r,3l880,1468r4,3l886,1471r5,l893,1471r3,-3l897,1466r,-3l896,1461r-3,-3l891,1458xm942,1458r-34,l908,1556r15,l923,1468r45,l955,1460r-13,-2xm968,1468r-45,l936,1468r9,1l959,1476r3,4l962,1491r,3l958,1499r-2,1l950,1503r-3,1l938,1506r-10,2l974,1556r19,l949,1512r1,l952,1512r6,-2l962,1509r6,-4l971,1503r5,-7l977,1492r,-14l973,1471r-5,-3xe" fillcolor="#f58220" stroked="f">
            <v:stroke joinstyle="round"/>
            <v:formulas/>
            <v:path o:connecttype="custom" o:connectlocs="11,7;11,7;11,7;11,7;11,7;11,7;11,7;11,7;12,7;11,7;12,7;13,7;12,7;12,7;11,7;13,7;13,7;13,7;14,7;14,7;14,7;15,7;14,7;15,7;15,7;15,7;15,7;15,7;15,7;15,7;15,7;16,7;16,7;16,7;16,7;16,7;16,7;16,7;16,7;16,7;16,7;16,7;17,7" o:connectangles="0,0,0,0,0,0,0,0,0,0,0,0,0,0,0,0,0,0,0,0,0,0,0,0,0,0,0,0,0,0,0,0,0,0,0,0,0,0,0,0,0,0,0"/>
          </v:shape>
          <v:shape id="FreeForm 137" o:spid="_x0000_s2359" style="position:absolute;left:628;top:1614;width:1189;height:36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" adj="0,,0" path="m789,1620r-43,l628,1983r38,l694,1893r175,l856,1849r-147,l764,1677r42,l789,1620xm869,1893r-42,l852,1983r44,l869,1893xm806,1677r-42,l814,1849r42,l806,1677xm973,1620r-53,l920,1983r42,l962,1657r129,l1081,1649r-21,-13l1035,1627r-29,-5l973,1620xm1091,1657r-129,l989,1659r23,3l1032,1667r16,8l1061,1685r9,12l1076,1712r2,16l1078,1744r-3,11l1066,1772r-7,6l1042,1789r-10,4l1010,1799r-32,8l1112,1983r54,l1038,1821r3,l1048,1820r18,-5l1075,1810r19,-14l1102,1787r7,-12l1114,1765r4,-11l1120,1742r,-14l1118,1704r-7,-21l1099,1665r-8,-8xm1325,1820r-143,l1182,1857r143,l1325,1820xm1503,1614r-8,l1478,1615r-16,3l1446,1622r-14,6l1418,1636r-12,9l1394,1655r-10,12l1374,1680r-8,14l1358,1709r-6,16l1348,1743r-4,18l1342,1780r-1,19l1342,1823r3,21l1349,1864r5,18l1361,1898r8,15l1378,1927r11,12l1400,1949r12,9l1425,1966r14,6l1453,1977r15,3l1484,1982r15,1l1513,1983r13,-2l1548,1976r10,-3l1575,1965r8,-5l1597,1950r6,-4l1498,1946r-12,-1l1475,1943r-10,-3l1455,1936r-10,-5l1436,1924r-8,-7l1420,1908r-6,-10l1408,1887r-6,-12l1398,1862r-4,-14l1392,1833r-2,-16l1390,1799r,-17l1392,1765r2,-15l1398,1736r4,-14l1407,1710r6,-11l1420,1689r7,-8l1435,1673r9,-6l1453,1661r10,-4l1474,1654r10,-1l1495,1652r107,l1603,1649r-8,-6l1586,1638r-18,-9l1558,1625r-19,-6l1530,1617r-19,-2l1503,1614xm1610,1827r-41,l1569,1925r-18,9l1533,1940r-18,4l1498,1946r105,l1604,1945r6,-5l1610,1827xm1602,1652r-107,l1506,1652r11,2l1527,1656r11,2l1548,1662r12,6l1573,1676r14,9l1602,1652xm1813,1615r-7,1l1799,1617r-38,2l1755,1620r-13,l1643,1620r,363l1817,1983r,-37l1686,1946r,-126l1806,1820r,-37l1686,1783r,-126l1752,1657r11,l1787,1656r13,-1l1813,1652r,-37xe" fillcolor="#005baa" stroked="f">
            <v:stroke joinstyle="round"/>
            <v:formulas/>
            <v:path o:connecttype="custom" o:connectlocs="37,34;39,32;48,32;48,32;47,32;51,34;60,28;54,28;56,28;59,29;59,30;57,31;64,34;59,31;61,30;62,30;60,28;73,32;81,28;78,28;76,29;74,30;74,31;75,32;77,33;80,34;83,34;87,34;82,33;80,33;78,33;77,32;77,31;77,30;78,29;80,28;82,28;87,28;84,28;86,31;83,33;89,33;83,28;85,28;88,28;97,28;90,34;93,31;93,28;99,28" o:connectangles="0,0,0,0,0,0,0,0,0,0,0,0,0,0,0,0,0,0,0,0,0,0,0,0,0,0,0,0,0,0,0,0,0,0,0,0,0,0,0,0,0,0,0,0,0,0,0,0,0,0"/>
          </v:shape>
          <w10:wrap anchorx="page" anchory="page"/>
        </v:group>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rPr>
        <w:noProof/>
      </w:rPr>
      <w:pict>
        <v:group id="Grup 483" o:spid="_x0000_s2330" style="position:absolute;margin-left:7.5pt;margin-top:0;width:593pt;height:45.75pt;z-index:-247648;mso-position-horizontal-relative:page;mso-position-vertical-relative:page" coordorigin="386" coordsize="11860,22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2331" type="#_x0000_t75" style="position:absolute;left:624;width:11622;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">
            <v:imagedata r:id="rId1" o:title=""/>
          </v:shape>
          <v:shape id="Picture 141" o:spid="_x0000_s2332" type="#_x0000_t75" style="position:absolute;left:386;top:77;width:1757;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">
            <v:imagedata r:id="rId2" o:title=""/>
          </v:shape>
          <v:shape id="Picture 142" o:spid="_x0000_s2333" type="#_x0000_t75" style="position:absolute;left:624;top:77;width:1519;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">
            <v:imagedata r:id="rId3" o:title=""/>
          </v:shape>
          <v:rect id="Rectangle 143" o:spid="_x0000_s2334" style="position:absolute;left:454;top:145;width:1538;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" stroked="f"/>
          <v:shape id="FreeForm 144" o:spid="_x0000_s2335" style="position:absolute;left:988;top:504;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" adj="0,,0" path="m1361,638r-142,l1389,808r71,-71l1361,638xm1227,504l988,743r63,63l1219,638r142,l1227,504xe" fillcolor="#005baa" stroked="f">
            <v:stroke joinstyle="round"/>
            <v:formulas/>
            <v:path o:connecttype="custom" o:connectlocs="30,9;27,9;30,11;32,10;30,9;27,7;22,10;23,11;27,9;30,9;27,7" o:connectangles="0,0,0,0,0,0,0,0,0,0,0"/>
          </v:shape>
          <v:shape id="Picture 145" o:spid="_x0000_s2336" type="#_x0000_t75" style="position:absolute;left:1071;top:715;width:31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">
            <v:imagedata r:id="rId4" o:title=""/>
          </v:shape>
          <v:shape id="FreeForm 146" o:spid="_x0000_s2337" style="position:absolute;left:1512;top:860;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" path="m71,860l,931r170,170l2,1269r63,63l304,1093,71,860xe" fillcolor="#005baa" stroked="f">
            <v:path o:connecttype="custom" o:connectlocs="71,19;0,20;170,24;2,28;65,29;304,24;71,19" o:connectangles="0,0,0,0,0,0,0"/>
          </v:shape>
          <v:shape id="Picture 147" o:spid="_x0000_s2338" type="#_x0000_t75" style="position:absolute;left:1384;top:936;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">
            <v:imagedata r:id="rId5" o:title=""/>
          </v:shape>
          <v:shape id="FreeForm 148" o:spid="_x0000_s2339" style="position:absolute;left:628;top:864;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" path="m239,864l,1103r233,233l304,1265,134,1095,302,927,239,864xe" fillcolor="#005baa" stroked="f">
            <v:path o:connecttype="custom" o:connectlocs="239,19;0,24;233,29;304,28;134,24;302,20;239,19" o:connectangles="0,0,0,0,0,0,0"/>
          </v:shape>
          <v:shape id="Picture 149" o:spid="_x0000_s2340" type="#_x0000_t75" style="position:absolute;left:839;top:947;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">
            <v:imagedata r:id="rId6" o:title=""/>
          </v:shape>
          <v:shape id="FreeForm 150" o:spid="_x0000_s2341" style="position:absolute;left:984;top:1388;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" adj="0,,0" path="m1055,1388r-71,71l1217,1692r133,-134l1225,1558,1055,1388xm1393,1390r-168,168l1350,1558r106,-106l1393,1390xe" fillcolor="#005baa" stroked="f">
            <v:stroke joinstyle="round"/>
            <v:formulas/>
            <v:path o:connecttype="custom" o:connectlocs="23,20;22,21;27,24;30,22;27,22;23,20;31,20;27,22;30,22;32,20;31,20" o:connectangles="0,0,0,0,0,0,0,0,0,0,0"/>
          </v:shape>
          <v:shape id="Picture 151" o:spid="_x0000_s2342" type="#_x0000_t75" style="position:absolute;left:1044;top:921;width:351;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">
            <v:imagedata r:id="rId7" o:title=""/>
          </v:shape>
          <v:shape id="FreeForm 152" o:spid="_x0000_s2343" style="position:absolute;left:628;top:1457;width:365;height:9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" adj="0,,0" path="m645,1487r-15,l630,1556r15,l645,1487xm640,1458r-6,l632,1458r-3,3l628,1463r,3l629,1468r3,3l634,1471r6,l642,1471r3,-3l646,1466r,-3l645,1461r-3,-3l640,1458xm736,1458r-79,l657,1467r64,l703,1488r-31,37l659,1541r-4,4l655,1556r73,l733,1556r5,-1l743,1554r,-9l670,1545r66,-78l736,1458xm743,1544r-2,l739,1544r-6,1l724,1545r-54,l743,1545r,-1xm775,1457r-22,l753,1556r13,l766,1473r16,l775,1457xm782,1473r-16,l801,1556r12,l821,1538r-14,l782,1473xm865,1468r-15,l850,1556r15,l865,1468xm865,1457r-24,l807,1538r14,l850,1468r15,l865,1457xm896,1487r-15,l881,1556r15,l896,1487xm891,1458r-5,l884,1458r-4,3l880,1463r,3l880,1468r4,3l886,1471r5,l893,1471r3,-3l897,1466r,-3l896,1461r-3,-3l891,1458xm942,1458r-34,l908,1556r15,l923,1468r45,l955,1460r-13,-2xm968,1468r-45,l936,1468r9,1l959,1476r3,4l962,1491r,3l958,1499r-2,1l950,1503r-3,1l938,1506r-10,2l974,1556r19,l949,1512r1,l952,1512r6,-2l962,1509r6,-4l971,1503r5,-7l977,1492r,-14l973,1471r-5,-3xe" fillcolor="#f58220" stroked="f">
            <v:stroke joinstyle="round"/>
            <v:formulas/>
            <v:path o:connecttype="custom" o:connectlocs="11,7;11,7;11,7;11,7;11,7;11,7;11,7;11,7;12,7;11,7;12,7;13,7;12,7;12,7;11,7;13,7;13,7;13,7;14,7;14,7;14,7;15,7;14,7;15,7;15,7;15,7;15,7;15,7;15,7;15,7;15,7;16,7;16,7;16,7;16,7;16,7;16,7;16,7;16,7;16,7;16,7;16,7;17,7" o:connectangles="0,0,0,0,0,0,0,0,0,0,0,0,0,0,0,0,0,0,0,0,0,0,0,0,0,0,0,0,0,0,0,0,0,0,0,0,0,0,0,0,0,0,0"/>
          </v:shape>
          <v:shape id="FreeForm 153" o:spid="_x0000_s2344" style="position:absolute;left:628;top:1614;width:1189;height:36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" adj="0,,0" path="m789,1620r-43,l628,1983r38,l694,1893r175,l856,1849r-147,l764,1677r42,l789,1620xm869,1893r-42,l852,1983r44,l869,1893xm806,1677r-42,l814,1849r42,l806,1677xm973,1620r-53,l920,1983r42,l962,1657r129,l1081,1649r-21,-13l1035,1627r-29,-5l973,1620xm1091,1657r-129,l989,1659r23,3l1032,1667r16,8l1061,1685r9,12l1076,1712r2,16l1078,1744r-3,11l1066,1772r-7,6l1042,1789r-10,4l1010,1799r-32,8l1112,1983r54,l1038,1821r3,l1048,1820r18,-5l1075,1810r19,-14l1102,1787r7,-12l1114,1765r4,-11l1120,1742r,-14l1118,1704r-7,-21l1099,1665r-8,-8xm1325,1820r-143,l1182,1857r143,l1325,1820xm1503,1614r-8,l1478,1615r-16,3l1446,1622r-14,6l1418,1636r-12,9l1394,1655r-10,12l1374,1680r-8,14l1358,1709r-6,16l1348,1743r-4,18l1342,1780r-1,19l1342,1823r3,21l1349,1864r5,18l1361,1898r8,15l1378,1927r11,12l1400,1949r12,9l1425,1966r14,6l1453,1977r15,3l1484,1982r15,1l1513,1983r13,-2l1548,1976r10,-3l1575,1965r8,-5l1597,1950r6,-4l1498,1946r-12,-1l1475,1943r-10,-3l1455,1936r-10,-5l1436,1924r-8,-7l1420,1908r-6,-10l1408,1887r-6,-12l1398,1862r-4,-14l1392,1833r-2,-16l1390,1799r,-17l1392,1765r2,-15l1398,1736r4,-14l1407,1710r6,-11l1420,1689r7,-8l1435,1673r9,-6l1453,1661r10,-4l1474,1654r10,-1l1495,1652r107,l1603,1649r-8,-6l1586,1638r-18,-9l1558,1625r-19,-6l1530,1617r-19,-2l1503,1614xm1610,1827r-41,l1569,1925r-18,9l1533,1940r-18,4l1498,1946r105,l1604,1945r6,-5l1610,1827xm1602,1652r-107,l1506,1652r11,2l1527,1656r11,2l1548,1662r12,6l1573,1676r14,9l1602,1652xm1813,1615r-7,1l1799,1617r-38,2l1755,1620r-13,l1643,1620r,363l1817,1983r,-37l1686,1946r,-126l1806,1820r,-37l1686,1783r,-126l1752,1657r11,l1787,1656r13,-1l1813,1652r,-37xe" fillcolor="#005baa" stroked="f">
            <v:stroke joinstyle="round"/>
            <v:formulas/>
            <v:path o:connecttype="custom" o:connectlocs="37,34;39,32;48,32;48,32;47,32;51,34;60,28;54,28;56,28;59,29;59,30;57,31;64,34;59,31;61,30;62,30;60,28;73,32;81,28;78,28;76,29;74,30;74,31;75,32;77,33;80,34;83,34;87,34;82,33;80,33;78,33;77,32;77,31;77,30;78,29;80,28;82,28;87,28;84,28;86,31;83,33;89,33;83,28;85,28;88,28;97,28;90,34;93,31;93,28;99,28" o:connectangles="0,0,0,0,0,0,0,0,0,0,0,0,0,0,0,0,0,0,0,0,0,0,0,0,0,0,0,0,0,0,0,0,0,0,0,0,0,0,0,0,0,0,0,0,0,0,0,0,0,0"/>
          </v:shape>
          <w10:wrap anchorx="page" anchory="page"/>
        </v:group>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rPr>
        <w:noProof/>
      </w:rPr>
      <w:pict>
        <v:group id="Grup 467" o:spid="_x0000_s2315" style="position:absolute;margin-left:7.5pt;margin-top:0;width:593pt;height:45.75pt;z-index:-246624;mso-position-horizontal-relative:page;mso-position-vertical-relative:page" coordorigin="386" coordsize="11860,22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2316" type="#_x0000_t75" style="position:absolute;left:624;width:11622;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">
            <v:imagedata r:id="rId1" o:title=""/>
          </v:shape>
          <v:shape id="Picture 157" o:spid="_x0000_s2317" type="#_x0000_t75" style="position:absolute;left:386;top:77;width:1757;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">
            <v:imagedata r:id="rId2" o:title=""/>
          </v:shape>
          <v:shape id="Picture 158" o:spid="_x0000_s2318" type="#_x0000_t75" style="position:absolute;left:624;top:77;width:1519;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">
            <v:imagedata r:id="rId3" o:title=""/>
          </v:shape>
          <v:rect id="Rectangle 159" o:spid="_x0000_s2319" style="position:absolute;left:454;top:145;width:1538;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" stroked="f"/>
          <v:shape id="FreeForm 160" o:spid="_x0000_s2320" style="position:absolute;left:988;top:504;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" adj="0,,0" path="m1361,638r-142,l1389,808r71,-71l1361,638xm1227,504l988,743r63,63l1219,638r142,l1227,504xe" fillcolor="#005baa" stroked="f">
            <v:stroke joinstyle="round"/>
            <v:formulas/>
            <v:path o:connecttype="custom" o:connectlocs="30,9;27,9;30,11;32,10;30,9;27,7;22,10;23,11;27,9;30,9;27,7" o:connectangles="0,0,0,0,0,0,0,0,0,0,0"/>
          </v:shape>
          <v:shape id="Picture 161" o:spid="_x0000_s2321" type="#_x0000_t75" style="position:absolute;left:1071;top:715;width:31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">
            <v:imagedata r:id="rId4" o:title=""/>
          </v:shape>
          <v:shape id="FreeForm 162" o:spid="_x0000_s2322" style="position:absolute;left:1512;top:860;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" path="m71,860l,931r170,170l2,1269r63,63l304,1093,71,860xe" fillcolor="#005baa" stroked="f">
            <v:path o:connecttype="custom" o:connectlocs="71,19;0,20;170,24;2,28;65,29;304,24;71,19" o:connectangles="0,0,0,0,0,0,0"/>
          </v:shape>
          <v:shape id="Picture 163" o:spid="_x0000_s2323" type="#_x0000_t75" style="position:absolute;left:1384;top:936;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">
            <v:imagedata r:id="rId5" o:title=""/>
          </v:shape>
          <v:shape id="FreeForm 164" o:spid="_x0000_s2324" style="position:absolute;left:628;top:864;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" path="m239,864l,1103r233,233l304,1265,134,1095,302,927,239,864xe" fillcolor="#005baa" stroked="f">
            <v:path o:connecttype="custom" o:connectlocs="239,19;0,24;233,29;304,28;134,24;302,20;239,19" o:connectangles="0,0,0,0,0,0,0"/>
          </v:shape>
          <v:shape id="Picture 165" o:spid="_x0000_s2325" type="#_x0000_t75" style="position:absolute;left:839;top:947;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">
            <v:imagedata r:id="rId6" o:title=""/>
          </v:shape>
          <v:shape id="FreeForm 166" o:spid="_x0000_s2326" style="position:absolute;left:984;top:1388;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" adj="0,,0" path="m1055,1388r-71,71l1217,1692r133,-134l1225,1558,1055,1388xm1393,1390r-168,168l1350,1558r106,-106l1393,1390xe" fillcolor="#005baa" stroked="f">
            <v:stroke joinstyle="round"/>
            <v:formulas/>
            <v:path o:connecttype="custom" o:connectlocs="23,20;22,21;27,24;30,22;27,22;23,20;31,20;27,22;30,22;32,20;31,20" o:connectangles="0,0,0,0,0,0,0,0,0,0,0"/>
          </v:shape>
          <v:shape id="Picture 167" o:spid="_x0000_s2327" type="#_x0000_t75" style="position:absolute;left:1044;top:921;width:351;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">
            <v:imagedata r:id="rId7" o:title=""/>
          </v:shape>
          <v:shape id="FreeForm 168" o:spid="_x0000_s2328" style="position:absolute;left:628;top:1457;width:365;height:9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" adj="0,,0" path="m645,1487r-15,l630,1556r15,l645,1487xm640,1458r-6,l632,1458r-3,3l628,1463r,3l629,1468r3,3l634,1471r6,l642,1471r3,-3l646,1466r,-3l645,1461r-3,-3l640,1458xm736,1458r-79,l657,1467r64,l703,1488r-31,37l659,1541r-4,4l655,1556r73,l733,1556r5,-1l743,1554r,-9l670,1545r66,-78l736,1458xm743,1544r-2,l739,1544r-6,1l724,1545r-54,l743,1545r,-1xm775,1457r-22,l753,1556r13,l766,1473r16,l775,1457xm782,1473r-16,l801,1556r12,l821,1538r-14,l782,1473xm865,1468r-15,l850,1556r15,l865,1468xm865,1457r-24,l807,1538r14,l850,1468r15,l865,1457xm896,1487r-15,l881,1556r15,l896,1487xm891,1458r-5,l884,1458r-4,3l880,1463r,3l880,1468r4,3l886,1471r5,l893,1471r3,-3l897,1466r,-3l896,1461r-3,-3l891,1458xm942,1458r-34,l908,1556r15,l923,1468r45,l955,1460r-13,-2xm968,1468r-45,l936,1468r9,1l959,1476r3,4l962,1491r,3l958,1499r-2,1l950,1503r-3,1l938,1506r-10,2l974,1556r19,l949,1512r1,l952,1512r6,-2l962,1509r6,-4l971,1503r5,-7l977,1492r,-14l973,1471r-5,-3xe" fillcolor="#f58220" stroked="f">
            <v:stroke joinstyle="round"/>
            <v:formulas/>
            <v:path o:connecttype="custom" o:connectlocs="11,7;11,7;11,7;11,7;11,7;11,7;11,7;11,7;12,7;11,7;12,7;13,7;12,7;12,7;11,7;13,7;13,7;13,7;14,7;14,7;14,7;15,7;14,7;15,7;15,7;15,7;15,7;15,7;15,7;15,7;15,7;16,7;16,7;16,7;16,7;16,7;16,7;16,7;16,7;16,7;16,7;16,7;17,7" o:connectangles="0,0,0,0,0,0,0,0,0,0,0,0,0,0,0,0,0,0,0,0,0,0,0,0,0,0,0,0,0,0,0,0,0,0,0,0,0,0,0,0,0,0,0"/>
          </v:shape>
          <v:shape id="FreeForm 169" o:spid="_x0000_s2329" style="position:absolute;left:628;top:1614;width:1189;height:36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" adj="0,,0" path="m789,1620r-43,l628,1983r38,l694,1893r175,l856,1849r-147,l764,1677r42,l789,1620xm869,1893r-42,l852,1983r44,l869,1893xm806,1677r-42,l814,1849r42,l806,1677xm973,1620r-53,l920,1983r42,l962,1657r129,l1081,1649r-21,-13l1035,1627r-29,-5l973,1620xm1091,1657r-129,l989,1659r23,3l1032,1667r16,8l1061,1685r9,12l1076,1712r2,16l1078,1744r-3,11l1066,1772r-7,6l1042,1789r-10,4l1010,1799r-32,8l1112,1983r54,l1038,1821r3,l1048,1820r18,-5l1075,1810r19,-14l1102,1787r7,-12l1114,1765r4,-11l1120,1742r,-14l1118,1704r-7,-21l1099,1665r-8,-8xm1325,1820r-143,l1182,1857r143,l1325,1820xm1503,1614r-8,l1478,1615r-16,3l1446,1622r-14,6l1418,1636r-12,9l1394,1655r-10,12l1374,1680r-8,14l1358,1709r-6,16l1348,1743r-4,18l1342,1780r-1,19l1342,1823r3,21l1349,1864r5,18l1361,1898r8,15l1378,1927r11,12l1400,1949r12,9l1425,1966r14,6l1453,1977r15,3l1484,1982r15,1l1513,1983r13,-2l1548,1976r10,-3l1575,1965r8,-5l1597,1950r6,-4l1498,1946r-12,-1l1475,1943r-10,-3l1455,1936r-10,-5l1436,1924r-8,-7l1420,1908r-6,-10l1408,1887r-6,-12l1398,1862r-4,-14l1392,1833r-2,-16l1390,1799r,-17l1392,1765r2,-15l1398,1736r4,-14l1407,1710r6,-11l1420,1689r7,-8l1435,1673r9,-6l1453,1661r10,-4l1474,1654r10,-1l1495,1652r107,l1603,1649r-8,-6l1586,1638r-18,-9l1558,1625r-19,-6l1530,1617r-19,-2l1503,1614xm1610,1827r-41,l1569,1925r-18,9l1533,1940r-18,4l1498,1946r105,l1604,1945r6,-5l1610,1827xm1602,1652r-107,l1506,1652r11,2l1527,1656r11,2l1548,1662r12,6l1573,1676r14,9l1602,1652xm1813,1615r-7,1l1799,1617r-38,2l1755,1620r-13,l1643,1620r,363l1817,1983r,-37l1686,1946r,-126l1806,1820r,-37l1686,1783r,-126l1752,1657r11,l1787,1656r13,-1l1813,1652r,-37xe" fillcolor="#005baa" stroked="f">
            <v:stroke joinstyle="round"/>
            <v:formulas/>
            <v:path o:connecttype="custom" o:connectlocs="37,34;39,32;48,32;48,32;47,32;51,34;60,28;54,28;56,28;59,29;59,30;57,31;64,34;59,31;61,30;62,30;60,28;73,32;81,28;78,28;76,29;74,30;74,31;75,32;77,33;80,34;83,34;87,34;82,33;80,33;78,33;77,32;77,31;77,30;78,29;80,28;82,28;87,28;84,28;86,31;83,33;89,33;83,28;85,28;88,28;97,28;90,34;93,31;93,28;99,28" o:connectangles="0,0,0,0,0,0,0,0,0,0,0,0,0,0,0,0,0,0,0,0,0,0,0,0,0,0,0,0,0,0,0,0,0,0,0,0,0,0,0,0,0,0,0,0,0,0,0,0,0,0"/>
          </v:shape>
          <w10:wrap anchorx="page" anchory="page"/>
        </v:group>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rPr>
        <w:noProof/>
      </w:rPr>
      <w:pict>
        <v:group id="Grup 451" o:spid="_x0000_s2300" style="position:absolute;margin-left:7.5pt;margin-top:0;width:593pt;height:45.75pt;z-index:-245600;mso-position-horizontal-relative:page;mso-position-vertical-relative:page" coordorigin="386" coordsize="11860,22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2301" type="#_x0000_t75" style="position:absolute;left:624;width:11622;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">
            <v:imagedata r:id="rId1" o:title=""/>
          </v:shape>
          <v:shape id="Picture 173" o:spid="_x0000_s2302" type="#_x0000_t75" style="position:absolute;left:386;top:77;width:1757;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">
            <v:imagedata r:id="rId2" o:title=""/>
          </v:shape>
          <v:shape id="Picture 174" o:spid="_x0000_s2303" type="#_x0000_t75" style="position:absolute;left:624;top:77;width:1519;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">
            <v:imagedata r:id="rId3" o:title=""/>
          </v:shape>
          <v:rect id="Rectangle 175" o:spid="_x0000_s2304" style="position:absolute;left:454;top:145;width:1538;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" stroked="f"/>
          <v:shape id="FreeForm 176" o:spid="_x0000_s2305" style="position:absolute;left:988;top:504;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" adj="0,,0" path="m1361,638r-142,l1389,808r71,-71l1361,638xm1227,504l988,743r63,63l1219,638r142,l1227,504xe" fillcolor="#005baa" stroked="f">
            <v:stroke joinstyle="round"/>
            <v:formulas/>
            <v:path o:connecttype="custom" o:connectlocs="30,9;27,9;30,11;32,10;30,9;27,7;22,10;23,11;27,9;30,9;27,7" o:connectangles="0,0,0,0,0,0,0,0,0,0,0"/>
          </v:shape>
          <v:shape id="Picture 177" o:spid="_x0000_s2306" type="#_x0000_t75" style="position:absolute;left:1071;top:715;width:31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">
            <v:imagedata r:id="rId4" o:title=""/>
          </v:shape>
          <v:shape id="FreeForm 178" o:spid="_x0000_s2307" style="position:absolute;left:1512;top:860;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" path="m71,860l,931r170,170l2,1269r63,63l304,1093,71,860xe" fillcolor="#005baa" stroked="f">
            <v:path o:connecttype="custom" o:connectlocs="71,19;0,20;170,24;2,28;65,29;304,24;71,19" o:connectangles="0,0,0,0,0,0,0"/>
          </v:shape>
          <v:shape id="Picture 179" o:spid="_x0000_s2308" type="#_x0000_t75" style="position:absolute;left:1384;top:936;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">
            <v:imagedata r:id="rId5" o:title=""/>
          </v:shape>
          <v:shape id="FreeForm 180" o:spid="_x0000_s2309" style="position:absolute;left:628;top:864;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" path="m239,864l,1103r233,233l304,1265,134,1095,302,927,239,864xe" fillcolor="#005baa" stroked="f">
            <v:path o:connecttype="custom" o:connectlocs="239,19;0,24;233,29;304,28;134,24;302,20;239,19" o:connectangles="0,0,0,0,0,0,0"/>
          </v:shape>
          <v:shape id="Picture 181" o:spid="_x0000_s2310" type="#_x0000_t75" style="position:absolute;left:839;top:947;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">
            <v:imagedata r:id="rId6" o:title=""/>
          </v:shape>
          <v:shape id="FreeForm 182" o:spid="_x0000_s2311" style="position:absolute;left:984;top:1388;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" adj="0,,0" path="m1055,1388r-71,71l1217,1692r133,-134l1225,1558,1055,1388xm1393,1390r-168,168l1350,1558r106,-106l1393,1390xe" fillcolor="#005baa" stroked="f">
            <v:stroke joinstyle="round"/>
            <v:formulas/>
            <v:path o:connecttype="custom" o:connectlocs="23,20;22,21;27,24;30,22;27,22;23,20;31,20;27,22;30,22;32,20;31,20" o:connectangles="0,0,0,0,0,0,0,0,0,0,0"/>
          </v:shape>
          <v:shape id="Picture 183" o:spid="_x0000_s2312" type="#_x0000_t75" style="position:absolute;left:1044;top:921;width:351;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">
            <v:imagedata r:id="rId7" o:title=""/>
          </v:shape>
          <v:shape id="FreeForm 184" o:spid="_x0000_s2313" style="position:absolute;left:628;top:1457;width:365;height:9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" adj="0,,0" path="m645,1487r-15,l630,1556r15,l645,1487xm640,1458r-6,l632,1458r-3,3l628,1463r,3l629,1468r3,3l634,1471r6,l642,1471r3,-3l646,1466r,-3l645,1461r-3,-3l640,1458xm736,1458r-79,l657,1467r64,l703,1488r-31,37l659,1541r-4,4l655,1556r73,l733,1556r5,-1l743,1554r,-9l670,1545r66,-78l736,1458xm743,1544r-2,l739,1544r-6,1l724,1545r-54,l743,1545r,-1xm775,1457r-22,l753,1556r13,l766,1473r16,l775,1457xm782,1473r-16,l801,1556r12,l821,1538r-14,l782,1473xm865,1468r-15,l850,1556r15,l865,1468xm865,1457r-24,l807,1538r14,l850,1468r15,l865,1457xm896,1487r-15,l881,1556r15,l896,1487xm891,1458r-5,l884,1458r-4,3l880,1463r,3l880,1468r4,3l886,1471r5,l893,1471r3,-3l897,1466r,-3l896,1461r-3,-3l891,1458xm942,1458r-34,l908,1556r15,l923,1468r45,l955,1460r-13,-2xm968,1468r-45,l936,1468r9,1l959,1476r3,4l962,1491r,3l958,1499r-2,1l950,1503r-3,1l938,1506r-10,2l974,1556r19,l949,1512r1,l952,1512r6,-2l962,1509r6,-4l971,1503r5,-7l977,1492r,-14l973,1471r-5,-3xe" fillcolor="#f58220" stroked="f">
            <v:stroke joinstyle="round"/>
            <v:formulas/>
            <v:path o:connecttype="custom" o:connectlocs="11,7;11,7;11,7;11,7;11,7;11,7;11,7;11,7;12,7;11,7;12,7;13,7;12,7;12,7;11,7;13,7;13,7;13,7;14,7;14,7;14,7;15,7;14,7;15,7;15,7;15,7;15,7;15,7;15,7;15,7;15,7;16,7;16,7;16,7;16,7;16,7;16,7;16,7;16,7;16,7;16,7;16,7;17,7" o:connectangles="0,0,0,0,0,0,0,0,0,0,0,0,0,0,0,0,0,0,0,0,0,0,0,0,0,0,0,0,0,0,0,0,0,0,0,0,0,0,0,0,0,0,0"/>
          </v:shape>
          <v:shape id="FreeForm 185" o:spid="_x0000_s2314" style="position:absolute;left:628;top:1614;width:1189;height:36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" adj="0,,0" path="m789,1620r-43,l628,1983r38,l694,1893r175,l856,1849r-147,l764,1677r42,l789,1620xm869,1893r-42,l852,1983r44,l869,1893xm806,1677r-42,l814,1849r42,l806,1677xm973,1620r-53,l920,1983r42,l962,1657r129,l1081,1649r-21,-13l1035,1627r-29,-5l973,1620xm1091,1657r-129,l989,1659r23,3l1032,1667r16,8l1061,1685r9,12l1076,1712r2,16l1078,1744r-3,11l1066,1772r-7,6l1042,1789r-10,4l1010,1799r-32,8l1112,1983r54,l1038,1821r3,l1048,1820r18,-5l1075,1810r19,-14l1102,1787r7,-12l1114,1765r4,-11l1120,1742r,-14l1118,1704r-7,-21l1099,1665r-8,-8xm1325,1820r-143,l1182,1857r143,l1325,1820xm1503,1614r-8,l1478,1615r-16,3l1446,1622r-14,6l1418,1636r-12,9l1394,1655r-10,12l1374,1680r-8,14l1358,1709r-6,16l1348,1743r-4,18l1342,1780r-1,19l1342,1823r3,21l1349,1864r5,18l1361,1898r8,15l1378,1927r11,12l1400,1949r12,9l1425,1966r14,6l1453,1977r15,3l1484,1982r15,1l1513,1983r13,-2l1548,1976r10,-3l1575,1965r8,-5l1597,1950r6,-4l1498,1946r-12,-1l1475,1943r-10,-3l1455,1936r-10,-5l1436,1924r-8,-7l1420,1908r-6,-10l1408,1887r-6,-12l1398,1862r-4,-14l1392,1833r-2,-16l1390,1799r,-17l1392,1765r2,-15l1398,1736r4,-14l1407,1710r6,-11l1420,1689r7,-8l1435,1673r9,-6l1453,1661r10,-4l1474,1654r10,-1l1495,1652r107,l1603,1649r-8,-6l1586,1638r-18,-9l1558,1625r-19,-6l1530,1617r-19,-2l1503,1614xm1610,1827r-41,l1569,1925r-18,9l1533,1940r-18,4l1498,1946r105,l1604,1945r6,-5l1610,1827xm1602,1652r-107,l1506,1652r11,2l1527,1656r11,2l1548,1662r12,6l1573,1676r14,9l1602,1652xm1813,1615r-7,1l1799,1617r-38,2l1755,1620r-13,l1643,1620r,363l1817,1983r,-37l1686,1946r,-126l1806,1820r,-37l1686,1783r,-126l1752,1657r11,l1787,1656r13,-1l1813,1652r,-37xe" fillcolor="#005baa" stroked="f">
            <v:stroke joinstyle="round"/>
            <v:formulas/>
            <v:path o:connecttype="custom" o:connectlocs="37,34;39,32;48,32;48,32;47,32;51,34;60,28;54,28;56,28;59,29;59,30;57,31;64,34;59,31;61,30;62,30;60,28;73,32;81,28;78,28;76,29;74,30;74,31;75,32;77,33;80,34;83,34;87,34;82,33;80,33;78,33;77,32;77,31;77,30;78,29;80,28;82,28;87,28;84,28;86,31;83,33;89,33;83,28;85,28;88,28;97,28;90,34;93,31;93,28;99,28" o:connectangles="0,0,0,0,0,0,0,0,0,0,0,0,0,0,0,0,0,0,0,0,0,0,0,0,0,0,0,0,0,0,0,0,0,0,0,0,0,0,0,0,0,0,0,0,0,0,0,0,0,0"/>
          </v:shape>
          <w10:wrap anchorx="page" anchory="page"/>
        </v:group>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rPr>
        <w:noProof/>
      </w:rPr>
      <w:pict>
        <v:group id="Grup 435" o:spid="_x0000_s2285" style="position:absolute;margin-left:7.5pt;margin-top:0;width:593pt;height:45.75pt;z-index:-244576;mso-position-horizontal-relative:page;mso-position-vertical-relative:page" coordorigin="386" coordsize="11860,22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2286" type="#_x0000_t75" style="position:absolute;left:624;width:11622;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">
            <v:imagedata r:id="rId1" o:title=""/>
          </v:shape>
          <v:shape id="Picture 189" o:spid="_x0000_s2287" type="#_x0000_t75" style="position:absolute;left:386;top:77;width:1757;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">
            <v:imagedata r:id="rId2" o:title=""/>
          </v:shape>
          <v:shape id="Picture 190" o:spid="_x0000_s2288" type="#_x0000_t75" style="position:absolute;left:624;top:77;width:1519;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">
            <v:imagedata r:id="rId3" o:title=""/>
          </v:shape>
          <v:rect id="Rectangle 191" o:spid="_x0000_s2289" style="position:absolute;left:454;top:145;width:1538;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" stroked="f"/>
          <v:shape id="FreeForm 192" o:spid="_x0000_s2290" style="position:absolute;left:988;top:504;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" adj="0,,0" path="m1361,638r-142,l1389,808r71,-71l1361,638xm1227,504l988,743r63,63l1219,638r142,l1227,504xe" fillcolor="#005baa" stroked="f">
            <v:stroke joinstyle="round"/>
            <v:formulas/>
            <v:path o:connecttype="custom" o:connectlocs="30,9;27,9;30,11;32,10;30,9;27,7;22,10;23,11;27,9;30,9;27,7" o:connectangles="0,0,0,0,0,0,0,0,0,0,0"/>
          </v:shape>
          <v:shape id="Picture 193" o:spid="_x0000_s2291" type="#_x0000_t75" style="position:absolute;left:1071;top:715;width:31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">
            <v:imagedata r:id="rId4" o:title=""/>
          </v:shape>
          <v:shape id="FreeForm 194" o:spid="_x0000_s2292" style="position:absolute;left:1512;top:860;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" path="m71,860l,931r170,170l2,1269r63,63l304,1093,71,860xe" fillcolor="#005baa" stroked="f">
            <v:path o:connecttype="custom" o:connectlocs="71,19;0,20;170,24;2,28;65,29;304,24;71,19" o:connectangles="0,0,0,0,0,0,0"/>
          </v:shape>
          <v:shape id="Picture 195" o:spid="_x0000_s2293" type="#_x0000_t75" style="position:absolute;left:1384;top:936;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">
            <v:imagedata r:id="rId5" o:title=""/>
          </v:shape>
          <v:shape id="FreeForm 196" o:spid="_x0000_s2294" style="position:absolute;left:628;top:864;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" path="m239,864l,1103r233,233l304,1265,134,1095,302,927,239,864xe" fillcolor="#005baa" stroked="f">
            <v:path o:connecttype="custom" o:connectlocs="239,19;0,24;233,29;304,28;134,24;302,20;239,19" o:connectangles="0,0,0,0,0,0,0"/>
          </v:shape>
          <v:shape id="Picture 197" o:spid="_x0000_s2295" type="#_x0000_t75" style="position:absolute;left:839;top:947;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">
            <v:imagedata r:id="rId6" o:title=""/>
          </v:shape>
          <v:shape id="FreeForm 198" o:spid="_x0000_s2296" style="position:absolute;left:984;top:1388;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" adj="0,,0" path="m1055,1388r-71,71l1217,1692r133,-134l1225,1558,1055,1388xm1393,1390r-168,168l1350,1558r106,-106l1393,1390xe" fillcolor="#005baa" stroked="f">
            <v:stroke joinstyle="round"/>
            <v:formulas/>
            <v:path o:connecttype="custom" o:connectlocs="23,20;22,21;27,24;30,22;27,22;23,20;31,20;27,22;30,22;32,20;31,20" o:connectangles="0,0,0,0,0,0,0,0,0,0,0"/>
          </v:shape>
          <v:shape id="Picture 199" o:spid="_x0000_s2297" type="#_x0000_t75" style="position:absolute;left:1044;top:921;width:351;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">
            <v:imagedata r:id="rId7" o:title=""/>
          </v:shape>
          <v:shape id="FreeForm 200" o:spid="_x0000_s2298" style="position:absolute;left:628;top:1457;width:365;height:9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" adj="0,,0" path="m645,1487r-15,l630,1556r15,l645,1487xm640,1458r-6,l632,1458r-3,3l628,1463r,3l629,1468r3,3l634,1471r6,l642,1471r3,-3l646,1466r,-3l645,1461r-3,-3l640,1458xm736,1458r-79,l657,1467r64,l703,1488r-31,37l659,1541r-4,4l655,1556r73,l733,1556r5,-1l743,1554r,-9l670,1545r66,-78l736,1458xm743,1544r-2,l739,1544r-6,1l724,1545r-54,l743,1545r,-1xm775,1457r-22,l753,1556r13,l766,1473r16,l775,1457xm782,1473r-16,l801,1556r12,l821,1538r-14,l782,1473xm865,1468r-15,l850,1556r15,l865,1468xm865,1457r-24,l807,1538r14,l850,1468r15,l865,1457xm896,1487r-15,l881,1556r15,l896,1487xm891,1458r-5,l884,1458r-4,3l880,1463r,3l880,1468r4,3l886,1471r5,l893,1471r3,-3l897,1466r,-3l896,1461r-3,-3l891,1458xm942,1458r-34,l908,1556r15,l923,1468r45,l955,1460r-13,-2xm968,1468r-45,l936,1468r9,1l959,1476r3,4l962,1491r,3l958,1499r-2,1l950,1503r-3,1l938,1506r-10,2l974,1556r19,l949,1512r1,l952,1512r6,-2l962,1509r6,-4l971,1503r5,-7l977,1492r,-14l973,1471r-5,-3xe" fillcolor="#f58220" stroked="f">
            <v:stroke joinstyle="round"/>
            <v:formulas/>
            <v:path o:connecttype="custom" o:connectlocs="11,7;11,7;11,7;11,7;11,7;11,7;11,7;11,7;12,7;11,7;12,7;13,7;12,7;12,7;11,7;13,7;13,7;13,7;14,7;14,7;14,7;15,7;14,7;15,7;15,7;15,7;15,7;15,7;15,7;15,7;15,7;16,7;16,7;16,7;16,7;16,7;16,7;16,7;16,7;16,7;16,7;16,7;17,7" o:connectangles="0,0,0,0,0,0,0,0,0,0,0,0,0,0,0,0,0,0,0,0,0,0,0,0,0,0,0,0,0,0,0,0,0,0,0,0,0,0,0,0,0,0,0"/>
          </v:shape>
          <v:shape id="FreeForm 201" o:spid="_x0000_s2299" style="position:absolute;left:628;top:1614;width:1189;height:36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" adj="0,,0" path="m789,1620r-43,l628,1983r38,l694,1893r175,l856,1849r-147,l764,1677r42,l789,1620xm869,1893r-42,l852,1983r44,l869,1893xm806,1677r-42,l814,1849r42,l806,1677xm973,1620r-53,l920,1983r42,l962,1657r129,l1081,1649r-21,-13l1035,1627r-29,-5l973,1620xm1091,1657r-129,l989,1659r23,3l1032,1667r16,8l1061,1685r9,12l1076,1712r2,16l1078,1744r-3,11l1066,1772r-7,6l1042,1789r-10,4l1010,1799r-32,8l1112,1983r54,l1038,1821r3,l1048,1820r18,-5l1075,1810r19,-14l1102,1787r7,-12l1114,1765r4,-11l1120,1742r,-14l1118,1704r-7,-21l1099,1665r-8,-8xm1325,1820r-143,l1182,1857r143,l1325,1820xm1503,1614r-8,l1478,1615r-16,3l1446,1622r-14,6l1418,1636r-12,9l1394,1655r-10,12l1374,1680r-8,14l1358,1709r-6,16l1348,1743r-4,18l1342,1780r-1,19l1342,1823r3,21l1349,1864r5,18l1361,1898r8,15l1378,1927r11,12l1400,1949r12,9l1425,1966r14,6l1453,1977r15,3l1484,1982r15,1l1513,1983r13,-2l1548,1976r10,-3l1575,1965r8,-5l1597,1950r6,-4l1498,1946r-12,-1l1475,1943r-10,-3l1455,1936r-10,-5l1436,1924r-8,-7l1420,1908r-6,-10l1408,1887r-6,-12l1398,1862r-4,-14l1392,1833r-2,-16l1390,1799r,-17l1392,1765r2,-15l1398,1736r4,-14l1407,1710r6,-11l1420,1689r7,-8l1435,1673r9,-6l1453,1661r10,-4l1474,1654r10,-1l1495,1652r107,l1603,1649r-8,-6l1586,1638r-18,-9l1558,1625r-19,-6l1530,1617r-19,-2l1503,1614xm1610,1827r-41,l1569,1925r-18,9l1533,1940r-18,4l1498,1946r105,l1604,1945r6,-5l1610,1827xm1602,1652r-107,l1506,1652r11,2l1527,1656r11,2l1548,1662r12,6l1573,1676r14,9l1602,1652xm1813,1615r-7,1l1799,1617r-38,2l1755,1620r-13,l1643,1620r,363l1817,1983r,-37l1686,1946r,-126l1806,1820r,-37l1686,1783r,-126l1752,1657r11,l1787,1656r13,-1l1813,1652r,-37xe" fillcolor="#005baa" stroked="f">
            <v:stroke joinstyle="round"/>
            <v:formulas/>
            <v:path o:connecttype="custom" o:connectlocs="37,34;39,32;48,32;48,32;47,32;51,34;60,28;54,28;56,28;59,29;59,30;57,31;64,34;59,31;61,30;62,30;60,28;73,32;81,28;78,28;76,29;74,30;74,31;75,32;77,33;80,34;83,34;87,34;82,33;80,33;78,33;77,32;77,31;77,30;78,29;80,28;82,28;87,28;84,28;86,31;83,33;89,33;83,28;85,28;88,28;97,28;90,34;93,31;93,28;99,28" o:connectangles="0,0,0,0,0,0,0,0,0,0,0,0,0,0,0,0,0,0,0,0,0,0,0,0,0,0,0,0,0,0,0,0,0,0,0,0,0,0,0,0,0,0,0,0,0,0,0,0,0,0"/>
          </v:shape>
          <w10:wrap anchorx="page" anchory="page"/>
        </v:group>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AB10AD">
    <w:pPr>
      <w:pStyle w:val="GvdeMetni"/>
      <w:spacing w:line="14" w:lineRule="auto"/>
      <w:rPr>
        <w:sz w:val="20"/>
      </w:rPr>
    </w:pPr>
    <w:r>
      <w:rPr>
        <w:noProof/>
      </w:rPr>
      <w:pict>
        <v:group id="Grup 419" o:spid="_x0000_s2270" style="position:absolute;margin-left:7.5pt;margin-top:0;width:593pt;height:45.75pt;z-index:-243552;mso-position-horizontal-relative:page;mso-position-vertical-relative:page" coordorigin="386" coordsize="11860,22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2271" type="#_x0000_t75" style="position:absolute;left:624;width:11622;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">
            <v:imagedata r:id="rId1" o:title=""/>
          </v:shape>
          <v:shape id="Picture 205" o:spid="_x0000_s2272" type="#_x0000_t75" style="position:absolute;left:386;top:77;width:1757;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">
            <v:imagedata r:id="rId2" o:title=""/>
          </v:shape>
          <v:shape id="Picture 206" o:spid="_x0000_s2273" type="#_x0000_t75" style="position:absolute;left:624;top:77;width:1519;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">
            <v:imagedata r:id="rId3" o:title=""/>
          </v:shape>
          <v:rect id="Rectangle 207" o:spid="_x0000_s2274" style="position:absolute;left:454;top:145;width:1538;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" stroked="f"/>
          <v:shape id="FreeForm 208" o:spid="_x0000_s2275" style="position:absolute;left:988;top:504;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" adj="0,,0" path="m1361,638r-142,l1389,808r71,-71l1361,638xm1227,504l988,743r63,63l1219,638r142,l1227,504xe" fillcolor="#005baa" stroked="f">
            <v:stroke joinstyle="round"/>
            <v:formulas/>
            <v:path o:connecttype="custom" o:connectlocs="30,9;27,9;30,11;32,10;30,9;27,7;22,10;23,11;27,9;30,9;27,7" o:connectangles="0,0,0,0,0,0,0,0,0,0,0"/>
          </v:shape>
          <v:shape id="Picture 209" o:spid="_x0000_s2276" type="#_x0000_t75" style="position:absolute;left:1071;top:715;width:31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">
            <v:imagedata r:id="rId4" o:title=""/>
          </v:shape>
          <v:shape id="FreeForm 210" o:spid="_x0000_s2277" style="position:absolute;left:1512;top:860;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" path="m71,860l,931r170,170l2,1269r63,63l304,1093,71,860xe" fillcolor="#005baa" stroked="f">
            <v:path o:connecttype="custom" o:connectlocs="71,19;0,20;170,24;2,28;65,29;304,24;71,19" o:connectangles="0,0,0,0,0,0,0"/>
          </v:shape>
          <v:shape id="Picture 211" o:spid="_x0000_s2278" type="#_x0000_t75" style="position:absolute;left:1384;top:936;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">
            <v:imagedata r:id="rId5" o:title=""/>
          </v:shape>
          <v:shape id="FreeForm 212" o:spid="_x0000_s2279" style="position:absolute;left:628;top:864;width:304;height:473;visibility:visible;mso-wrap-style:square;v-text-anchor:top" coordsize="30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" path="m239,864l,1103r233,233l304,1265,134,1095,302,927,239,864xe" fillcolor="#005baa" stroked="f">
            <v:path o:connecttype="custom" o:connectlocs="239,19;0,24;233,29;304,28;134,24;302,20;239,19" o:connectangles="0,0,0,0,0,0,0"/>
          </v:shape>
          <v:shape id="Picture 213" o:spid="_x0000_s2280" type="#_x0000_t75" style="position:absolute;left:839;top:947;width:2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">
            <v:imagedata r:id="rId6" o:title=""/>
          </v:shape>
          <v:shape id="FreeForm 214" o:spid="_x0000_s2281" style="position:absolute;left:984;top:1388;width:473;height: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" adj="0,,0" path="m1055,1388r-71,71l1217,1692r133,-134l1225,1558,1055,1388xm1393,1390r-168,168l1350,1558r106,-106l1393,1390xe" fillcolor="#005baa" stroked="f">
            <v:stroke joinstyle="round"/>
            <v:formulas/>
            <v:path o:connecttype="custom" o:connectlocs="23,20;22,21;27,24;30,22;27,22;23,20;31,20;27,22;30,22;32,20;31,20" o:connectangles="0,0,0,0,0,0,0,0,0,0,0"/>
          </v:shape>
          <v:shape id="Picture 215" o:spid="_x0000_s2282" type="#_x0000_t75" style="position:absolute;left:1044;top:921;width:351;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">
            <v:imagedata r:id="rId7" o:title=""/>
          </v:shape>
          <v:shape id="FreeForm 216" o:spid="_x0000_s2283" style="position:absolute;left:628;top:1457;width:365;height:9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" adj="0,,0" path="m645,1487r-15,l630,1556r15,l645,1487xm640,1458r-6,l632,1458r-3,3l628,1463r,3l629,1468r3,3l634,1471r6,l642,1471r3,-3l646,1466r,-3l645,1461r-3,-3l640,1458xm736,1458r-79,l657,1467r64,l703,1488r-31,37l659,1541r-4,4l655,1556r73,l733,1556r5,-1l743,1554r,-9l670,1545r66,-78l736,1458xm743,1544r-2,l739,1544r-6,1l724,1545r-54,l743,1545r,-1xm775,1457r-22,l753,1556r13,l766,1473r16,l775,1457xm782,1473r-16,l801,1556r12,l821,1538r-14,l782,1473xm865,1468r-15,l850,1556r15,l865,1468xm865,1457r-24,l807,1538r14,l850,1468r15,l865,1457xm896,1487r-15,l881,1556r15,l896,1487xm891,1458r-5,l884,1458r-4,3l880,1463r,3l880,1468r4,3l886,1471r5,l893,1471r3,-3l897,1466r,-3l896,1461r-3,-3l891,1458xm942,1458r-34,l908,1556r15,l923,1468r45,l955,1460r-13,-2xm968,1468r-45,l936,1468r9,1l959,1476r3,4l962,1491r,3l958,1499r-2,1l950,1503r-3,1l938,1506r-10,2l974,1556r19,l949,1512r1,l952,1512r6,-2l962,1509r6,-4l971,1503r5,-7l977,1492r,-14l973,1471r-5,-3xe" fillcolor="#f58220" stroked="f">
            <v:stroke joinstyle="round"/>
            <v:formulas/>
            <v:path o:connecttype="custom" o:connectlocs="11,7;11,7;11,7;11,7;11,7;11,7;11,7;11,7;12,7;11,7;12,7;13,7;12,7;12,7;11,7;13,7;13,7;13,7;14,7;14,7;14,7;15,7;14,7;15,7;15,7;15,7;15,7;15,7;15,7;15,7;15,7;16,7;16,7;16,7;16,7;16,7;16,7;16,7;16,7;16,7;16,7;16,7;17,7" o:connectangles="0,0,0,0,0,0,0,0,0,0,0,0,0,0,0,0,0,0,0,0,0,0,0,0,0,0,0,0,0,0,0,0,0,0,0,0,0,0,0,0,0,0,0"/>
          </v:shape>
          <v:shape id="FreeForm 217" o:spid="_x0000_s2284" style="position:absolute;left:628;top:1614;width:1189;height:36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" adj="0,,0" path="m789,1620r-43,l628,1983r38,l694,1893r175,l856,1849r-147,l764,1677r42,l789,1620xm869,1893r-42,l852,1983r44,l869,1893xm806,1677r-42,l814,1849r42,l806,1677xm973,1620r-53,l920,1983r42,l962,1657r129,l1081,1649r-21,-13l1035,1627r-29,-5l973,1620xm1091,1657r-129,l989,1659r23,3l1032,1667r16,8l1061,1685r9,12l1076,1712r2,16l1078,1744r-3,11l1066,1772r-7,6l1042,1789r-10,4l1010,1799r-32,8l1112,1983r54,l1038,1821r3,l1048,1820r18,-5l1075,1810r19,-14l1102,1787r7,-12l1114,1765r4,-11l1120,1742r,-14l1118,1704r-7,-21l1099,1665r-8,-8xm1325,1820r-143,l1182,1857r143,l1325,1820xm1503,1614r-8,l1478,1615r-16,3l1446,1622r-14,6l1418,1636r-12,9l1394,1655r-10,12l1374,1680r-8,14l1358,1709r-6,16l1348,1743r-4,18l1342,1780r-1,19l1342,1823r3,21l1349,1864r5,18l1361,1898r8,15l1378,1927r11,12l1400,1949r12,9l1425,1966r14,6l1453,1977r15,3l1484,1982r15,1l1513,1983r13,-2l1548,1976r10,-3l1575,1965r8,-5l1597,1950r6,-4l1498,1946r-12,-1l1475,1943r-10,-3l1455,1936r-10,-5l1436,1924r-8,-7l1420,1908r-6,-10l1408,1887r-6,-12l1398,1862r-4,-14l1392,1833r-2,-16l1390,1799r,-17l1392,1765r2,-15l1398,1736r4,-14l1407,1710r6,-11l1420,1689r7,-8l1435,1673r9,-6l1453,1661r10,-4l1474,1654r10,-1l1495,1652r107,l1603,1649r-8,-6l1586,1638r-18,-9l1558,1625r-19,-6l1530,1617r-19,-2l1503,1614xm1610,1827r-41,l1569,1925r-18,9l1533,1940r-18,4l1498,1946r105,l1604,1945r6,-5l1610,1827xm1602,1652r-107,l1506,1652r11,2l1527,1656r11,2l1548,1662r12,6l1573,1676r14,9l1602,1652xm1813,1615r-7,1l1799,1617r-38,2l1755,1620r-13,l1643,1620r,363l1817,1983r,-37l1686,1946r,-126l1806,1820r,-37l1686,1783r,-126l1752,1657r11,l1787,1656r13,-1l1813,1652r,-37xe" fillcolor="#005baa" stroked="f">
            <v:stroke joinstyle="round"/>
            <v:formulas/>
            <v:path o:connecttype="custom" o:connectlocs="37,34;39,32;48,32;48,32;47,32;51,34;60,28;54,28;56,28;59,29;59,30;57,31;64,34;59,31;61,30;62,30;60,28;73,32;81,28;78,28;76,29;74,30;74,31;75,32;77,33;80,34;83,34;87,34;82,33;80,33;78,33;77,32;77,31;77,30;78,29;80,28;82,28;87,28;84,28;86,31;83,33;89,33;83,28;85,28;88,28;97,28;90,34;93,31;93,28;99,28" o:connectangles="0,0,0,0,0,0,0,0,0,0,0,0,0,0,0,0,0,0,0,0,0,0,0,0,0,0,0,0,0,0,0,0,0,0,0,0,0,0,0,0,0,0,0,0,0,0,0,0,0,0"/>
          </v:shape>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3D" w:rsidRDefault="004B4D3D">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numFmt w:val="bullet"/>
      <w:lvlText w:val="•"/>
      <w:lvlJc w:val="left"/>
      <w:pPr>
        <w:ind w:left="1177" w:hanging="720"/>
      </w:pPr>
      <w:rPr>
        <w:rFonts w:ascii="Palatino Linotype" w:eastAsia="Palatino Linotype" w:hAnsi="Palatino Linotype" w:cs="Palatino Linotype" w:hint="default"/>
        <w:w w:val="64"/>
        <w:sz w:val="24"/>
        <w:szCs w:val="24"/>
      </w:rPr>
    </w:lvl>
    <w:lvl w:ilvl="1" w:tentative="1">
      <w:numFmt w:val="bullet"/>
      <w:lvlText w:val="•"/>
      <w:lvlJc w:val="left"/>
      <w:pPr>
        <w:ind w:left="2258" w:hanging="720"/>
      </w:pPr>
      <w:rPr>
        <w:rFonts w:hint="default"/>
      </w:rPr>
    </w:lvl>
    <w:lvl w:ilvl="2" w:tentative="1">
      <w:numFmt w:val="bullet"/>
      <w:lvlText w:val="•"/>
      <w:lvlJc w:val="left"/>
      <w:pPr>
        <w:ind w:left="3337" w:hanging="720"/>
      </w:pPr>
      <w:rPr>
        <w:rFonts w:hint="default"/>
      </w:rPr>
    </w:lvl>
    <w:lvl w:ilvl="3" w:tentative="1">
      <w:numFmt w:val="bullet"/>
      <w:lvlText w:val="•"/>
      <w:lvlJc w:val="left"/>
      <w:pPr>
        <w:ind w:left="4415" w:hanging="720"/>
      </w:pPr>
      <w:rPr>
        <w:rFonts w:hint="default"/>
      </w:rPr>
    </w:lvl>
    <w:lvl w:ilvl="4" w:tentative="1">
      <w:numFmt w:val="bullet"/>
      <w:lvlText w:val="•"/>
      <w:lvlJc w:val="left"/>
      <w:pPr>
        <w:ind w:left="5494" w:hanging="720"/>
      </w:pPr>
      <w:rPr>
        <w:rFonts w:hint="default"/>
      </w:rPr>
    </w:lvl>
    <w:lvl w:ilvl="5" w:tentative="1">
      <w:numFmt w:val="bullet"/>
      <w:lvlText w:val="•"/>
      <w:lvlJc w:val="left"/>
      <w:pPr>
        <w:ind w:left="6572" w:hanging="720"/>
      </w:pPr>
      <w:rPr>
        <w:rFonts w:hint="default"/>
      </w:rPr>
    </w:lvl>
    <w:lvl w:ilvl="6" w:tentative="1">
      <w:numFmt w:val="bullet"/>
      <w:lvlText w:val="•"/>
      <w:lvlJc w:val="left"/>
      <w:pPr>
        <w:ind w:left="7651" w:hanging="720"/>
      </w:pPr>
      <w:rPr>
        <w:rFonts w:hint="default"/>
      </w:rPr>
    </w:lvl>
    <w:lvl w:ilvl="7" w:tentative="1">
      <w:numFmt w:val="bullet"/>
      <w:lvlText w:val="•"/>
      <w:lvlJc w:val="left"/>
      <w:pPr>
        <w:ind w:left="8729" w:hanging="720"/>
      </w:pPr>
      <w:rPr>
        <w:rFonts w:hint="default"/>
      </w:rPr>
    </w:lvl>
    <w:lvl w:ilvl="8" w:tentative="1">
      <w:numFmt w:val="bullet"/>
      <w:lvlText w:val="•"/>
      <w:lvlJc w:val="left"/>
      <w:pPr>
        <w:ind w:left="9808" w:hanging="720"/>
      </w:pPr>
      <w:rPr>
        <w:rFonts w:hint="default"/>
      </w:rPr>
    </w:lvl>
  </w:abstractNum>
  <w:abstractNum w:abstractNumId="1" w15:restartNumberingAfterBreak="0">
    <w:nsid w:val="00000007"/>
    <w:multiLevelType w:val="multilevel"/>
    <w:tmpl w:val="00000007"/>
    <w:lvl w:ilvl="0">
      <w:start w:val="1"/>
      <w:numFmt w:val="lowerLetter"/>
      <w:lvlText w:val="%1)"/>
      <w:lvlJc w:val="left"/>
      <w:pPr>
        <w:ind w:left="705" w:hanging="249"/>
      </w:pPr>
      <w:rPr>
        <w:rFonts w:ascii="Palatino Linotype" w:eastAsia="Palatino Linotype" w:hAnsi="Palatino Linotype" w:cs="Palatino Linotype" w:hint="default"/>
        <w:b/>
        <w:bCs/>
        <w:w w:val="98"/>
        <w:sz w:val="24"/>
        <w:szCs w:val="24"/>
      </w:rPr>
    </w:lvl>
    <w:lvl w:ilvl="1" w:tentative="1">
      <w:numFmt w:val="bullet"/>
      <w:lvlText w:val="•"/>
      <w:lvlJc w:val="left"/>
      <w:pPr>
        <w:ind w:left="1826" w:hanging="249"/>
      </w:pPr>
      <w:rPr>
        <w:rFonts w:hint="default"/>
      </w:rPr>
    </w:lvl>
    <w:lvl w:ilvl="2" w:tentative="1">
      <w:numFmt w:val="bullet"/>
      <w:lvlText w:val="•"/>
      <w:lvlJc w:val="left"/>
      <w:pPr>
        <w:ind w:left="2953" w:hanging="249"/>
      </w:pPr>
      <w:rPr>
        <w:rFonts w:hint="default"/>
      </w:rPr>
    </w:lvl>
    <w:lvl w:ilvl="3" w:tentative="1">
      <w:numFmt w:val="bullet"/>
      <w:lvlText w:val="•"/>
      <w:lvlJc w:val="left"/>
      <w:pPr>
        <w:ind w:left="4079" w:hanging="249"/>
      </w:pPr>
      <w:rPr>
        <w:rFonts w:hint="default"/>
      </w:rPr>
    </w:lvl>
    <w:lvl w:ilvl="4" w:tentative="1">
      <w:numFmt w:val="bullet"/>
      <w:lvlText w:val="•"/>
      <w:lvlJc w:val="left"/>
      <w:pPr>
        <w:ind w:left="5206" w:hanging="249"/>
      </w:pPr>
      <w:rPr>
        <w:rFonts w:hint="default"/>
      </w:rPr>
    </w:lvl>
    <w:lvl w:ilvl="5" w:tentative="1">
      <w:numFmt w:val="bullet"/>
      <w:lvlText w:val="•"/>
      <w:lvlJc w:val="left"/>
      <w:pPr>
        <w:ind w:left="6332" w:hanging="249"/>
      </w:pPr>
      <w:rPr>
        <w:rFonts w:hint="default"/>
      </w:rPr>
    </w:lvl>
    <w:lvl w:ilvl="6" w:tentative="1">
      <w:numFmt w:val="bullet"/>
      <w:lvlText w:val="•"/>
      <w:lvlJc w:val="left"/>
      <w:pPr>
        <w:ind w:left="7459" w:hanging="249"/>
      </w:pPr>
      <w:rPr>
        <w:rFonts w:hint="default"/>
      </w:rPr>
    </w:lvl>
    <w:lvl w:ilvl="7" w:tentative="1">
      <w:numFmt w:val="bullet"/>
      <w:lvlText w:val="•"/>
      <w:lvlJc w:val="left"/>
      <w:pPr>
        <w:ind w:left="8585" w:hanging="249"/>
      </w:pPr>
      <w:rPr>
        <w:rFonts w:hint="default"/>
      </w:rPr>
    </w:lvl>
    <w:lvl w:ilvl="8" w:tentative="1">
      <w:numFmt w:val="bullet"/>
      <w:lvlText w:val="•"/>
      <w:lvlJc w:val="left"/>
      <w:pPr>
        <w:ind w:left="9712" w:hanging="249"/>
      </w:pPr>
      <w:rPr>
        <w:rFonts w:hint="default"/>
      </w:rPr>
    </w:lvl>
  </w:abstractNum>
  <w:abstractNum w:abstractNumId="2" w15:restartNumberingAfterBreak="0">
    <w:nsid w:val="00000008"/>
    <w:multiLevelType w:val="multilevel"/>
    <w:tmpl w:val="00000008"/>
    <w:lvl w:ilvl="0" w:tentative="1">
      <w:start w:val="1"/>
      <w:numFmt w:val="decimal"/>
      <w:lvlText w:val="%1"/>
      <w:lvlJc w:val="left"/>
      <w:pPr>
        <w:ind w:left="1009" w:hanging="552"/>
      </w:pPr>
      <w:rPr>
        <w:rFonts w:hint="default"/>
      </w:rPr>
    </w:lvl>
    <w:lvl w:ilvl="1">
      <w:start w:val="1"/>
      <w:numFmt w:val="decimal"/>
      <w:lvlText w:val="%1.%2."/>
      <w:lvlJc w:val="left"/>
      <w:pPr>
        <w:ind w:left="1009" w:hanging="552"/>
      </w:pPr>
      <w:rPr>
        <w:rFonts w:ascii="Palatino Linotype" w:eastAsia="Palatino Linotype" w:hAnsi="Palatino Linotype" w:cs="Palatino Linotype" w:hint="default"/>
        <w:b/>
        <w:bCs/>
        <w:w w:val="100"/>
        <w:sz w:val="32"/>
        <w:szCs w:val="32"/>
      </w:rPr>
    </w:lvl>
    <w:lvl w:ilvl="2">
      <w:start w:val="1"/>
      <w:numFmt w:val="decimal"/>
      <w:lvlText w:val="%3."/>
      <w:lvlJc w:val="left"/>
      <w:pPr>
        <w:ind w:left="1450" w:hanging="274"/>
      </w:pPr>
      <w:rPr>
        <w:rFonts w:ascii="Palatino Linotype" w:eastAsia="Palatino Linotype" w:hAnsi="Palatino Linotype" w:cs="Palatino Linotype" w:hint="default"/>
        <w:b/>
        <w:bCs/>
        <w:i/>
        <w:w w:val="101"/>
        <w:sz w:val="28"/>
        <w:szCs w:val="28"/>
      </w:rPr>
    </w:lvl>
    <w:lvl w:ilvl="3" w:tentative="1">
      <w:numFmt w:val="bullet"/>
      <w:lvlText w:val="•"/>
      <w:lvlJc w:val="left"/>
      <w:pPr>
        <w:ind w:left="3794" w:hanging="274"/>
      </w:pPr>
      <w:rPr>
        <w:rFonts w:hint="default"/>
      </w:rPr>
    </w:lvl>
    <w:lvl w:ilvl="4" w:tentative="1">
      <w:numFmt w:val="bullet"/>
      <w:lvlText w:val="•"/>
      <w:lvlJc w:val="left"/>
      <w:pPr>
        <w:ind w:left="4961" w:hanging="274"/>
      </w:pPr>
      <w:rPr>
        <w:rFonts w:hint="default"/>
      </w:rPr>
    </w:lvl>
    <w:lvl w:ilvl="5" w:tentative="1">
      <w:numFmt w:val="bullet"/>
      <w:lvlText w:val="•"/>
      <w:lvlJc w:val="left"/>
      <w:pPr>
        <w:ind w:left="6129" w:hanging="274"/>
      </w:pPr>
      <w:rPr>
        <w:rFonts w:hint="default"/>
      </w:rPr>
    </w:lvl>
    <w:lvl w:ilvl="6" w:tentative="1">
      <w:numFmt w:val="bullet"/>
      <w:lvlText w:val="•"/>
      <w:lvlJc w:val="left"/>
      <w:pPr>
        <w:ind w:left="7296" w:hanging="274"/>
      </w:pPr>
      <w:rPr>
        <w:rFonts w:hint="default"/>
      </w:rPr>
    </w:lvl>
    <w:lvl w:ilvl="7" w:tentative="1">
      <w:numFmt w:val="bullet"/>
      <w:lvlText w:val="•"/>
      <w:lvlJc w:val="left"/>
      <w:pPr>
        <w:ind w:left="8463" w:hanging="274"/>
      </w:pPr>
      <w:rPr>
        <w:rFonts w:hint="default"/>
      </w:rPr>
    </w:lvl>
    <w:lvl w:ilvl="8" w:tentative="1">
      <w:numFmt w:val="bullet"/>
      <w:lvlText w:val="•"/>
      <w:lvlJc w:val="left"/>
      <w:pPr>
        <w:ind w:left="9631" w:hanging="274"/>
      </w:pPr>
      <w:rPr>
        <w:rFonts w:hint="default"/>
      </w:rPr>
    </w:lvl>
  </w:abstractNum>
  <w:abstractNum w:abstractNumId="3" w15:restartNumberingAfterBreak="0">
    <w:nsid w:val="005C68F8"/>
    <w:multiLevelType w:val="hybridMultilevel"/>
    <w:tmpl w:val="8E4EF012"/>
    <w:lvl w:ilvl="0" w:tplc="7B666C42">
      <w:numFmt w:val="bullet"/>
      <w:lvlText w:val=""/>
      <w:lvlJc w:val="left"/>
      <w:pPr>
        <w:ind w:left="386" w:hanging="284"/>
      </w:pPr>
      <w:rPr>
        <w:rFonts w:ascii="Symbol" w:eastAsia="Symbol" w:hAnsi="Symbol" w:cs="Symbol" w:hint="default"/>
        <w:color w:val="FFC000"/>
        <w:w w:val="100"/>
        <w:sz w:val="24"/>
        <w:szCs w:val="24"/>
      </w:rPr>
    </w:lvl>
    <w:lvl w:ilvl="1" w:tplc="9BD4C564">
      <w:numFmt w:val="bullet"/>
      <w:lvlText w:val="•"/>
      <w:lvlJc w:val="left"/>
      <w:pPr>
        <w:ind w:left="1248" w:hanging="284"/>
      </w:pPr>
      <w:rPr>
        <w:rFonts w:hint="default"/>
      </w:rPr>
    </w:lvl>
    <w:lvl w:ilvl="2" w:tplc="25847C92">
      <w:numFmt w:val="bullet"/>
      <w:lvlText w:val="•"/>
      <w:lvlJc w:val="left"/>
      <w:pPr>
        <w:ind w:left="2116" w:hanging="284"/>
      </w:pPr>
      <w:rPr>
        <w:rFonts w:hint="default"/>
      </w:rPr>
    </w:lvl>
    <w:lvl w:ilvl="3" w:tplc="87D46FAA">
      <w:numFmt w:val="bullet"/>
      <w:lvlText w:val="•"/>
      <w:lvlJc w:val="left"/>
      <w:pPr>
        <w:ind w:left="2985" w:hanging="284"/>
      </w:pPr>
      <w:rPr>
        <w:rFonts w:hint="default"/>
      </w:rPr>
    </w:lvl>
    <w:lvl w:ilvl="4" w:tplc="61AA3C24">
      <w:numFmt w:val="bullet"/>
      <w:lvlText w:val="•"/>
      <w:lvlJc w:val="left"/>
      <w:pPr>
        <w:ind w:left="3853" w:hanging="284"/>
      </w:pPr>
      <w:rPr>
        <w:rFonts w:hint="default"/>
      </w:rPr>
    </w:lvl>
    <w:lvl w:ilvl="5" w:tplc="7A72FFA0">
      <w:numFmt w:val="bullet"/>
      <w:lvlText w:val="•"/>
      <w:lvlJc w:val="left"/>
      <w:pPr>
        <w:ind w:left="4721" w:hanging="284"/>
      </w:pPr>
      <w:rPr>
        <w:rFonts w:hint="default"/>
      </w:rPr>
    </w:lvl>
    <w:lvl w:ilvl="6" w:tplc="314EE8EC">
      <w:numFmt w:val="bullet"/>
      <w:lvlText w:val="•"/>
      <w:lvlJc w:val="left"/>
      <w:pPr>
        <w:ind w:left="5590" w:hanging="284"/>
      </w:pPr>
      <w:rPr>
        <w:rFonts w:hint="default"/>
      </w:rPr>
    </w:lvl>
    <w:lvl w:ilvl="7" w:tplc="69AECED2">
      <w:numFmt w:val="bullet"/>
      <w:lvlText w:val="•"/>
      <w:lvlJc w:val="left"/>
      <w:pPr>
        <w:ind w:left="6458" w:hanging="284"/>
      </w:pPr>
      <w:rPr>
        <w:rFonts w:hint="default"/>
      </w:rPr>
    </w:lvl>
    <w:lvl w:ilvl="8" w:tplc="C928A0DE">
      <w:numFmt w:val="bullet"/>
      <w:lvlText w:val="•"/>
      <w:lvlJc w:val="left"/>
      <w:pPr>
        <w:ind w:left="7327" w:hanging="284"/>
      </w:pPr>
      <w:rPr>
        <w:rFonts w:hint="default"/>
      </w:rPr>
    </w:lvl>
  </w:abstractNum>
  <w:abstractNum w:abstractNumId="4" w15:restartNumberingAfterBreak="0">
    <w:nsid w:val="00AF5A99"/>
    <w:multiLevelType w:val="hybridMultilevel"/>
    <w:tmpl w:val="AE162E10"/>
    <w:lvl w:ilvl="0" w:tplc="88C2E82C">
      <w:numFmt w:val="bullet"/>
      <w:lvlText w:val=""/>
      <w:lvlJc w:val="left"/>
      <w:pPr>
        <w:ind w:left="391" w:hanging="284"/>
      </w:pPr>
      <w:rPr>
        <w:rFonts w:ascii="Symbol" w:eastAsia="Symbol" w:hAnsi="Symbol" w:cs="Symbol" w:hint="default"/>
        <w:color w:val="FFC000"/>
        <w:w w:val="100"/>
        <w:sz w:val="24"/>
        <w:szCs w:val="24"/>
      </w:rPr>
    </w:lvl>
    <w:lvl w:ilvl="1" w:tplc="A5EE106A">
      <w:numFmt w:val="bullet"/>
      <w:lvlText w:val="•"/>
      <w:lvlJc w:val="left"/>
      <w:pPr>
        <w:ind w:left="1267" w:hanging="284"/>
      </w:pPr>
      <w:rPr>
        <w:rFonts w:hint="default"/>
      </w:rPr>
    </w:lvl>
    <w:lvl w:ilvl="2" w:tplc="2F74DC18">
      <w:numFmt w:val="bullet"/>
      <w:lvlText w:val="•"/>
      <w:lvlJc w:val="left"/>
      <w:pPr>
        <w:ind w:left="2134" w:hanging="284"/>
      </w:pPr>
      <w:rPr>
        <w:rFonts w:hint="default"/>
      </w:rPr>
    </w:lvl>
    <w:lvl w:ilvl="3" w:tplc="0C66E50C">
      <w:numFmt w:val="bullet"/>
      <w:lvlText w:val="•"/>
      <w:lvlJc w:val="left"/>
      <w:pPr>
        <w:ind w:left="3002" w:hanging="284"/>
      </w:pPr>
      <w:rPr>
        <w:rFonts w:hint="default"/>
      </w:rPr>
    </w:lvl>
    <w:lvl w:ilvl="4" w:tplc="8D6E3628">
      <w:numFmt w:val="bullet"/>
      <w:lvlText w:val="•"/>
      <w:lvlJc w:val="left"/>
      <w:pPr>
        <w:ind w:left="3869" w:hanging="284"/>
      </w:pPr>
      <w:rPr>
        <w:rFonts w:hint="default"/>
      </w:rPr>
    </w:lvl>
    <w:lvl w:ilvl="5" w:tplc="F7FE74DC">
      <w:numFmt w:val="bullet"/>
      <w:lvlText w:val="•"/>
      <w:lvlJc w:val="left"/>
      <w:pPr>
        <w:ind w:left="4736" w:hanging="284"/>
      </w:pPr>
      <w:rPr>
        <w:rFonts w:hint="default"/>
      </w:rPr>
    </w:lvl>
    <w:lvl w:ilvl="6" w:tplc="99641B6C">
      <w:numFmt w:val="bullet"/>
      <w:lvlText w:val="•"/>
      <w:lvlJc w:val="left"/>
      <w:pPr>
        <w:ind w:left="5604" w:hanging="284"/>
      </w:pPr>
      <w:rPr>
        <w:rFonts w:hint="default"/>
      </w:rPr>
    </w:lvl>
    <w:lvl w:ilvl="7" w:tplc="818653F4">
      <w:numFmt w:val="bullet"/>
      <w:lvlText w:val="•"/>
      <w:lvlJc w:val="left"/>
      <w:pPr>
        <w:ind w:left="6471" w:hanging="284"/>
      </w:pPr>
      <w:rPr>
        <w:rFonts w:hint="default"/>
      </w:rPr>
    </w:lvl>
    <w:lvl w:ilvl="8" w:tplc="29FE8024">
      <w:numFmt w:val="bullet"/>
      <w:lvlText w:val="•"/>
      <w:lvlJc w:val="left"/>
      <w:pPr>
        <w:ind w:left="7338" w:hanging="284"/>
      </w:pPr>
      <w:rPr>
        <w:rFonts w:hint="default"/>
      </w:rPr>
    </w:lvl>
  </w:abstractNum>
  <w:abstractNum w:abstractNumId="5" w15:restartNumberingAfterBreak="0">
    <w:nsid w:val="02ED655F"/>
    <w:multiLevelType w:val="hybridMultilevel"/>
    <w:tmpl w:val="7DDCD2AA"/>
    <w:lvl w:ilvl="0" w:tplc="39C80E14">
      <w:numFmt w:val="bullet"/>
      <w:lvlText w:val=""/>
      <w:lvlJc w:val="left"/>
      <w:pPr>
        <w:ind w:left="391" w:hanging="284"/>
      </w:pPr>
      <w:rPr>
        <w:rFonts w:ascii="Symbol" w:eastAsia="Symbol" w:hAnsi="Symbol" w:cs="Symbol" w:hint="default"/>
        <w:color w:val="FFC000"/>
        <w:w w:val="100"/>
        <w:sz w:val="24"/>
        <w:szCs w:val="24"/>
      </w:rPr>
    </w:lvl>
    <w:lvl w:ilvl="1" w:tplc="63B2114E">
      <w:numFmt w:val="bullet"/>
      <w:lvlText w:val="•"/>
      <w:lvlJc w:val="left"/>
      <w:pPr>
        <w:ind w:left="1267" w:hanging="284"/>
      </w:pPr>
      <w:rPr>
        <w:rFonts w:hint="default"/>
      </w:rPr>
    </w:lvl>
    <w:lvl w:ilvl="2" w:tplc="1C30B550">
      <w:numFmt w:val="bullet"/>
      <w:lvlText w:val="•"/>
      <w:lvlJc w:val="left"/>
      <w:pPr>
        <w:ind w:left="2134" w:hanging="284"/>
      </w:pPr>
      <w:rPr>
        <w:rFonts w:hint="default"/>
      </w:rPr>
    </w:lvl>
    <w:lvl w:ilvl="3" w:tplc="3FFCF400">
      <w:numFmt w:val="bullet"/>
      <w:lvlText w:val="•"/>
      <w:lvlJc w:val="left"/>
      <w:pPr>
        <w:ind w:left="3002" w:hanging="284"/>
      </w:pPr>
      <w:rPr>
        <w:rFonts w:hint="default"/>
      </w:rPr>
    </w:lvl>
    <w:lvl w:ilvl="4" w:tplc="3E0E2116">
      <w:numFmt w:val="bullet"/>
      <w:lvlText w:val="•"/>
      <w:lvlJc w:val="left"/>
      <w:pPr>
        <w:ind w:left="3869" w:hanging="284"/>
      </w:pPr>
      <w:rPr>
        <w:rFonts w:hint="default"/>
      </w:rPr>
    </w:lvl>
    <w:lvl w:ilvl="5" w:tplc="93EEAF18">
      <w:numFmt w:val="bullet"/>
      <w:lvlText w:val="•"/>
      <w:lvlJc w:val="left"/>
      <w:pPr>
        <w:ind w:left="4736" w:hanging="284"/>
      </w:pPr>
      <w:rPr>
        <w:rFonts w:hint="default"/>
      </w:rPr>
    </w:lvl>
    <w:lvl w:ilvl="6" w:tplc="A91C2322">
      <w:numFmt w:val="bullet"/>
      <w:lvlText w:val="•"/>
      <w:lvlJc w:val="left"/>
      <w:pPr>
        <w:ind w:left="5604" w:hanging="284"/>
      </w:pPr>
      <w:rPr>
        <w:rFonts w:hint="default"/>
      </w:rPr>
    </w:lvl>
    <w:lvl w:ilvl="7" w:tplc="336AD0BC">
      <w:numFmt w:val="bullet"/>
      <w:lvlText w:val="•"/>
      <w:lvlJc w:val="left"/>
      <w:pPr>
        <w:ind w:left="6471" w:hanging="284"/>
      </w:pPr>
      <w:rPr>
        <w:rFonts w:hint="default"/>
      </w:rPr>
    </w:lvl>
    <w:lvl w:ilvl="8" w:tplc="33C8E282">
      <w:numFmt w:val="bullet"/>
      <w:lvlText w:val="•"/>
      <w:lvlJc w:val="left"/>
      <w:pPr>
        <w:ind w:left="7338" w:hanging="284"/>
      </w:pPr>
      <w:rPr>
        <w:rFonts w:hint="default"/>
      </w:rPr>
    </w:lvl>
  </w:abstractNum>
  <w:abstractNum w:abstractNumId="6" w15:restartNumberingAfterBreak="0">
    <w:nsid w:val="035B7903"/>
    <w:multiLevelType w:val="hybridMultilevel"/>
    <w:tmpl w:val="8E78351C"/>
    <w:lvl w:ilvl="0" w:tplc="E1041638">
      <w:numFmt w:val="bullet"/>
      <w:lvlText w:val=""/>
      <w:lvlJc w:val="left"/>
      <w:pPr>
        <w:ind w:left="386" w:hanging="284"/>
      </w:pPr>
      <w:rPr>
        <w:rFonts w:ascii="Symbol" w:eastAsia="Symbol" w:hAnsi="Symbol" w:cs="Symbol" w:hint="default"/>
        <w:color w:val="FFC000"/>
        <w:w w:val="100"/>
        <w:sz w:val="24"/>
        <w:szCs w:val="24"/>
      </w:rPr>
    </w:lvl>
    <w:lvl w:ilvl="1" w:tplc="A50EA524">
      <w:numFmt w:val="bullet"/>
      <w:lvlText w:val="•"/>
      <w:lvlJc w:val="left"/>
      <w:pPr>
        <w:ind w:left="1248" w:hanging="284"/>
      </w:pPr>
      <w:rPr>
        <w:rFonts w:hint="default"/>
      </w:rPr>
    </w:lvl>
    <w:lvl w:ilvl="2" w:tplc="CC42BB2A">
      <w:numFmt w:val="bullet"/>
      <w:lvlText w:val="•"/>
      <w:lvlJc w:val="left"/>
      <w:pPr>
        <w:ind w:left="2116" w:hanging="284"/>
      </w:pPr>
      <w:rPr>
        <w:rFonts w:hint="default"/>
      </w:rPr>
    </w:lvl>
    <w:lvl w:ilvl="3" w:tplc="BD7CCE1A">
      <w:numFmt w:val="bullet"/>
      <w:lvlText w:val="•"/>
      <w:lvlJc w:val="left"/>
      <w:pPr>
        <w:ind w:left="2985" w:hanging="284"/>
      </w:pPr>
      <w:rPr>
        <w:rFonts w:hint="default"/>
      </w:rPr>
    </w:lvl>
    <w:lvl w:ilvl="4" w:tplc="5650A008">
      <w:numFmt w:val="bullet"/>
      <w:lvlText w:val="•"/>
      <w:lvlJc w:val="left"/>
      <w:pPr>
        <w:ind w:left="3853" w:hanging="284"/>
      </w:pPr>
      <w:rPr>
        <w:rFonts w:hint="default"/>
      </w:rPr>
    </w:lvl>
    <w:lvl w:ilvl="5" w:tplc="E2D485FE">
      <w:numFmt w:val="bullet"/>
      <w:lvlText w:val="•"/>
      <w:lvlJc w:val="left"/>
      <w:pPr>
        <w:ind w:left="4721" w:hanging="284"/>
      </w:pPr>
      <w:rPr>
        <w:rFonts w:hint="default"/>
      </w:rPr>
    </w:lvl>
    <w:lvl w:ilvl="6" w:tplc="C1FC7E22">
      <w:numFmt w:val="bullet"/>
      <w:lvlText w:val="•"/>
      <w:lvlJc w:val="left"/>
      <w:pPr>
        <w:ind w:left="5590" w:hanging="284"/>
      </w:pPr>
      <w:rPr>
        <w:rFonts w:hint="default"/>
      </w:rPr>
    </w:lvl>
    <w:lvl w:ilvl="7" w:tplc="4AA61D98">
      <w:numFmt w:val="bullet"/>
      <w:lvlText w:val="•"/>
      <w:lvlJc w:val="left"/>
      <w:pPr>
        <w:ind w:left="6458" w:hanging="284"/>
      </w:pPr>
      <w:rPr>
        <w:rFonts w:hint="default"/>
      </w:rPr>
    </w:lvl>
    <w:lvl w:ilvl="8" w:tplc="9D16C3B4">
      <w:numFmt w:val="bullet"/>
      <w:lvlText w:val="•"/>
      <w:lvlJc w:val="left"/>
      <w:pPr>
        <w:ind w:left="7327" w:hanging="284"/>
      </w:pPr>
      <w:rPr>
        <w:rFonts w:hint="default"/>
      </w:rPr>
    </w:lvl>
  </w:abstractNum>
  <w:abstractNum w:abstractNumId="7" w15:restartNumberingAfterBreak="0">
    <w:nsid w:val="049A3C6E"/>
    <w:multiLevelType w:val="multilevel"/>
    <w:tmpl w:val="FD7AD392"/>
    <w:lvl w:ilvl="0">
      <w:start w:val="2"/>
      <w:numFmt w:val="decimal"/>
      <w:lvlText w:val="%1"/>
      <w:lvlJc w:val="left"/>
      <w:pPr>
        <w:ind w:left="360" w:hanging="360"/>
      </w:pPr>
      <w:rPr>
        <w:rFonts w:hint="default"/>
      </w:rPr>
    </w:lvl>
    <w:lvl w:ilvl="1">
      <w:start w:val="2"/>
      <w:numFmt w:val="decimal"/>
      <w:lvlText w:val="%1.%2"/>
      <w:lvlJc w:val="left"/>
      <w:pPr>
        <w:ind w:left="1044" w:hanging="36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2772" w:hanging="72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228" w:hanging="1440"/>
      </w:pPr>
      <w:rPr>
        <w:rFonts w:hint="default"/>
      </w:rPr>
    </w:lvl>
    <w:lvl w:ilvl="8">
      <w:start w:val="1"/>
      <w:numFmt w:val="decimal"/>
      <w:lvlText w:val="%1.%2.%3.%4.%5.%6.%7.%8.%9"/>
      <w:lvlJc w:val="left"/>
      <w:pPr>
        <w:ind w:left="7272" w:hanging="1800"/>
      </w:pPr>
      <w:rPr>
        <w:rFonts w:hint="default"/>
      </w:rPr>
    </w:lvl>
  </w:abstractNum>
  <w:abstractNum w:abstractNumId="8" w15:restartNumberingAfterBreak="0">
    <w:nsid w:val="04C93A7B"/>
    <w:multiLevelType w:val="hybridMultilevel"/>
    <w:tmpl w:val="6DF48804"/>
    <w:lvl w:ilvl="0" w:tplc="A04E5CC8">
      <w:start w:val="1"/>
      <w:numFmt w:val="decimal"/>
      <w:lvlText w:val="%1-"/>
      <w:lvlJc w:val="left"/>
      <w:pPr>
        <w:ind w:left="424" w:hanging="284"/>
      </w:pPr>
      <w:rPr>
        <w:rFonts w:hint="default"/>
        <w:spacing w:val="-23"/>
        <w:w w:val="99"/>
      </w:rPr>
    </w:lvl>
    <w:lvl w:ilvl="1" w:tplc="E968D22E">
      <w:numFmt w:val="bullet"/>
      <w:lvlText w:val="•"/>
      <w:lvlJc w:val="left"/>
      <w:pPr>
        <w:ind w:left="843" w:hanging="284"/>
      </w:pPr>
      <w:rPr>
        <w:rFonts w:hint="default"/>
      </w:rPr>
    </w:lvl>
    <w:lvl w:ilvl="2" w:tplc="B79A17E2">
      <w:numFmt w:val="bullet"/>
      <w:lvlText w:val="•"/>
      <w:lvlJc w:val="left"/>
      <w:pPr>
        <w:ind w:left="1267" w:hanging="284"/>
      </w:pPr>
      <w:rPr>
        <w:rFonts w:hint="default"/>
      </w:rPr>
    </w:lvl>
    <w:lvl w:ilvl="3" w:tplc="8C201F9E">
      <w:numFmt w:val="bullet"/>
      <w:lvlText w:val="•"/>
      <w:lvlJc w:val="left"/>
      <w:pPr>
        <w:ind w:left="1691" w:hanging="284"/>
      </w:pPr>
      <w:rPr>
        <w:rFonts w:hint="default"/>
      </w:rPr>
    </w:lvl>
    <w:lvl w:ilvl="4" w:tplc="395E290E">
      <w:numFmt w:val="bullet"/>
      <w:lvlText w:val="•"/>
      <w:lvlJc w:val="left"/>
      <w:pPr>
        <w:ind w:left="2115" w:hanging="284"/>
      </w:pPr>
      <w:rPr>
        <w:rFonts w:hint="default"/>
      </w:rPr>
    </w:lvl>
    <w:lvl w:ilvl="5" w:tplc="7C321A2A">
      <w:numFmt w:val="bullet"/>
      <w:lvlText w:val="•"/>
      <w:lvlJc w:val="left"/>
      <w:pPr>
        <w:ind w:left="2539" w:hanging="284"/>
      </w:pPr>
      <w:rPr>
        <w:rFonts w:hint="default"/>
      </w:rPr>
    </w:lvl>
    <w:lvl w:ilvl="6" w:tplc="0D9212E4">
      <w:numFmt w:val="bullet"/>
      <w:lvlText w:val="•"/>
      <w:lvlJc w:val="left"/>
      <w:pPr>
        <w:ind w:left="2963" w:hanging="284"/>
      </w:pPr>
      <w:rPr>
        <w:rFonts w:hint="default"/>
      </w:rPr>
    </w:lvl>
    <w:lvl w:ilvl="7" w:tplc="09625C78">
      <w:numFmt w:val="bullet"/>
      <w:lvlText w:val="•"/>
      <w:lvlJc w:val="left"/>
      <w:pPr>
        <w:ind w:left="3387" w:hanging="284"/>
      </w:pPr>
      <w:rPr>
        <w:rFonts w:hint="default"/>
      </w:rPr>
    </w:lvl>
    <w:lvl w:ilvl="8" w:tplc="0278F5B8">
      <w:numFmt w:val="bullet"/>
      <w:lvlText w:val="•"/>
      <w:lvlJc w:val="left"/>
      <w:pPr>
        <w:ind w:left="3811" w:hanging="284"/>
      </w:pPr>
      <w:rPr>
        <w:rFonts w:hint="default"/>
      </w:rPr>
    </w:lvl>
  </w:abstractNum>
  <w:abstractNum w:abstractNumId="9" w15:restartNumberingAfterBreak="0">
    <w:nsid w:val="0500761C"/>
    <w:multiLevelType w:val="hybridMultilevel"/>
    <w:tmpl w:val="B05EBAFA"/>
    <w:lvl w:ilvl="0" w:tplc="BFEA10FC">
      <w:numFmt w:val="bullet"/>
      <w:lvlText w:val=""/>
      <w:lvlJc w:val="left"/>
      <w:pPr>
        <w:ind w:left="386" w:hanging="284"/>
      </w:pPr>
      <w:rPr>
        <w:rFonts w:ascii="Symbol" w:eastAsia="Symbol" w:hAnsi="Symbol" w:cs="Symbol" w:hint="default"/>
        <w:color w:val="FFC000"/>
        <w:w w:val="100"/>
        <w:sz w:val="24"/>
        <w:szCs w:val="24"/>
      </w:rPr>
    </w:lvl>
    <w:lvl w:ilvl="1" w:tplc="1782426A">
      <w:numFmt w:val="bullet"/>
      <w:lvlText w:val="•"/>
      <w:lvlJc w:val="left"/>
      <w:pPr>
        <w:ind w:left="1248" w:hanging="284"/>
      </w:pPr>
      <w:rPr>
        <w:rFonts w:hint="default"/>
      </w:rPr>
    </w:lvl>
    <w:lvl w:ilvl="2" w:tplc="391A2B2C">
      <w:numFmt w:val="bullet"/>
      <w:lvlText w:val="•"/>
      <w:lvlJc w:val="left"/>
      <w:pPr>
        <w:ind w:left="2116" w:hanging="284"/>
      </w:pPr>
      <w:rPr>
        <w:rFonts w:hint="default"/>
      </w:rPr>
    </w:lvl>
    <w:lvl w:ilvl="3" w:tplc="A456FFC0">
      <w:numFmt w:val="bullet"/>
      <w:lvlText w:val="•"/>
      <w:lvlJc w:val="left"/>
      <w:pPr>
        <w:ind w:left="2985" w:hanging="284"/>
      </w:pPr>
      <w:rPr>
        <w:rFonts w:hint="default"/>
      </w:rPr>
    </w:lvl>
    <w:lvl w:ilvl="4" w:tplc="09E27862">
      <w:numFmt w:val="bullet"/>
      <w:lvlText w:val="•"/>
      <w:lvlJc w:val="left"/>
      <w:pPr>
        <w:ind w:left="3853" w:hanging="284"/>
      </w:pPr>
      <w:rPr>
        <w:rFonts w:hint="default"/>
      </w:rPr>
    </w:lvl>
    <w:lvl w:ilvl="5" w:tplc="E9306C3E">
      <w:numFmt w:val="bullet"/>
      <w:lvlText w:val="•"/>
      <w:lvlJc w:val="left"/>
      <w:pPr>
        <w:ind w:left="4721" w:hanging="284"/>
      </w:pPr>
      <w:rPr>
        <w:rFonts w:hint="default"/>
      </w:rPr>
    </w:lvl>
    <w:lvl w:ilvl="6" w:tplc="2386569C">
      <w:numFmt w:val="bullet"/>
      <w:lvlText w:val="•"/>
      <w:lvlJc w:val="left"/>
      <w:pPr>
        <w:ind w:left="5590" w:hanging="284"/>
      </w:pPr>
      <w:rPr>
        <w:rFonts w:hint="default"/>
      </w:rPr>
    </w:lvl>
    <w:lvl w:ilvl="7" w:tplc="F12CCD86">
      <w:numFmt w:val="bullet"/>
      <w:lvlText w:val="•"/>
      <w:lvlJc w:val="left"/>
      <w:pPr>
        <w:ind w:left="6458" w:hanging="284"/>
      </w:pPr>
      <w:rPr>
        <w:rFonts w:hint="default"/>
      </w:rPr>
    </w:lvl>
    <w:lvl w:ilvl="8" w:tplc="3A58AD26">
      <w:numFmt w:val="bullet"/>
      <w:lvlText w:val="•"/>
      <w:lvlJc w:val="left"/>
      <w:pPr>
        <w:ind w:left="7327" w:hanging="284"/>
      </w:pPr>
      <w:rPr>
        <w:rFonts w:hint="default"/>
      </w:rPr>
    </w:lvl>
  </w:abstractNum>
  <w:abstractNum w:abstractNumId="10" w15:restartNumberingAfterBreak="0">
    <w:nsid w:val="064D6218"/>
    <w:multiLevelType w:val="hybridMultilevel"/>
    <w:tmpl w:val="052A6360"/>
    <w:lvl w:ilvl="0" w:tplc="CB4CDA04">
      <w:start w:val="1"/>
      <w:numFmt w:val="decimal"/>
      <w:lvlText w:val="%1."/>
      <w:lvlJc w:val="left"/>
      <w:pPr>
        <w:ind w:left="376" w:hanging="276"/>
        <w:jc w:val="right"/>
      </w:pPr>
      <w:rPr>
        <w:rFonts w:hint="default"/>
        <w:spacing w:val="-4"/>
        <w:w w:val="99"/>
      </w:rPr>
    </w:lvl>
    <w:lvl w:ilvl="1" w:tplc="52FC0384">
      <w:numFmt w:val="bullet"/>
      <w:lvlText w:val="•"/>
      <w:lvlJc w:val="left"/>
      <w:pPr>
        <w:ind w:left="858" w:hanging="276"/>
      </w:pPr>
      <w:rPr>
        <w:rFonts w:hint="default"/>
      </w:rPr>
    </w:lvl>
    <w:lvl w:ilvl="2" w:tplc="4EC8C252">
      <w:numFmt w:val="bullet"/>
      <w:lvlText w:val="•"/>
      <w:lvlJc w:val="left"/>
      <w:pPr>
        <w:ind w:left="1337" w:hanging="276"/>
      </w:pPr>
      <w:rPr>
        <w:rFonts w:hint="default"/>
      </w:rPr>
    </w:lvl>
    <w:lvl w:ilvl="3" w:tplc="449438D0">
      <w:numFmt w:val="bullet"/>
      <w:lvlText w:val="•"/>
      <w:lvlJc w:val="left"/>
      <w:pPr>
        <w:ind w:left="1816" w:hanging="276"/>
      </w:pPr>
      <w:rPr>
        <w:rFonts w:hint="default"/>
      </w:rPr>
    </w:lvl>
    <w:lvl w:ilvl="4" w:tplc="FB5CB3D4">
      <w:numFmt w:val="bullet"/>
      <w:lvlText w:val="•"/>
      <w:lvlJc w:val="left"/>
      <w:pPr>
        <w:ind w:left="2295" w:hanging="276"/>
      </w:pPr>
      <w:rPr>
        <w:rFonts w:hint="default"/>
      </w:rPr>
    </w:lvl>
    <w:lvl w:ilvl="5" w:tplc="4C7CBFE4">
      <w:numFmt w:val="bullet"/>
      <w:lvlText w:val="•"/>
      <w:lvlJc w:val="left"/>
      <w:pPr>
        <w:ind w:left="2773" w:hanging="276"/>
      </w:pPr>
      <w:rPr>
        <w:rFonts w:hint="default"/>
      </w:rPr>
    </w:lvl>
    <w:lvl w:ilvl="6" w:tplc="0674D28E">
      <w:numFmt w:val="bullet"/>
      <w:lvlText w:val="•"/>
      <w:lvlJc w:val="left"/>
      <w:pPr>
        <w:ind w:left="3252" w:hanging="276"/>
      </w:pPr>
      <w:rPr>
        <w:rFonts w:hint="default"/>
      </w:rPr>
    </w:lvl>
    <w:lvl w:ilvl="7" w:tplc="267CCDD2">
      <w:numFmt w:val="bullet"/>
      <w:lvlText w:val="•"/>
      <w:lvlJc w:val="left"/>
      <w:pPr>
        <w:ind w:left="3731" w:hanging="276"/>
      </w:pPr>
      <w:rPr>
        <w:rFonts w:hint="default"/>
      </w:rPr>
    </w:lvl>
    <w:lvl w:ilvl="8" w:tplc="B0C0678C">
      <w:numFmt w:val="bullet"/>
      <w:lvlText w:val="•"/>
      <w:lvlJc w:val="left"/>
      <w:pPr>
        <w:ind w:left="4210" w:hanging="276"/>
      </w:pPr>
      <w:rPr>
        <w:rFonts w:hint="default"/>
      </w:rPr>
    </w:lvl>
  </w:abstractNum>
  <w:abstractNum w:abstractNumId="11" w15:restartNumberingAfterBreak="0">
    <w:nsid w:val="094015FA"/>
    <w:multiLevelType w:val="hybridMultilevel"/>
    <w:tmpl w:val="84F40148"/>
    <w:lvl w:ilvl="0" w:tplc="876EEF1C">
      <w:numFmt w:val="bullet"/>
      <w:lvlText w:val=""/>
      <w:lvlJc w:val="left"/>
      <w:pPr>
        <w:ind w:left="391" w:hanging="284"/>
      </w:pPr>
      <w:rPr>
        <w:rFonts w:ascii="Symbol" w:eastAsia="Symbol" w:hAnsi="Symbol" w:cs="Symbol" w:hint="default"/>
        <w:color w:val="FFC000"/>
        <w:w w:val="100"/>
        <w:sz w:val="24"/>
        <w:szCs w:val="24"/>
      </w:rPr>
    </w:lvl>
    <w:lvl w:ilvl="1" w:tplc="96825F9A">
      <w:numFmt w:val="bullet"/>
      <w:lvlText w:val="•"/>
      <w:lvlJc w:val="left"/>
      <w:pPr>
        <w:ind w:left="1267" w:hanging="284"/>
      </w:pPr>
      <w:rPr>
        <w:rFonts w:hint="default"/>
      </w:rPr>
    </w:lvl>
    <w:lvl w:ilvl="2" w:tplc="FB5EE652">
      <w:numFmt w:val="bullet"/>
      <w:lvlText w:val="•"/>
      <w:lvlJc w:val="left"/>
      <w:pPr>
        <w:ind w:left="2134" w:hanging="284"/>
      </w:pPr>
      <w:rPr>
        <w:rFonts w:hint="default"/>
      </w:rPr>
    </w:lvl>
    <w:lvl w:ilvl="3" w:tplc="66568F7E">
      <w:numFmt w:val="bullet"/>
      <w:lvlText w:val="•"/>
      <w:lvlJc w:val="left"/>
      <w:pPr>
        <w:ind w:left="3002" w:hanging="284"/>
      </w:pPr>
      <w:rPr>
        <w:rFonts w:hint="default"/>
      </w:rPr>
    </w:lvl>
    <w:lvl w:ilvl="4" w:tplc="6CDC9D0A">
      <w:numFmt w:val="bullet"/>
      <w:lvlText w:val="•"/>
      <w:lvlJc w:val="left"/>
      <w:pPr>
        <w:ind w:left="3869" w:hanging="284"/>
      </w:pPr>
      <w:rPr>
        <w:rFonts w:hint="default"/>
      </w:rPr>
    </w:lvl>
    <w:lvl w:ilvl="5" w:tplc="177E7BD4">
      <w:numFmt w:val="bullet"/>
      <w:lvlText w:val="•"/>
      <w:lvlJc w:val="left"/>
      <w:pPr>
        <w:ind w:left="4736" w:hanging="284"/>
      </w:pPr>
      <w:rPr>
        <w:rFonts w:hint="default"/>
      </w:rPr>
    </w:lvl>
    <w:lvl w:ilvl="6" w:tplc="0A4A122E">
      <w:numFmt w:val="bullet"/>
      <w:lvlText w:val="•"/>
      <w:lvlJc w:val="left"/>
      <w:pPr>
        <w:ind w:left="5604" w:hanging="284"/>
      </w:pPr>
      <w:rPr>
        <w:rFonts w:hint="default"/>
      </w:rPr>
    </w:lvl>
    <w:lvl w:ilvl="7" w:tplc="C6DA1B1C">
      <w:numFmt w:val="bullet"/>
      <w:lvlText w:val="•"/>
      <w:lvlJc w:val="left"/>
      <w:pPr>
        <w:ind w:left="6471" w:hanging="284"/>
      </w:pPr>
      <w:rPr>
        <w:rFonts w:hint="default"/>
      </w:rPr>
    </w:lvl>
    <w:lvl w:ilvl="8" w:tplc="408A651E">
      <w:numFmt w:val="bullet"/>
      <w:lvlText w:val="•"/>
      <w:lvlJc w:val="left"/>
      <w:pPr>
        <w:ind w:left="7338" w:hanging="284"/>
      </w:pPr>
      <w:rPr>
        <w:rFonts w:hint="default"/>
      </w:rPr>
    </w:lvl>
  </w:abstractNum>
  <w:abstractNum w:abstractNumId="12" w15:restartNumberingAfterBreak="0">
    <w:nsid w:val="0A1F0781"/>
    <w:multiLevelType w:val="hybridMultilevel"/>
    <w:tmpl w:val="2E62F316"/>
    <w:lvl w:ilvl="0" w:tplc="5290E21A">
      <w:numFmt w:val="bullet"/>
      <w:lvlText w:val=""/>
      <w:lvlJc w:val="left"/>
      <w:pPr>
        <w:ind w:left="386" w:hanging="284"/>
      </w:pPr>
      <w:rPr>
        <w:rFonts w:ascii="Symbol" w:eastAsia="Symbol" w:hAnsi="Symbol" w:cs="Symbol" w:hint="default"/>
        <w:color w:val="FFC000"/>
        <w:w w:val="100"/>
        <w:sz w:val="24"/>
        <w:szCs w:val="24"/>
      </w:rPr>
    </w:lvl>
    <w:lvl w:ilvl="1" w:tplc="B254C3F8">
      <w:numFmt w:val="bullet"/>
      <w:lvlText w:val="•"/>
      <w:lvlJc w:val="left"/>
      <w:pPr>
        <w:ind w:left="1248" w:hanging="284"/>
      </w:pPr>
      <w:rPr>
        <w:rFonts w:hint="default"/>
      </w:rPr>
    </w:lvl>
    <w:lvl w:ilvl="2" w:tplc="A2AE78DE">
      <w:numFmt w:val="bullet"/>
      <w:lvlText w:val="•"/>
      <w:lvlJc w:val="left"/>
      <w:pPr>
        <w:ind w:left="2116" w:hanging="284"/>
      </w:pPr>
      <w:rPr>
        <w:rFonts w:hint="default"/>
      </w:rPr>
    </w:lvl>
    <w:lvl w:ilvl="3" w:tplc="64CEC090">
      <w:numFmt w:val="bullet"/>
      <w:lvlText w:val="•"/>
      <w:lvlJc w:val="left"/>
      <w:pPr>
        <w:ind w:left="2985" w:hanging="284"/>
      </w:pPr>
      <w:rPr>
        <w:rFonts w:hint="default"/>
      </w:rPr>
    </w:lvl>
    <w:lvl w:ilvl="4" w:tplc="CE865F78">
      <w:numFmt w:val="bullet"/>
      <w:lvlText w:val="•"/>
      <w:lvlJc w:val="left"/>
      <w:pPr>
        <w:ind w:left="3853" w:hanging="284"/>
      </w:pPr>
      <w:rPr>
        <w:rFonts w:hint="default"/>
      </w:rPr>
    </w:lvl>
    <w:lvl w:ilvl="5" w:tplc="091E264A">
      <w:numFmt w:val="bullet"/>
      <w:lvlText w:val="•"/>
      <w:lvlJc w:val="left"/>
      <w:pPr>
        <w:ind w:left="4721" w:hanging="284"/>
      </w:pPr>
      <w:rPr>
        <w:rFonts w:hint="default"/>
      </w:rPr>
    </w:lvl>
    <w:lvl w:ilvl="6" w:tplc="389C042C">
      <w:numFmt w:val="bullet"/>
      <w:lvlText w:val="•"/>
      <w:lvlJc w:val="left"/>
      <w:pPr>
        <w:ind w:left="5590" w:hanging="284"/>
      </w:pPr>
      <w:rPr>
        <w:rFonts w:hint="default"/>
      </w:rPr>
    </w:lvl>
    <w:lvl w:ilvl="7" w:tplc="7E18BC12">
      <w:numFmt w:val="bullet"/>
      <w:lvlText w:val="•"/>
      <w:lvlJc w:val="left"/>
      <w:pPr>
        <w:ind w:left="6458" w:hanging="284"/>
      </w:pPr>
      <w:rPr>
        <w:rFonts w:hint="default"/>
      </w:rPr>
    </w:lvl>
    <w:lvl w:ilvl="8" w:tplc="B9BA88B0">
      <w:numFmt w:val="bullet"/>
      <w:lvlText w:val="•"/>
      <w:lvlJc w:val="left"/>
      <w:pPr>
        <w:ind w:left="7327" w:hanging="284"/>
      </w:pPr>
      <w:rPr>
        <w:rFonts w:hint="default"/>
      </w:rPr>
    </w:lvl>
  </w:abstractNum>
  <w:abstractNum w:abstractNumId="13" w15:restartNumberingAfterBreak="0">
    <w:nsid w:val="0A5F2287"/>
    <w:multiLevelType w:val="hybridMultilevel"/>
    <w:tmpl w:val="B394D25A"/>
    <w:lvl w:ilvl="0" w:tplc="5D864F76">
      <w:numFmt w:val="bullet"/>
      <w:lvlText w:val=""/>
      <w:lvlJc w:val="left"/>
      <w:pPr>
        <w:ind w:left="340" w:hanging="142"/>
      </w:pPr>
      <w:rPr>
        <w:rFonts w:ascii="Symbol" w:eastAsia="Symbol" w:hAnsi="Symbol" w:cs="Symbol" w:hint="default"/>
        <w:color w:val="FFC000"/>
        <w:w w:val="100"/>
        <w:sz w:val="24"/>
        <w:szCs w:val="24"/>
      </w:rPr>
    </w:lvl>
    <w:lvl w:ilvl="1" w:tplc="CF602160">
      <w:numFmt w:val="bullet"/>
      <w:lvlText w:val="•"/>
      <w:lvlJc w:val="left"/>
      <w:pPr>
        <w:ind w:left="1268" w:hanging="142"/>
      </w:pPr>
      <w:rPr>
        <w:rFonts w:hint="default"/>
      </w:rPr>
    </w:lvl>
    <w:lvl w:ilvl="2" w:tplc="CA5EF776">
      <w:numFmt w:val="bullet"/>
      <w:lvlText w:val="•"/>
      <w:lvlJc w:val="left"/>
      <w:pPr>
        <w:ind w:left="2197" w:hanging="142"/>
      </w:pPr>
      <w:rPr>
        <w:rFonts w:hint="default"/>
      </w:rPr>
    </w:lvl>
    <w:lvl w:ilvl="3" w:tplc="34E49836">
      <w:numFmt w:val="bullet"/>
      <w:lvlText w:val="•"/>
      <w:lvlJc w:val="left"/>
      <w:pPr>
        <w:ind w:left="3125" w:hanging="142"/>
      </w:pPr>
      <w:rPr>
        <w:rFonts w:hint="default"/>
      </w:rPr>
    </w:lvl>
    <w:lvl w:ilvl="4" w:tplc="D79051B4">
      <w:numFmt w:val="bullet"/>
      <w:lvlText w:val="•"/>
      <w:lvlJc w:val="left"/>
      <w:pPr>
        <w:ind w:left="4054" w:hanging="142"/>
      </w:pPr>
      <w:rPr>
        <w:rFonts w:hint="default"/>
      </w:rPr>
    </w:lvl>
    <w:lvl w:ilvl="5" w:tplc="EB1C2CCE">
      <w:numFmt w:val="bullet"/>
      <w:lvlText w:val="•"/>
      <w:lvlJc w:val="left"/>
      <w:pPr>
        <w:ind w:left="4983" w:hanging="142"/>
      </w:pPr>
      <w:rPr>
        <w:rFonts w:hint="default"/>
      </w:rPr>
    </w:lvl>
    <w:lvl w:ilvl="6" w:tplc="41E0B90A">
      <w:numFmt w:val="bullet"/>
      <w:lvlText w:val="•"/>
      <w:lvlJc w:val="left"/>
      <w:pPr>
        <w:ind w:left="5911" w:hanging="142"/>
      </w:pPr>
      <w:rPr>
        <w:rFonts w:hint="default"/>
      </w:rPr>
    </w:lvl>
    <w:lvl w:ilvl="7" w:tplc="63A0680C">
      <w:numFmt w:val="bullet"/>
      <w:lvlText w:val="•"/>
      <w:lvlJc w:val="left"/>
      <w:pPr>
        <w:ind w:left="6840" w:hanging="142"/>
      </w:pPr>
      <w:rPr>
        <w:rFonts w:hint="default"/>
      </w:rPr>
    </w:lvl>
    <w:lvl w:ilvl="8" w:tplc="3244BC7E">
      <w:numFmt w:val="bullet"/>
      <w:lvlText w:val="•"/>
      <w:lvlJc w:val="left"/>
      <w:pPr>
        <w:ind w:left="7769" w:hanging="142"/>
      </w:pPr>
      <w:rPr>
        <w:rFonts w:hint="default"/>
      </w:rPr>
    </w:lvl>
  </w:abstractNum>
  <w:abstractNum w:abstractNumId="14" w15:restartNumberingAfterBreak="0">
    <w:nsid w:val="0AA50D9E"/>
    <w:multiLevelType w:val="hybridMultilevel"/>
    <w:tmpl w:val="4C7246E8"/>
    <w:lvl w:ilvl="0" w:tplc="A772333A">
      <w:numFmt w:val="bullet"/>
      <w:lvlText w:val=""/>
      <w:lvlJc w:val="left"/>
      <w:pPr>
        <w:ind w:left="386" w:hanging="284"/>
      </w:pPr>
      <w:rPr>
        <w:rFonts w:ascii="Symbol" w:eastAsia="Symbol" w:hAnsi="Symbol" w:cs="Symbol" w:hint="default"/>
        <w:color w:val="FFC000"/>
        <w:w w:val="100"/>
        <w:sz w:val="24"/>
        <w:szCs w:val="24"/>
      </w:rPr>
    </w:lvl>
    <w:lvl w:ilvl="1" w:tplc="9F1A55A6">
      <w:numFmt w:val="bullet"/>
      <w:lvlText w:val="•"/>
      <w:lvlJc w:val="left"/>
      <w:pPr>
        <w:ind w:left="1248" w:hanging="284"/>
      </w:pPr>
      <w:rPr>
        <w:rFonts w:hint="default"/>
      </w:rPr>
    </w:lvl>
    <w:lvl w:ilvl="2" w:tplc="1616AFF6">
      <w:numFmt w:val="bullet"/>
      <w:lvlText w:val="•"/>
      <w:lvlJc w:val="left"/>
      <w:pPr>
        <w:ind w:left="2116" w:hanging="284"/>
      </w:pPr>
      <w:rPr>
        <w:rFonts w:hint="default"/>
      </w:rPr>
    </w:lvl>
    <w:lvl w:ilvl="3" w:tplc="27264FE0">
      <w:numFmt w:val="bullet"/>
      <w:lvlText w:val="•"/>
      <w:lvlJc w:val="left"/>
      <w:pPr>
        <w:ind w:left="2985" w:hanging="284"/>
      </w:pPr>
      <w:rPr>
        <w:rFonts w:hint="default"/>
      </w:rPr>
    </w:lvl>
    <w:lvl w:ilvl="4" w:tplc="DA2A3CE4">
      <w:numFmt w:val="bullet"/>
      <w:lvlText w:val="•"/>
      <w:lvlJc w:val="left"/>
      <w:pPr>
        <w:ind w:left="3853" w:hanging="284"/>
      </w:pPr>
      <w:rPr>
        <w:rFonts w:hint="default"/>
      </w:rPr>
    </w:lvl>
    <w:lvl w:ilvl="5" w:tplc="856865DA">
      <w:numFmt w:val="bullet"/>
      <w:lvlText w:val="•"/>
      <w:lvlJc w:val="left"/>
      <w:pPr>
        <w:ind w:left="4721" w:hanging="284"/>
      </w:pPr>
      <w:rPr>
        <w:rFonts w:hint="default"/>
      </w:rPr>
    </w:lvl>
    <w:lvl w:ilvl="6" w:tplc="F7E487CC">
      <w:numFmt w:val="bullet"/>
      <w:lvlText w:val="•"/>
      <w:lvlJc w:val="left"/>
      <w:pPr>
        <w:ind w:left="5590" w:hanging="284"/>
      </w:pPr>
      <w:rPr>
        <w:rFonts w:hint="default"/>
      </w:rPr>
    </w:lvl>
    <w:lvl w:ilvl="7" w:tplc="3A4033FA">
      <w:numFmt w:val="bullet"/>
      <w:lvlText w:val="•"/>
      <w:lvlJc w:val="left"/>
      <w:pPr>
        <w:ind w:left="6458" w:hanging="284"/>
      </w:pPr>
      <w:rPr>
        <w:rFonts w:hint="default"/>
      </w:rPr>
    </w:lvl>
    <w:lvl w:ilvl="8" w:tplc="8500CEA6">
      <w:numFmt w:val="bullet"/>
      <w:lvlText w:val="•"/>
      <w:lvlJc w:val="left"/>
      <w:pPr>
        <w:ind w:left="7327" w:hanging="284"/>
      </w:pPr>
      <w:rPr>
        <w:rFonts w:hint="default"/>
      </w:rPr>
    </w:lvl>
  </w:abstractNum>
  <w:abstractNum w:abstractNumId="15" w15:restartNumberingAfterBreak="0">
    <w:nsid w:val="0D9D717F"/>
    <w:multiLevelType w:val="hybridMultilevel"/>
    <w:tmpl w:val="C70CC1EA"/>
    <w:lvl w:ilvl="0" w:tplc="A45E51E0">
      <w:numFmt w:val="bullet"/>
      <w:lvlText w:val=""/>
      <w:lvlJc w:val="left"/>
      <w:pPr>
        <w:ind w:left="386" w:hanging="284"/>
      </w:pPr>
      <w:rPr>
        <w:rFonts w:ascii="Symbol" w:eastAsia="Symbol" w:hAnsi="Symbol" w:cs="Symbol" w:hint="default"/>
        <w:color w:val="FFC000"/>
        <w:w w:val="100"/>
        <w:sz w:val="24"/>
        <w:szCs w:val="24"/>
      </w:rPr>
    </w:lvl>
    <w:lvl w:ilvl="1" w:tplc="50E26540">
      <w:numFmt w:val="bullet"/>
      <w:lvlText w:val="•"/>
      <w:lvlJc w:val="left"/>
      <w:pPr>
        <w:ind w:left="1248" w:hanging="284"/>
      </w:pPr>
      <w:rPr>
        <w:rFonts w:hint="default"/>
      </w:rPr>
    </w:lvl>
    <w:lvl w:ilvl="2" w:tplc="BC268730">
      <w:numFmt w:val="bullet"/>
      <w:lvlText w:val="•"/>
      <w:lvlJc w:val="left"/>
      <w:pPr>
        <w:ind w:left="2116" w:hanging="284"/>
      </w:pPr>
      <w:rPr>
        <w:rFonts w:hint="default"/>
      </w:rPr>
    </w:lvl>
    <w:lvl w:ilvl="3" w:tplc="D1C4FDDA">
      <w:numFmt w:val="bullet"/>
      <w:lvlText w:val="•"/>
      <w:lvlJc w:val="left"/>
      <w:pPr>
        <w:ind w:left="2985" w:hanging="284"/>
      </w:pPr>
      <w:rPr>
        <w:rFonts w:hint="default"/>
      </w:rPr>
    </w:lvl>
    <w:lvl w:ilvl="4" w:tplc="4154B9CC">
      <w:numFmt w:val="bullet"/>
      <w:lvlText w:val="•"/>
      <w:lvlJc w:val="left"/>
      <w:pPr>
        <w:ind w:left="3853" w:hanging="284"/>
      </w:pPr>
      <w:rPr>
        <w:rFonts w:hint="default"/>
      </w:rPr>
    </w:lvl>
    <w:lvl w:ilvl="5" w:tplc="56F8FA88">
      <w:numFmt w:val="bullet"/>
      <w:lvlText w:val="•"/>
      <w:lvlJc w:val="left"/>
      <w:pPr>
        <w:ind w:left="4721" w:hanging="284"/>
      </w:pPr>
      <w:rPr>
        <w:rFonts w:hint="default"/>
      </w:rPr>
    </w:lvl>
    <w:lvl w:ilvl="6" w:tplc="EBF4905A">
      <w:numFmt w:val="bullet"/>
      <w:lvlText w:val="•"/>
      <w:lvlJc w:val="left"/>
      <w:pPr>
        <w:ind w:left="5590" w:hanging="284"/>
      </w:pPr>
      <w:rPr>
        <w:rFonts w:hint="default"/>
      </w:rPr>
    </w:lvl>
    <w:lvl w:ilvl="7" w:tplc="5AB2CABE">
      <w:numFmt w:val="bullet"/>
      <w:lvlText w:val="•"/>
      <w:lvlJc w:val="left"/>
      <w:pPr>
        <w:ind w:left="6458" w:hanging="284"/>
      </w:pPr>
      <w:rPr>
        <w:rFonts w:hint="default"/>
      </w:rPr>
    </w:lvl>
    <w:lvl w:ilvl="8" w:tplc="957AE14E">
      <w:numFmt w:val="bullet"/>
      <w:lvlText w:val="•"/>
      <w:lvlJc w:val="left"/>
      <w:pPr>
        <w:ind w:left="7327" w:hanging="284"/>
      </w:pPr>
      <w:rPr>
        <w:rFonts w:hint="default"/>
      </w:rPr>
    </w:lvl>
  </w:abstractNum>
  <w:abstractNum w:abstractNumId="16" w15:restartNumberingAfterBreak="0">
    <w:nsid w:val="0DCA359B"/>
    <w:multiLevelType w:val="hybridMultilevel"/>
    <w:tmpl w:val="8BAE1C94"/>
    <w:lvl w:ilvl="0" w:tplc="AC2E14A8">
      <w:numFmt w:val="bullet"/>
      <w:lvlText w:val=""/>
      <w:lvlJc w:val="left"/>
      <w:pPr>
        <w:ind w:left="386" w:hanging="284"/>
      </w:pPr>
      <w:rPr>
        <w:rFonts w:ascii="Symbol" w:eastAsia="Symbol" w:hAnsi="Symbol" w:cs="Symbol" w:hint="default"/>
        <w:color w:val="FFC000"/>
        <w:w w:val="100"/>
        <w:sz w:val="24"/>
        <w:szCs w:val="24"/>
      </w:rPr>
    </w:lvl>
    <w:lvl w:ilvl="1" w:tplc="D8FCCA8A">
      <w:numFmt w:val="bullet"/>
      <w:lvlText w:val="•"/>
      <w:lvlJc w:val="left"/>
      <w:pPr>
        <w:ind w:left="1248" w:hanging="284"/>
      </w:pPr>
      <w:rPr>
        <w:rFonts w:hint="default"/>
      </w:rPr>
    </w:lvl>
    <w:lvl w:ilvl="2" w:tplc="C5BC4956">
      <w:numFmt w:val="bullet"/>
      <w:lvlText w:val="•"/>
      <w:lvlJc w:val="left"/>
      <w:pPr>
        <w:ind w:left="2116" w:hanging="284"/>
      </w:pPr>
      <w:rPr>
        <w:rFonts w:hint="default"/>
      </w:rPr>
    </w:lvl>
    <w:lvl w:ilvl="3" w:tplc="D2F8122E">
      <w:numFmt w:val="bullet"/>
      <w:lvlText w:val="•"/>
      <w:lvlJc w:val="left"/>
      <w:pPr>
        <w:ind w:left="2985" w:hanging="284"/>
      </w:pPr>
      <w:rPr>
        <w:rFonts w:hint="default"/>
      </w:rPr>
    </w:lvl>
    <w:lvl w:ilvl="4" w:tplc="EF287FE6">
      <w:numFmt w:val="bullet"/>
      <w:lvlText w:val="•"/>
      <w:lvlJc w:val="left"/>
      <w:pPr>
        <w:ind w:left="3853" w:hanging="284"/>
      </w:pPr>
      <w:rPr>
        <w:rFonts w:hint="default"/>
      </w:rPr>
    </w:lvl>
    <w:lvl w:ilvl="5" w:tplc="23F82212">
      <w:numFmt w:val="bullet"/>
      <w:lvlText w:val="•"/>
      <w:lvlJc w:val="left"/>
      <w:pPr>
        <w:ind w:left="4721" w:hanging="284"/>
      </w:pPr>
      <w:rPr>
        <w:rFonts w:hint="default"/>
      </w:rPr>
    </w:lvl>
    <w:lvl w:ilvl="6" w:tplc="842AA966">
      <w:numFmt w:val="bullet"/>
      <w:lvlText w:val="•"/>
      <w:lvlJc w:val="left"/>
      <w:pPr>
        <w:ind w:left="5590" w:hanging="284"/>
      </w:pPr>
      <w:rPr>
        <w:rFonts w:hint="default"/>
      </w:rPr>
    </w:lvl>
    <w:lvl w:ilvl="7" w:tplc="1F30C1F0">
      <w:numFmt w:val="bullet"/>
      <w:lvlText w:val="•"/>
      <w:lvlJc w:val="left"/>
      <w:pPr>
        <w:ind w:left="6458" w:hanging="284"/>
      </w:pPr>
      <w:rPr>
        <w:rFonts w:hint="default"/>
      </w:rPr>
    </w:lvl>
    <w:lvl w:ilvl="8" w:tplc="BABC5C24">
      <w:numFmt w:val="bullet"/>
      <w:lvlText w:val="•"/>
      <w:lvlJc w:val="left"/>
      <w:pPr>
        <w:ind w:left="7327" w:hanging="284"/>
      </w:pPr>
      <w:rPr>
        <w:rFonts w:hint="default"/>
      </w:rPr>
    </w:lvl>
  </w:abstractNum>
  <w:abstractNum w:abstractNumId="17" w15:restartNumberingAfterBreak="0">
    <w:nsid w:val="0DEA7DA2"/>
    <w:multiLevelType w:val="hybridMultilevel"/>
    <w:tmpl w:val="E91C5A2A"/>
    <w:lvl w:ilvl="0" w:tplc="6AA4A1E0">
      <w:numFmt w:val="bullet"/>
      <w:lvlText w:val=""/>
      <w:lvlJc w:val="left"/>
      <w:pPr>
        <w:ind w:left="386" w:hanging="284"/>
      </w:pPr>
      <w:rPr>
        <w:rFonts w:ascii="Symbol" w:eastAsia="Symbol" w:hAnsi="Symbol" w:cs="Symbol" w:hint="default"/>
        <w:color w:val="FFC000"/>
        <w:w w:val="100"/>
        <w:sz w:val="24"/>
        <w:szCs w:val="24"/>
      </w:rPr>
    </w:lvl>
    <w:lvl w:ilvl="1" w:tplc="93908226">
      <w:numFmt w:val="bullet"/>
      <w:lvlText w:val="•"/>
      <w:lvlJc w:val="left"/>
      <w:pPr>
        <w:ind w:left="1248" w:hanging="284"/>
      </w:pPr>
      <w:rPr>
        <w:rFonts w:hint="default"/>
      </w:rPr>
    </w:lvl>
    <w:lvl w:ilvl="2" w:tplc="5EFA06F8">
      <w:numFmt w:val="bullet"/>
      <w:lvlText w:val="•"/>
      <w:lvlJc w:val="left"/>
      <w:pPr>
        <w:ind w:left="2116" w:hanging="284"/>
      </w:pPr>
      <w:rPr>
        <w:rFonts w:hint="default"/>
      </w:rPr>
    </w:lvl>
    <w:lvl w:ilvl="3" w:tplc="A8042A1C">
      <w:numFmt w:val="bullet"/>
      <w:lvlText w:val="•"/>
      <w:lvlJc w:val="left"/>
      <w:pPr>
        <w:ind w:left="2985" w:hanging="284"/>
      </w:pPr>
      <w:rPr>
        <w:rFonts w:hint="default"/>
      </w:rPr>
    </w:lvl>
    <w:lvl w:ilvl="4" w:tplc="FDFA09F2">
      <w:numFmt w:val="bullet"/>
      <w:lvlText w:val="•"/>
      <w:lvlJc w:val="left"/>
      <w:pPr>
        <w:ind w:left="3853" w:hanging="284"/>
      </w:pPr>
      <w:rPr>
        <w:rFonts w:hint="default"/>
      </w:rPr>
    </w:lvl>
    <w:lvl w:ilvl="5" w:tplc="CD82A95C">
      <w:numFmt w:val="bullet"/>
      <w:lvlText w:val="•"/>
      <w:lvlJc w:val="left"/>
      <w:pPr>
        <w:ind w:left="4721" w:hanging="284"/>
      </w:pPr>
      <w:rPr>
        <w:rFonts w:hint="default"/>
      </w:rPr>
    </w:lvl>
    <w:lvl w:ilvl="6" w:tplc="B3D689E6">
      <w:numFmt w:val="bullet"/>
      <w:lvlText w:val="•"/>
      <w:lvlJc w:val="left"/>
      <w:pPr>
        <w:ind w:left="5590" w:hanging="284"/>
      </w:pPr>
      <w:rPr>
        <w:rFonts w:hint="default"/>
      </w:rPr>
    </w:lvl>
    <w:lvl w:ilvl="7" w:tplc="AAA61FBA">
      <w:numFmt w:val="bullet"/>
      <w:lvlText w:val="•"/>
      <w:lvlJc w:val="left"/>
      <w:pPr>
        <w:ind w:left="6458" w:hanging="284"/>
      </w:pPr>
      <w:rPr>
        <w:rFonts w:hint="default"/>
      </w:rPr>
    </w:lvl>
    <w:lvl w:ilvl="8" w:tplc="6FB017BE">
      <w:numFmt w:val="bullet"/>
      <w:lvlText w:val="•"/>
      <w:lvlJc w:val="left"/>
      <w:pPr>
        <w:ind w:left="7327" w:hanging="284"/>
      </w:pPr>
      <w:rPr>
        <w:rFonts w:hint="default"/>
      </w:rPr>
    </w:lvl>
  </w:abstractNum>
  <w:abstractNum w:abstractNumId="18" w15:restartNumberingAfterBreak="0">
    <w:nsid w:val="0FAF5981"/>
    <w:multiLevelType w:val="hybridMultilevel"/>
    <w:tmpl w:val="F1063248"/>
    <w:lvl w:ilvl="0" w:tplc="45C8917C">
      <w:numFmt w:val="bullet"/>
      <w:lvlText w:val=""/>
      <w:lvlJc w:val="left"/>
      <w:pPr>
        <w:ind w:left="332" w:hanging="176"/>
      </w:pPr>
      <w:rPr>
        <w:rFonts w:ascii="Symbol" w:eastAsia="Symbol" w:hAnsi="Symbol" w:cs="Symbol" w:hint="default"/>
        <w:color w:val="FFC000"/>
        <w:w w:val="100"/>
        <w:sz w:val="18"/>
        <w:szCs w:val="18"/>
      </w:rPr>
    </w:lvl>
    <w:lvl w:ilvl="1" w:tplc="CBFAEF7C">
      <w:numFmt w:val="bullet"/>
      <w:lvlText w:val="•"/>
      <w:lvlJc w:val="left"/>
      <w:pPr>
        <w:ind w:left="468" w:hanging="176"/>
      </w:pPr>
      <w:rPr>
        <w:rFonts w:hint="default"/>
      </w:rPr>
    </w:lvl>
    <w:lvl w:ilvl="2" w:tplc="0F300F00">
      <w:numFmt w:val="bullet"/>
      <w:lvlText w:val="•"/>
      <w:lvlJc w:val="left"/>
      <w:pPr>
        <w:ind w:left="597" w:hanging="176"/>
      </w:pPr>
      <w:rPr>
        <w:rFonts w:hint="default"/>
      </w:rPr>
    </w:lvl>
    <w:lvl w:ilvl="3" w:tplc="CFF81412">
      <w:numFmt w:val="bullet"/>
      <w:lvlText w:val="•"/>
      <w:lvlJc w:val="left"/>
      <w:pPr>
        <w:ind w:left="726" w:hanging="176"/>
      </w:pPr>
      <w:rPr>
        <w:rFonts w:hint="default"/>
      </w:rPr>
    </w:lvl>
    <w:lvl w:ilvl="4" w:tplc="53ECDE28">
      <w:numFmt w:val="bullet"/>
      <w:lvlText w:val="•"/>
      <w:lvlJc w:val="left"/>
      <w:pPr>
        <w:ind w:left="855" w:hanging="176"/>
      </w:pPr>
      <w:rPr>
        <w:rFonts w:hint="default"/>
      </w:rPr>
    </w:lvl>
    <w:lvl w:ilvl="5" w:tplc="1ED2AF8C">
      <w:numFmt w:val="bullet"/>
      <w:lvlText w:val="•"/>
      <w:lvlJc w:val="left"/>
      <w:pPr>
        <w:ind w:left="983" w:hanging="176"/>
      </w:pPr>
      <w:rPr>
        <w:rFonts w:hint="default"/>
      </w:rPr>
    </w:lvl>
    <w:lvl w:ilvl="6" w:tplc="41CCC2FA">
      <w:numFmt w:val="bullet"/>
      <w:lvlText w:val="•"/>
      <w:lvlJc w:val="left"/>
      <w:pPr>
        <w:ind w:left="1112" w:hanging="176"/>
      </w:pPr>
      <w:rPr>
        <w:rFonts w:hint="default"/>
      </w:rPr>
    </w:lvl>
    <w:lvl w:ilvl="7" w:tplc="9BACB26E">
      <w:numFmt w:val="bullet"/>
      <w:lvlText w:val="•"/>
      <w:lvlJc w:val="left"/>
      <w:pPr>
        <w:ind w:left="1241" w:hanging="176"/>
      </w:pPr>
      <w:rPr>
        <w:rFonts w:hint="default"/>
      </w:rPr>
    </w:lvl>
    <w:lvl w:ilvl="8" w:tplc="C77A4B62">
      <w:numFmt w:val="bullet"/>
      <w:lvlText w:val="•"/>
      <w:lvlJc w:val="left"/>
      <w:pPr>
        <w:ind w:left="1370" w:hanging="176"/>
      </w:pPr>
      <w:rPr>
        <w:rFonts w:hint="default"/>
      </w:rPr>
    </w:lvl>
  </w:abstractNum>
  <w:abstractNum w:abstractNumId="19" w15:restartNumberingAfterBreak="0">
    <w:nsid w:val="109B4B6E"/>
    <w:multiLevelType w:val="multilevel"/>
    <w:tmpl w:val="DDB4DDBE"/>
    <w:lvl w:ilvl="0">
      <w:start w:val="2"/>
      <w:numFmt w:val="decimal"/>
      <w:lvlText w:val="%1"/>
      <w:lvlJc w:val="left"/>
      <w:pPr>
        <w:ind w:left="360" w:hanging="360"/>
      </w:pPr>
      <w:rPr>
        <w:rFonts w:hint="default"/>
        <w:color w:val="FF0000"/>
      </w:rPr>
    </w:lvl>
    <w:lvl w:ilvl="1">
      <w:start w:val="1"/>
      <w:numFmt w:val="decimal"/>
      <w:lvlText w:val="%1.%2"/>
      <w:lvlJc w:val="left"/>
      <w:pPr>
        <w:ind w:left="785" w:hanging="360"/>
      </w:pPr>
      <w:rPr>
        <w:rFonts w:hint="default"/>
        <w:color w:val="FF0000"/>
      </w:rPr>
    </w:lvl>
    <w:lvl w:ilvl="2">
      <w:start w:val="1"/>
      <w:numFmt w:val="decimal"/>
      <w:lvlText w:val="%1.%2.%3"/>
      <w:lvlJc w:val="left"/>
      <w:pPr>
        <w:ind w:left="1570" w:hanging="720"/>
      </w:pPr>
      <w:rPr>
        <w:rFonts w:hint="default"/>
        <w:color w:val="FF0000"/>
      </w:rPr>
    </w:lvl>
    <w:lvl w:ilvl="3">
      <w:start w:val="1"/>
      <w:numFmt w:val="decimal"/>
      <w:lvlText w:val="%1.%2.%3.%4"/>
      <w:lvlJc w:val="left"/>
      <w:pPr>
        <w:ind w:left="1995" w:hanging="720"/>
      </w:pPr>
      <w:rPr>
        <w:rFonts w:hint="default"/>
        <w:color w:val="FF0000"/>
      </w:rPr>
    </w:lvl>
    <w:lvl w:ilvl="4">
      <w:start w:val="1"/>
      <w:numFmt w:val="decimal"/>
      <w:lvlText w:val="%1.%2.%3.%4.%5"/>
      <w:lvlJc w:val="left"/>
      <w:pPr>
        <w:ind w:left="2780" w:hanging="1080"/>
      </w:pPr>
      <w:rPr>
        <w:rFonts w:hint="default"/>
        <w:color w:val="FF0000"/>
      </w:rPr>
    </w:lvl>
    <w:lvl w:ilvl="5">
      <w:start w:val="1"/>
      <w:numFmt w:val="decimal"/>
      <w:lvlText w:val="%1.%2.%3.%4.%5.%6"/>
      <w:lvlJc w:val="left"/>
      <w:pPr>
        <w:ind w:left="3205" w:hanging="1080"/>
      </w:pPr>
      <w:rPr>
        <w:rFonts w:hint="default"/>
        <w:color w:val="FF0000"/>
      </w:rPr>
    </w:lvl>
    <w:lvl w:ilvl="6">
      <w:start w:val="1"/>
      <w:numFmt w:val="decimal"/>
      <w:lvlText w:val="%1.%2.%3.%4.%5.%6.%7"/>
      <w:lvlJc w:val="left"/>
      <w:pPr>
        <w:ind w:left="3990" w:hanging="1440"/>
      </w:pPr>
      <w:rPr>
        <w:rFonts w:hint="default"/>
        <w:color w:val="FF0000"/>
      </w:rPr>
    </w:lvl>
    <w:lvl w:ilvl="7">
      <w:start w:val="1"/>
      <w:numFmt w:val="decimal"/>
      <w:lvlText w:val="%1.%2.%3.%4.%5.%6.%7.%8"/>
      <w:lvlJc w:val="left"/>
      <w:pPr>
        <w:ind w:left="4415" w:hanging="1440"/>
      </w:pPr>
      <w:rPr>
        <w:rFonts w:hint="default"/>
        <w:color w:val="FF0000"/>
      </w:rPr>
    </w:lvl>
    <w:lvl w:ilvl="8">
      <w:start w:val="1"/>
      <w:numFmt w:val="decimal"/>
      <w:lvlText w:val="%1.%2.%3.%4.%5.%6.%7.%8.%9"/>
      <w:lvlJc w:val="left"/>
      <w:pPr>
        <w:ind w:left="5200" w:hanging="1800"/>
      </w:pPr>
      <w:rPr>
        <w:rFonts w:hint="default"/>
        <w:color w:val="FF0000"/>
      </w:rPr>
    </w:lvl>
  </w:abstractNum>
  <w:abstractNum w:abstractNumId="20" w15:restartNumberingAfterBreak="0">
    <w:nsid w:val="11504FED"/>
    <w:multiLevelType w:val="hybridMultilevel"/>
    <w:tmpl w:val="E8EAE680"/>
    <w:lvl w:ilvl="0" w:tplc="3DCABC7A">
      <w:start w:val="1"/>
      <w:numFmt w:val="decimal"/>
      <w:lvlText w:val="%1."/>
      <w:lvlJc w:val="left"/>
      <w:pPr>
        <w:ind w:left="376" w:hanging="276"/>
        <w:jc w:val="right"/>
      </w:pPr>
      <w:rPr>
        <w:rFonts w:hint="default"/>
        <w:spacing w:val="-4"/>
        <w:w w:val="99"/>
      </w:rPr>
    </w:lvl>
    <w:lvl w:ilvl="1" w:tplc="44BE7C68">
      <w:numFmt w:val="bullet"/>
      <w:lvlText w:val="•"/>
      <w:lvlJc w:val="left"/>
      <w:pPr>
        <w:ind w:left="846" w:hanging="276"/>
      </w:pPr>
      <w:rPr>
        <w:rFonts w:hint="default"/>
      </w:rPr>
    </w:lvl>
    <w:lvl w:ilvl="2" w:tplc="12385C6C">
      <w:numFmt w:val="bullet"/>
      <w:lvlText w:val="•"/>
      <w:lvlJc w:val="left"/>
      <w:pPr>
        <w:ind w:left="1313" w:hanging="276"/>
      </w:pPr>
      <w:rPr>
        <w:rFonts w:hint="default"/>
      </w:rPr>
    </w:lvl>
    <w:lvl w:ilvl="3" w:tplc="08B2D348">
      <w:numFmt w:val="bullet"/>
      <w:lvlText w:val="•"/>
      <w:lvlJc w:val="left"/>
      <w:pPr>
        <w:ind w:left="1780" w:hanging="276"/>
      </w:pPr>
      <w:rPr>
        <w:rFonts w:hint="default"/>
      </w:rPr>
    </w:lvl>
    <w:lvl w:ilvl="4" w:tplc="FEF81D78">
      <w:numFmt w:val="bullet"/>
      <w:lvlText w:val="•"/>
      <w:lvlJc w:val="left"/>
      <w:pPr>
        <w:ind w:left="2247" w:hanging="276"/>
      </w:pPr>
      <w:rPr>
        <w:rFonts w:hint="default"/>
      </w:rPr>
    </w:lvl>
    <w:lvl w:ilvl="5" w:tplc="0BA663C6">
      <w:numFmt w:val="bullet"/>
      <w:lvlText w:val="•"/>
      <w:lvlJc w:val="left"/>
      <w:pPr>
        <w:ind w:left="2713" w:hanging="276"/>
      </w:pPr>
      <w:rPr>
        <w:rFonts w:hint="default"/>
      </w:rPr>
    </w:lvl>
    <w:lvl w:ilvl="6" w:tplc="06065EBE">
      <w:numFmt w:val="bullet"/>
      <w:lvlText w:val="•"/>
      <w:lvlJc w:val="left"/>
      <w:pPr>
        <w:ind w:left="3180" w:hanging="276"/>
      </w:pPr>
      <w:rPr>
        <w:rFonts w:hint="default"/>
      </w:rPr>
    </w:lvl>
    <w:lvl w:ilvl="7" w:tplc="F376992E">
      <w:numFmt w:val="bullet"/>
      <w:lvlText w:val="•"/>
      <w:lvlJc w:val="left"/>
      <w:pPr>
        <w:ind w:left="3647" w:hanging="276"/>
      </w:pPr>
      <w:rPr>
        <w:rFonts w:hint="default"/>
      </w:rPr>
    </w:lvl>
    <w:lvl w:ilvl="8" w:tplc="0C58C934">
      <w:numFmt w:val="bullet"/>
      <w:lvlText w:val="•"/>
      <w:lvlJc w:val="left"/>
      <w:pPr>
        <w:ind w:left="4114" w:hanging="276"/>
      </w:pPr>
      <w:rPr>
        <w:rFonts w:hint="default"/>
      </w:rPr>
    </w:lvl>
  </w:abstractNum>
  <w:abstractNum w:abstractNumId="21" w15:restartNumberingAfterBreak="0">
    <w:nsid w:val="12271DCC"/>
    <w:multiLevelType w:val="hybridMultilevel"/>
    <w:tmpl w:val="9DB6E156"/>
    <w:lvl w:ilvl="0" w:tplc="1D2A5B98">
      <w:numFmt w:val="bullet"/>
      <w:lvlText w:val=""/>
      <w:lvlJc w:val="left"/>
      <w:pPr>
        <w:ind w:left="386" w:hanging="284"/>
      </w:pPr>
      <w:rPr>
        <w:rFonts w:ascii="Symbol" w:eastAsia="Symbol" w:hAnsi="Symbol" w:cs="Symbol" w:hint="default"/>
        <w:color w:val="FFC000"/>
        <w:w w:val="100"/>
        <w:sz w:val="24"/>
        <w:szCs w:val="24"/>
      </w:rPr>
    </w:lvl>
    <w:lvl w:ilvl="1" w:tplc="33AA766A">
      <w:numFmt w:val="bullet"/>
      <w:lvlText w:val="•"/>
      <w:lvlJc w:val="left"/>
      <w:pPr>
        <w:ind w:left="1248" w:hanging="284"/>
      </w:pPr>
      <w:rPr>
        <w:rFonts w:hint="default"/>
      </w:rPr>
    </w:lvl>
    <w:lvl w:ilvl="2" w:tplc="2BFCA73E">
      <w:numFmt w:val="bullet"/>
      <w:lvlText w:val="•"/>
      <w:lvlJc w:val="left"/>
      <w:pPr>
        <w:ind w:left="2116" w:hanging="284"/>
      </w:pPr>
      <w:rPr>
        <w:rFonts w:hint="default"/>
      </w:rPr>
    </w:lvl>
    <w:lvl w:ilvl="3" w:tplc="5E38FEFE">
      <w:numFmt w:val="bullet"/>
      <w:lvlText w:val="•"/>
      <w:lvlJc w:val="left"/>
      <w:pPr>
        <w:ind w:left="2985" w:hanging="284"/>
      </w:pPr>
      <w:rPr>
        <w:rFonts w:hint="default"/>
      </w:rPr>
    </w:lvl>
    <w:lvl w:ilvl="4" w:tplc="15524476">
      <w:numFmt w:val="bullet"/>
      <w:lvlText w:val="•"/>
      <w:lvlJc w:val="left"/>
      <w:pPr>
        <w:ind w:left="3853" w:hanging="284"/>
      </w:pPr>
      <w:rPr>
        <w:rFonts w:hint="default"/>
      </w:rPr>
    </w:lvl>
    <w:lvl w:ilvl="5" w:tplc="CFE04122">
      <w:numFmt w:val="bullet"/>
      <w:lvlText w:val="•"/>
      <w:lvlJc w:val="left"/>
      <w:pPr>
        <w:ind w:left="4721" w:hanging="284"/>
      </w:pPr>
      <w:rPr>
        <w:rFonts w:hint="default"/>
      </w:rPr>
    </w:lvl>
    <w:lvl w:ilvl="6" w:tplc="068EED02">
      <w:numFmt w:val="bullet"/>
      <w:lvlText w:val="•"/>
      <w:lvlJc w:val="left"/>
      <w:pPr>
        <w:ind w:left="5590" w:hanging="284"/>
      </w:pPr>
      <w:rPr>
        <w:rFonts w:hint="default"/>
      </w:rPr>
    </w:lvl>
    <w:lvl w:ilvl="7" w:tplc="EBA82394">
      <w:numFmt w:val="bullet"/>
      <w:lvlText w:val="•"/>
      <w:lvlJc w:val="left"/>
      <w:pPr>
        <w:ind w:left="6458" w:hanging="284"/>
      </w:pPr>
      <w:rPr>
        <w:rFonts w:hint="default"/>
      </w:rPr>
    </w:lvl>
    <w:lvl w:ilvl="8" w:tplc="3AC4BEC6">
      <w:numFmt w:val="bullet"/>
      <w:lvlText w:val="•"/>
      <w:lvlJc w:val="left"/>
      <w:pPr>
        <w:ind w:left="7327" w:hanging="284"/>
      </w:pPr>
      <w:rPr>
        <w:rFonts w:hint="default"/>
      </w:rPr>
    </w:lvl>
  </w:abstractNum>
  <w:abstractNum w:abstractNumId="22" w15:restartNumberingAfterBreak="0">
    <w:nsid w:val="12626672"/>
    <w:multiLevelType w:val="hybridMultilevel"/>
    <w:tmpl w:val="BBA05C1E"/>
    <w:lvl w:ilvl="0" w:tplc="8152BFBC">
      <w:numFmt w:val="bullet"/>
      <w:lvlText w:val=""/>
      <w:lvlJc w:val="left"/>
      <w:pPr>
        <w:ind w:left="391" w:hanging="284"/>
      </w:pPr>
      <w:rPr>
        <w:rFonts w:ascii="Symbol" w:eastAsia="Symbol" w:hAnsi="Symbol" w:cs="Symbol" w:hint="default"/>
        <w:color w:val="FFC000"/>
        <w:w w:val="100"/>
        <w:sz w:val="24"/>
        <w:szCs w:val="24"/>
      </w:rPr>
    </w:lvl>
    <w:lvl w:ilvl="1" w:tplc="3604A9E6">
      <w:numFmt w:val="bullet"/>
      <w:lvlText w:val="•"/>
      <w:lvlJc w:val="left"/>
      <w:pPr>
        <w:ind w:left="1267" w:hanging="284"/>
      </w:pPr>
      <w:rPr>
        <w:rFonts w:hint="default"/>
      </w:rPr>
    </w:lvl>
    <w:lvl w:ilvl="2" w:tplc="91D63AF6">
      <w:numFmt w:val="bullet"/>
      <w:lvlText w:val="•"/>
      <w:lvlJc w:val="left"/>
      <w:pPr>
        <w:ind w:left="2134" w:hanging="284"/>
      </w:pPr>
      <w:rPr>
        <w:rFonts w:hint="default"/>
      </w:rPr>
    </w:lvl>
    <w:lvl w:ilvl="3" w:tplc="6D06EA9C">
      <w:numFmt w:val="bullet"/>
      <w:lvlText w:val="•"/>
      <w:lvlJc w:val="left"/>
      <w:pPr>
        <w:ind w:left="3002" w:hanging="284"/>
      </w:pPr>
      <w:rPr>
        <w:rFonts w:hint="default"/>
      </w:rPr>
    </w:lvl>
    <w:lvl w:ilvl="4" w:tplc="F0C42462">
      <w:numFmt w:val="bullet"/>
      <w:lvlText w:val="•"/>
      <w:lvlJc w:val="left"/>
      <w:pPr>
        <w:ind w:left="3869" w:hanging="284"/>
      </w:pPr>
      <w:rPr>
        <w:rFonts w:hint="default"/>
      </w:rPr>
    </w:lvl>
    <w:lvl w:ilvl="5" w:tplc="1D48ABC2">
      <w:numFmt w:val="bullet"/>
      <w:lvlText w:val="•"/>
      <w:lvlJc w:val="left"/>
      <w:pPr>
        <w:ind w:left="4736" w:hanging="284"/>
      </w:pPr>
      <w:rPr>
        <w:rFonts w:hint="default"/>
      </w:rPr>
    </w:lvl>
    <w:lvl w:ilvl="6" w:tplc="C01C61E2">
      <w:numFmt w:val="bullet"/>
      <w:lvlText w:val="•"/>
      <w:lvlJc w:val="left"/>
      <w:pPr>
        <w:ind w:left="5604" w:hanging="284"/>
      </w:pPr>
      <w:rPr>
        <w:rFonts w:hint="default"/>
      </w:rPr>
    </w:lvl>
    <w:lvl w:ilvl="7" w:tplc="7E4EF7E6">
      <w:numFmt w:val="bullet"/>
      <w:lvlText w:val="•"/>
      <w:lvlJc w:val="left"/>
      <w:pPr>
        <w:ind w:left="6471" w:hanging="284"/>
      </w:pPr>
      <w:rPr>
        <w:rFonts w:hint="default"/>
      </w:rPr>
    </w:lvl>
    <w:lvl w:ilvl="8" w:tplc="EE76E80C">
      <w:numFmt w:val="bullet"/>
      <w:lvlText w:val="•"/>
      <w:lvlJc w:val="left"/>
      <w:pPr>
        <w:ind w:left="7338" w:hanging="284"/>
      </w:pPr>
      <w:rPr>
        <w:rFonts w:hint="default"/>
      </w:rPr>
    </w:lvl>
  </w:abstractNum>
  <w:abstractNum w:abstractNumId="23" w15:restartNumberingAfterBreak="0">
    <w:nsid w:val="12B4279E"/>
    <w:multiLevelType w:val="multilevel"/>
    <w:tmpl w:val="3B3E10B4"/>
    <w:lvl w:ilvl="0">
      <w:start w:val="5"/>
      <w:numFmt w:val="lowerLetter"/>
      <w:lvlText w:val="%1"/>
      <w:lvlJc w:val="left"/>
      <w:pPr>
        <w:ind w:left="393" w:hanging="255"/>
      </w:pPr>
      <w:rPr>
        <w:rFonts w:hint="default"/>
      </w:rPr>
    </w:lvl>
    <w:lvl w:ilvl="1">
      <w:start w:val="16"/>
      <w:numFmt w:val="lowerLetter"/>
      <w:lvlText w:val="%1-%2"/>
      <w:lvlJc w:val="left"/>
      <w:pPr>
        <w:ind w:left="393" w:hanging="255"/>
      </w:pPr>
      <w:rPr>
        <w:rFonts w:ascii="Times New Roman" w:eastAsia="Times New Roman" w:hAnsi="Times New Roman" w:cs="Times New Roman" w:hint="default"/>
        <w:spacing w:val="-2"/>
        <w:w w:val="99"/>
        <w:sz w:val="20"/>
        <w:szCs w:val="20"/>
      </w:rPr>
    </w:lvl>
    <w:lvl w:ilvl="2">
      <w:start w:val="1"/>
      <w:numFmt w:val="decimal"/>
      <w:lvlText w:val="%3."/>
      <w:lvlJc w:val="left"/>
      <w:pPr>
        <w:ind w:left="4485" w:hanging="360"/>
      </w:pPr>
      <w:rPr>
        <w:rFonts w:ascii="Times New Roman" w:eastAsia="Times New Roman" w:hAnsi="Times New Roman" w:cs="Times New Roman" w:hint="default"/>
        <w:b/>
        <w:bCs/>
        <w:color w:val="FF0000"/>
        <w:spacing w:val="0"/>
        <w:w w:val="100"/>
        <w:sz w:val="28"/>
        <w:szCs w:val="28"/>
      </w:rPr>
    </w:lvl>
    <w:lvl w:ilvl="3">
      <w:numFmt w:val="bullet"/>
      <w:lvlText w:val="•"/>
      <w:lvlJc w:val="left"/>
      <w:pPr>
        <w:ind w:left="5552" w:hanging="360"/>
      </w:pPr>
      <w:rPr>
        <w:rFonts w:hint="default"/>
      </w:rPr>
    </w:lvl>
    <w:lvl w:ilvl="4">
      <w:numFmt w:val="bullet"/>
      <w:lvlText w:val="•"/>
      <w:lvlJc w:val="left"/>
      <w:pPr>
        <w:ind w:left="6088" w:hanging="360"/>
      </w:pPr>
      <w:rPr>
        <w:rFonts w:hint="default"/>
      </w:rPr>
    </w:lvl>
    <w:lvl w:ilvl="5">
      <w:numFmt w:val="bullet"/>
      <w:lvlText w:val="•"/>
      <w:lvlJc w:val="left"/>
      <w:pPr>
        <w:ind w:left="6625" w:hanging="360"/>
      </w:pPr>
      <w:rPr>
        <w:rFonts w:hint="default"/>
      </w:rPr>
    </w:lvl>
    <w:lvl w:ilvl="6">
      <w:numFmt w:val="bullet"/>
      <w:lvlText w:val="•"/>
      <w:lvlJc w:val="left"/>
      <w:pPr>
        <w:ind w:left="7161" w:hanging="360"/>
      </w:pPr>
      <w:rPr>
        <w:rFonts w:hint="default"/>
      </w:rPr>
    </w:lvl>
    <w:lvl w:ilvl="7">
      <w:numFmt w:val="bullet"/>
      <w:lvlText w:val="•"/>
      <w:lvlJc w:val="left"/>
      <w:pPr>
        <w:ind w:left="7697" w:hanging="360"/>
      </w:pPr>
      <w:rPr>
        <w:rFonts w:hint="default"/>
      </w:rPr>
    </w:lvl>
    <w:lvl w:ilvl="8">
      <w:numFmt w:val="bullet"/>
      <w:lvlText w:val="•"/>
      <w:lvlJc w:val="left"/>
      <w:pPr>
        <w:ind w:left="8233" w:hanging="360"/>
      </w:pPr>
      <w:rPr>
        <w:rFonts w:hint="default"/>
      </w:rPr>
    </w:lvl>
  </w:abstractNum>
  <w:abstractNum w:abstractNumId="24" w15:restartNumberingAfterBreak="0">
    <w:nsid w:val="12F1556A"/>
    <w:multiLevelType w:val="hybridMultilevel"/>
    <w:tmpl w:val="37E4A562"/>
    <w:lvl w:ilvl="0" w:tplc="28B8610C">
      <w:start w:val="1"/>
      <w:numFmt w:val="decimal"/>
      <w:lvlText w:val="%1."/>
      <w:lvlJc w:val="left"/>
      <w:pPr>
        <w:ind w:left="463" w:hanging="360"/>
      </w:pPr>
      <w:rPr>
        <w:rFonts w:ascii="Times New Roman" w:eastAsia="Times New Roman" w:hAnsi="Times New Roman" w:cs="Times New Roman" w:hint="default"/>
        <w:b/>
        <w:bCs/>
        <w:spacing w:val="-4"/>
        <w:w w:val="100"/>
        <w:sz w:val="18"/>
        <w:szCs w:val="18"/>
      </w:rPr>
    </w:lvl>
    <w:lvl w:ilvl="1" w:tplc="6F8A9780">
      <w:numFmt w:val="bullet"/>
      <w:lvlText w:val="•"/>
      <w:lvlJc w:val="left"/>
      <w:pPr>
        <w:ind w:left="923" w:hanging="360"/>
      </w:pPr>
      <w:rPr>
        <w:rFonts w:hint="default"/>
      </w:rPr>
    </w:lvl>
    <w:lvl w:ilvl="2" w:tplc="A31ABEBA">
      <w:numFmt w:val="bullet"/>
      <w:lvlText w:val="•"/>
      <w:lvlJc w:val="left"/>
      <w:pPr>
        <w:ind w:left="1386" w:hanging="360"/>
      </w:pPr>
      <w:rPr>
        <w:rFonts w:hint="default"/>
      </w:rPr>
    </w:lvl>
    <w:lvl w:ilvl="3" w:tplc="7DB4E912">
      <w:numFmt w:val="bullet"/>
      <w:lvlText w:val="•"/>
      <w:lvlJc w:val="left"/>
      <w:pPr>
        <w:ind w:left="1850" w:hanging="360"/>
      </w:pPr>
      <w:rPr>
        <w:rFonts w:hint="default"/>
      </w:rPr>
    </w:lvl>
    <w:lvl w:ilvl="4" w:tplc="E4C84E76">
      <w:numFmt w:val="bullet"/>
      <w:lvlText w:val="•"/>
      <w:lvlJc w:val="left"/>
      <w:pPr>
        <w:ind w:left="2313" w:hanging="360"/>
      </w:pPr>
      <w:rPr>
        <w:rFonts w:hint="default"/>
      </w:rPr>
    </w:lvl>
    <w:lvl w:ilvl="5" w:tplc="8A38043A">
      <w:numFmt w:val="bullet"/>
      <w:lvlText w:val="•"/>
      <w:lvlJc w:val="left"/>
      <w:pPr>
        <w:ind w:left="2776" w:hanging="360"/>
      </w:pPr>
      <w:rPr>
        <w:rFonts w:hint="default"/>
      </w:rPr>
    </w:lvl>
    <w:lvl w:ilvl="6" w:tplc="A800B620">
      <w:numFmt w:val="bullet"/>
      <w:lvlText w:val="•"/>
      <w:lvlJc w:val="left"/>
      <w:pPr>
        <w:ind w:left="3240" w:hanging="360"/>
      </w:pPr>
      <w:rPr>
        <w:rFonts w:hint="default"/>
      </w:rPr>
    </w:lvl>
    <w:lvl w:ilvl="7" w:tplc="5756F65E">
      <w:numFmt w:val="bullet"/>
      <w:lvlText w:val="•"/>
      <w:lvlJc w:val="left"/>
      <w:pPr>
        <w:ind w:left="3703" w:hanging="360"/>
      </w:pPr>
      <w:rPr>
        <w:rFonts w:hint="default"/>
      </w:rPr>
    </w:lvl>
    <w:lvl w:ilvl="8" w:tplc="0004D32A">
      <w:numFmt w:val="bullet"/>
      <w:lvlText w:val="•"/>
      <w:lvlJc w:val="left"/>
      <w:pPr>
        <w:ind w:left="4167" w:hanging="360"/>
      </w:pPr>
      <w:rPr>
        <w:rFonts w:hint="default"/>
      </w:rPr>
    </w:lvl>
  </w:abstractNum>
  <w:abstractNum w:abstractNumId="25" w15:restartNumberingAfterBreak="0">
    <w:nsid w:val="14330CEB"/>
    <w:multiLevelType w:val="hybridMultilevel"/>
    <w:tmpl w:val="9DD47124"/>
    <w:lvl w:ilvl="0" w:tplc="D4C4F6E8">
      <w:numFmt w:val="bullet"/>
      <w:lvlText w:val=""/>
      <w:lvlJc w:val="left"/>
      <w:pPr>
        <w:ind w:left="386" w:hanging="284"/>
      </w:pPr>
      <w:rPr>
        <w:rFonts w:ascii="Symbol" w:eastAsia="Symbol" w:hAnsi="Symbol" w:cs="Symbol" w:hint="default"/>
        <w:color w:val="FFC000"/>
        <w:w w:val="100"/>
        <w:sz w:val="24"/>
        <w:szCs w:val="24"/>
      </w:rPr>
    </w:lvl>
    <w:lvl w:ilvl="1" w:tplc="B86C847C">
      <w:numFmt w:val="bullet"/>
      <w:lvlText w:val="•"/>
      <w:lvlJc w:val="left"/>
      <w:pPr>
        <w:ind w:left="1248" w:hanging="284"/>
      </w:pPr>
      <w:rPr>
        <w:rFonts w:hint="default"/>
      </w:rPr>
    </w:lvl>
    <w:lvl w:ilvl="2" w:tplc="13B42F26">
      <w:numFmt w:val="bullet"/>
      <w:lvlText w:val="•"/>
      <w:lvlJc w:val="left"/>
      <w:pPr>
        <w:ind w:left="2116" w:hanging="284"/>
      </w:pPr>
      <w:rPr>
        <w:rFonts w:hint="default"/>
      </w:rPr>
    </w:lvl>
    <w:lvl w:ilvl="3" w:tplc="202EE3B4">
      <w:numFmt w:val="bullet"/>
      <w:lvlText w:val="•"/>
      <w:lvlJc w:val="left"/>
      <w:pPr>
        <w:ind w:left="2985" w:hanging="284"/>
      </w:pPr>
      <w:rPr>
        <w:rFonts w:hint="default"/>
      </w:rPr>
    </w:lvl>
    <w:lvl w:ilvl="4" w:tplc="20CCA1E6">
      <w:numFmt w:val="bullet"/>
      <w:lvlText w:val="•"/>
      <w:lvlJc w:val="left"/>
      <w:pPr>
        <w:ind w:left="3853" w:hanging="284"/>
      </w:pPr>
      <w:rPr>
        <w:rFonts w:hint="default"/>
      </w:rPr>
    </w:lvl>
    <w:lvl w:ilvl="5" w:tplc="8946D744">
      <w:numFmt w:val="bullet"/>
      <w:lvlText w:val="•"/>
      <w:lvlJc w:val="left"/>
      <w:pPr>
        <w:ind w:left="4721" w:hanging="284"/>
      </w:pPr>
      <w:rPr>
        <w:rFonts w:hint="default"/>
      </w:rPr>
    </w:lvl>
    <w:lvl w:ilvl="6" w:tplc="D47415CA">
      <w:numFmt w:val="bullet"/>
      <w:lvlText w:val="•"/>
      <w:lvlJc w:val="left"/>
      <w:pPr>
        <w:ind w:left="5590" w:hanging="284"/>
      </w:pPr>
      <w:rPr>
        <w:rFonts w:hint="default"/>
      </w:rPr>
    </w:lvl>
    <w:lvl w:ilvl="7" w:tplc="3EF0F0DC">
      <w:numFmt w:val="bullet"/>
      <w:lvlText w:val="•"/>
      <w:lvlJc w:val="left"/>
      <w:pPr>
        <w:ind w:left="6458" w:hanging="284"/>
      </w:pPr>
      <w:rPr>
        <w:rFonts w:hint="default"/>
      </w:rPr>
    </w:lvl>
    <w:lvl w:ilvl="8" w:tplc="BB1A8CF2">
      <w:numFmt w:val="bullet"/>
      <w:lvlText w:val="•"/>
      <w:lvlJc w:val="left"/>
      <w:pPr>
        <w:ind w:left="7327" w:hanging="284"/>
      </w:pPr>
      <w:rPr>
        <w:rFonts w:hint="default"/>
      </w:rPr>
    </w:lvl>
  </w:abstractNum>
  <w:abstractNum w:abstractNumId="26" w15:restartNumberingAfterBreak="0">
    <w:nsid w:val="147216C2"/>
    <w:multiLevelType w:val="hybridMultilevel"/>
    <w:tmpl w:val="8A5EAD34"/>
    <w:lvl w:ilvl="0" w:tplc="1BEC9756">
      <w:numFmt w:val="bullet"/>
      <w:lvlText w:val=""/>
      <w:lvlJc w:val="left"/>
      <w:pPr>
        <w:ind w:left="386" w:hanging="284"/>
      </w:pPr>
      <w:rPr>
        <w:rFonts w:ascii="Symbol" w:eastAsia="Symbol" w:hAnsi="Symbol" w:cs="Symbol" w:hint="default"/>
        <w:color w:val="FFC000"/>
        <w:w w:val="100"/>
        <w:sz w:val="24"/>
        <w:szCs w:val="24"/>
      </w:rPr>
    </w:lvl>
    <w:lvl w:ilvl="1" w:tplc="67FA4D7A">
      <w:numFmt w:val="bullet"/>
      <w:lvlText w:val="•"/>
      <w:lvlJc w:val="left"/>
      <w:pPr>
        <w:ind w:left="1248" w:hanging="284"/>
      </w:pPr>
      <w:rPr>
        <w:rFonts w:hint="default"/>
      </w:rPr>
    </w:lvl>
    <w:lvl w:ilvl="2" w:tplc="9A0C5532">
      <w:numFmt w:val="bullet"/>
      <w:lvlText w:val="•"/>
      <w:lvlJc w:val="left"/>
      <w:pPr>
        <w:ind w:left="2116" w:hanging="284"/>
      </w:pPr>
      <w:rPr>
        <w:rFonts w:hint="default"/>
      </w:rPr>
    </w:lvl>
    <w:lvl w:ilvl="3" w:tplc="E7C4E878">
      <w:numFmt w:val="bullet"/>
      <w:lvlText w:val="•"/>
      <w:lvlJc w:val="left"/>
      <w:pPr>
        <w:ind w:left="2985" w:hanging="284"/>
      </w:pPr>
      <w:rPr>
        <w:rFonts w:hint="default"/>
      </w:rPr>
    </w:lvl>
    <w:lvl w:ilvl="4" w:tplc="00A4F096">
      <w:numFmt w:val="bullet"/>
      <w:lvlText w:val="•"/>
      <w:lvlJc w:val="left"/>
      <w:pPr>
        <w:ind w:left="3853" w:hanging="284"/>
      </w:pPr>
      <w:rPr>
        <w:rFonts w:hint="default"/>
      </w:rPr>
    </w:lvl>
    <w:lvl w:ilvl="5" w:tplc="369412E4">
      <w:numFmt w:val="bullet"/>
      <w:lvlText w:val="•"/>
      <w:lvlJc w:val="left"/>
      <w:pPr>
        <w:ind w:left="4721" w:hanging="284"/>
      </w:pPr>
      <w:rPr>
        <w:rFonts w:hint="default"/>
      </w:rPr>
    </w:lvl>
    <w:lvl w:ilvl="6" w:tplc="1978633E">
      <w:numFmt w:val="bullet"/>
      <w:lvlText w:val="•"/>
      <w:lvlJc w:val="left"/>
      <w:pPr>
        <w:ind w:left="5590" w:hanging="284"/>
      </w:pPr>
      <w:rPr>
        <w:rFonts w:hint="default"/>
      </w:rPr>
    </w:lvl>
    <w:lvl w:ilvl="7" w:tplc="A5008B3A">
      <w:numFmt w:val="bullet"/>
      <w:lvlText w:val="•"/>
      <w:lvlJc w:val="left"/>
      <w:pPr>
        <w:ind w:left="6458" w:hanging="284"/>
      </w:pPr>
      <w:rPr>
        <w:rFonts w:hint="default"/>
      </w:rPr>
    </w:lvl>
    <w:lvl w:ilvl="8" w:tplc="AB927EB0">
      <w:numFmt w:val="bullet"/>
      <w:lvlText w:val="•"/>
      <w:lvlJc w:val="left"/>
      <w:pPr>
        <w:ind w:left="7327" w:hanging="284"/>
      </w:pPr>
      <w:rPr>
        <w:rFonts w:hint="default"/>
      </w:rPr>
    </w:lvl>
  </w:abstractNum>
  <w:abstractNum w:abstractNumId="27" w15:restartNumberingAfterBreak="0">
    <w:nsid w:val="148437BE"/>
    <w:multiLevelType w:val="hybridMultilevel"/>
    <w:tmpl w:val="5D46B088"/>
    <w:lvl w:ilvl="0" w:tplc="CC9E4904">
      <w:numFmt w:val="bullet"/>
      <w:lvlText w:val=""/>
      <w:lvlJc w:val="left"/>
      <w:pPr>
        <w:ind w:left="446" w:hanging="344"/>
      </w:pPr>
      <w:rPr>
        <w:rFonts w:ascii="Symbol" w:eastAsia="Symbol" w:hAnsi="Symbol" w:cs="Symbol" w:hint="default"/>
        <w:color w:val="FFC000"/>
        <w:w w:val="100"/>
        <w:sz w:val="24"/>
        <w:szCs w:val="24"/>
      </w:rPr>
    </w:lvl>
    <w:lvl w:ilvl="1" w:tplc="A5728D3C">
      <w:numFmt w:val="bullet"/>
      <w:lvlText w:val="•"/>
      <w:lvlJc w:val="left"/>
      <w:pPr>
        <w:ind w:left="1302" w:hanging="344"/>
      </w:pPr>
      <w:rPr>
        <w:rFonts w:hint="default"/>
      </w:rPr>
    </w:lvl>
    <w:lvl w:ilvl="2" w:tplc="AD74AEC4">
      <w:numFmt w:val="bullet"/>
      <w:lvlText w:val="•"/>
      <w:lvlJc w:val="left"/>
      <w:pPr>
        <w:ind w:left="2164" w:hanging="344"/>
      </w:pPr>
      <w:rPr>
        <w:rFonts w:hint="default"/>
      </w:rPr>
    </w:lvl>
    <w:lvl w:ilvl="3" w:tplc="1E1EE0F2">
      <w:numFmt w:val="bullet"/>
      <w:lvlText w:val="•"/>
      <w:lvlJc w:val="left"/>
      <w:pPr>
        <w:ind w:left="3027" w:hanging="344"/>
      </w:pPr>
      <w:rPr>
        <w:rFonts w:hint="default"/>
      </w:rPr>
    </w:lvl>
    <w:lvl w:ilvl="4" w:tplc="25E4E0E0">
      <w:numFmt w:val="bullet"/>
      <w:lvlText w:val="•"/>
      <w:lvlJc w:val="left"/>
      <w:pPr>
        <w:ind w:left="3889" w:hanging="344"/>
      </w:pPr>
      <w:rPr>
        <w:rFonts w:hint="default"/>
      </w:rPr>
    </w:lvl>
    <w:lvl w:ilvl="5" w:tplc="A6DA6292">
      <w:numFmt w:val="bullet"/>
      <w:lvlText w:val="•"/>
      <w:lvlJc w:val="left"/>
      <w:pPr>
        <w:ind w:left="4751" w:hanging="344"/>
      </w:pPr>
      <w:rPr>
        <w:rFonts w:hint="default"/>
      </w:rPr>
    </w:lvl>
    <w:lvl w:ilvl="6" w:tplc="0DB89AB8">
      <w:numFmt w:val="bullet"/>
      <w:lvlText w:val="•"/>
      <w:lvlJc w:val="left"/>
      <w:pPr>
        <w:ind w:left="5614" w:hanging="344"/>
      </w:pPr>
      <w:rPr>
        <w:rFonts w:hint="default"/>
      </w:rPr>
    </w:lvl>
    <w:lvl w:ilvl="7" w:tplc="121893FC">
      <w:numFmt w:val="bullet"/>
      <w:lvlText w:val="•"/>
      <w:lvlJc w:val="left"/>
      <w:pPr>
        <w:ind w:left="6476" w:hanging="344"/>
      </w:pPr>
      <w:rPr>
        <w:rFonts w:hint="default"/>
      </w:rPr>
    </w:lvl>
    <w:lvl w:ilvl="8" w:tplc="94BEE488">
      <w:numFmt w:val="bullet"/>
      <w:lvlText w:val="•"/>
      <w:lvlJc w:val="left"/>
      <w:pPr>
        <w:ind w:left="7339" w:hanging="344"/>
      </w:pPr>
      <w:rPr>
        <w:rFonts w:hint="default"/>
      </w:rPr>
    </w:lvl>
  </w:abstractNum>
  <w:abstractNum w:abstractNumId="28" w15:restartNumberingAfterBreak="0">
    <w:nsid w:val="15D42ACA"/>
    <w:multiLevelType w:val="hybridMultilevel"/>
    <w:tmpl w:val="922AD974"/>
    <w:lvl w:ilvl="0" w:tplc="B8AE76F8">
      <w:start w:val="1"/>
      <w:numFmt w:val="decimal"/>
      <w:lvlText w:val="%1."/>
      <w:lvlJc w:val="left"/>
      <w:pPr>
        <w:ind w:left="304" w:hanging="204"/>
      </w:pPr>
      <w:rPr>
        <w:rFonts w:ascii="Times New Roman" w:eastAsia="Times New Roman" w:hAnsi="Times New Roman" w:cs="Times New Roman" w:hint="default"/>
        <w:b/>
        <w:bCs/>
        <w:spacing w:val="-23"/>
        <w:w w:val="99"/>
        <w:sz w:val="18"/>
        <w:szCs w:val="18"/>
      </w:rPr>
    </w:lvl>
    <w:lvl w:ilvl="1" w:tplc="A5C4F718">
      <w:numFmt w:val="bullet"/>
      <w:lvlText w:val="•"/>
      <w:lvlJc w:val="left"/>
      <w:pPr>
        <w:ind w:left="758" w:hanging="204"/>
      </w:pPr>
      <w:rPr>
        <w:rFonts w:hint="default"/>
      </w:rPr>
    </w:lvl>
    <w:lvl w:ilvl="2" w:tplc="E4645D32">
      <w:numFmt w:val="bullet"/>
      <w:lvlText w:val="•"/>
      <w:lvlJc w:val="left"/>
      <w:pPr>
        <w:ind w:left="1217" w:hanging="204"/>
      </w:pPr>
      <w:rPr>
        <w:rFonts w:hint="default"/>
      </w:rPr>
    </w:lvl>
    <w:lvl w:ilvl="3" w:tplc="A92A4412">
      <w:numFmt w:val="bullet"/>
      <w:lvlText w:val="•"/>
      <w:lvlJc w:val="left"/>
      <w:pPr>
        <w:ind w:left="1676" w:hanging="204"/>
      </w:pPr>
      <w:rPr>
        <w:rFonts w:hint="default"/>
      </w:rPr>
    </w:lvl>
    <w:lvl w:ilvl="4" w:tplc="F3DE0B88">
      <w:numFmt w:val="bullet"/>
      <w:lvlText w:val="•"/>
      <w:lvlJc w:val="left"/>
      <w:pPr>
        <w:ind w:left="2135" w:hanging="204"/>
      </w:pPr>
      <w:rPr>
        <w:rFonts w:hint="default"/>
      </w:rPr>
    </w:lvl>
    <w:lvl w:ilvl="5" w:tplc="E09078D4">
      <w:numFmt w:val="bullet"/>
      <w:lvlText w:val="•"/>
      <w:lvlJc w:val="left"/>
      <w:pPr>
        <w:ind w:left="2594" w:hanging="204"/>
      </w:pPr>
      <w:rPr>
        <w:rFonts w:hint="default"/>
      </w:rPr>
    </w:lvl>
    <w:lvl w:ilvl="6" w:tplc="C428A78E">
      <w:numFmt w:val="bullet"/>
      <w:lvlText w:val="•"/>
      <w:lvlJc w:val="left"/>
      <w:pPr>
        <w:ind w:left="3053" w:hanging="204"/>
      </w:pPr>
      <w:rPr>
        <w:rFonts w:hint="default"/>
      </w:rPr>
    </w:lvl>
    <w:lvl w:ilvl="7" w:tplc="7EF87CEE">
      <w:numFmt w:val="bullet"/>
      <w:lvlText w:val="•"/>
      <w:lvlJc w:val="left"/>
      <w:pPr>
        <w:ind w:left="3512" w:hanging="204"/>
      </w:pPr>
      <w:rPr>
        <w:rFonts w:hint="default"/>
      </w:rPr>
    </w:lvl>
    <w:lvl w:ilvl="8" w:tplc="146A639E">
      <w:numFmt w:val="bullet"/>
      <w:lvlText w:val="•"/>
      <w:lvlJc w:val="left"/>
      <w:pPr>
        <w:ind w:left="3971" w:hanging="204"/>
      </w:pPr>
      <w:rPr>
        <w:rFonts w:hint="default"/>
      </w:rPr>
    </w:lvl>
  </w:abstractNum>
  <w:abstractNum w:abstractNumId="29" w15:restartNumberingAfterBreak="0">
    <w:nsid w:val="17793BF1"/>
    <w:multiLevelType w:val="hybridMultilevel"/>
    <w:tmpl w:val="89ECA478"/>
    <w:lvl w:ilvl="0" w:tplc="3EF46B62">
      <w:numFmt w:val="bullet"/>
      <w:lvlText w:val=""/>
      <w:lvlJc w:val="left"/>
      <w:pPr>
        <w:ind w:left="391" w:hanging="284"/>
      </w:pPr>
      <w:rPr>
        <w:rFonts w:ascii="Symbol" w:eastAsia="Symbol" w:hAnsi="Symbol" w:cs="Symbol" w:hint="default"/>
        <w:color w:val="FFC000"/>
        <w:w w:val="100"/>
        <w:sz w:val="24"/>
        <w:szCs w:val="24"/>
      </w:rPr>
    </w:lvl>
    <w:lvl w:ilvl="1" w:tplc="FE408D4C">
      <w:numFmt w:val="bullet"/>
      <w:lvlText w:val="•"/>
      <w:lvlJc w:val="left"/>
      <w:pPr>
        <w:ind w:left="1267" w:hanging="284"/>
      </w:pPr>
      <w:rPr>
        <w:rFonts w:hint="default"/>
      </w:rPr>
    </w:lvl>
    <w:lvl w:ilvl="2" w:tplc="1AAED2EE">
      <w:numFmt w:val="bullet"/>
      <w:lvlText w:val="•"/>
      <w:lvlJc w:val="left"/>
      <w:pPr>
        <w:ind w:left="2134" w:hanging="284"/>
      </w:pPr>
      <w:rPr>
        <w:rFonts w:hint="default"/>
      </w:rPr>
    </w:lvl>
    <w:lvl w:ilvl="3" w:tplc="ADF2A748">
      <w:numFmt w:val="bullet"/>
      <w:lvlText w:val="•"/>
      <w:lvlJc w:val="left"/>
      <w:pPr>
        <w:ind w:left="3002" w:hanging="284"/>
      </w:pPr>
      <w:rPr>
        <w:rFonts w:hint="default"/>
      </w:rPr>
    </w:lvl>
    <w:lvl w:ilvl="4" w:tplc="F09AE106">
      <w:numFmt w:val="bullet"/>
      <w:lvlText w:val="•"/>
      <w:lvlJc w:val="left"/>
      <w:pPr>
        <w:ind w:left="3869" w:hanging="284"/>
      </w:pPr>
      <w:rPr>
        <w:rFonts w:hint="default"/>
      </w:rPr>
    </w:lvl>
    <w:lvl w:ilvl="5" w:tplc="41C20F4E">
      <w:numFmt w:val="bullet"/>
      <w:lvlText w:val="•"/>
      <w:lvlJc w:val="left"/>
      <w:pPr>
        <w:ind w:left="4736" w:hanging="284"/>
      </w:pPr>
      <w:rPr>
        <w:rFonts w:hint="default"/>
      </w:rPr>
    </w:lvl>
    <w:lvl w:ilvl="6" w:tplc="7B1EC8D0">
      <w:numFmt w:val="bullet"/>
      <w:lvlText w:val="•"/>
      <w:lvlJc w:val="left"/>
      <w:pPr>
        <w:ind w:left="5604" w:hanging="284"/>
      </w:pPr>
      <w:rPr>
        <w:rFonts w:hint="default"/>
      </w:rPr>
    </w:lvl>
    <w:lvl w:ilvl="7" w:tplc="660A139C">
      <w:numFmt w:val="bullet"/>
      <w:lvlText w:val="•"/>
      <w:lvlJc w:val="left"/>
      <w:pPr>
        <w:ind w:left="6471" w:hanging="284"/>
      </w:pPr>
      <w:rPr>
        <w:rFonts w:hint="default"/>
      </w:rPr>
    </w:lvl>
    <w:lvl w:ilvl="8" w:tplc="CC32583E">
      <w:numFmt w:val="bullet"/>
      <w:lvlText w:val="•"/>
      <w:lvlJc w:val="left"/>
      <w:pPr>
        <w:ind w:left="7338" w:hanging="284"/>
      </w:pPr>
      <w:rPr>
        <w:rFonts w:hint="default"/>
      </w:rPr>
    </w:lvl>
  </w:abstractNum>
  <w:abstractNum w:abstractNumId="30" w15:restartNumberingAfterBreak="0">
    <w:nsid w:val="177D3D63"/>
    <w:multiLevelType w:val="hybridMultilevel"/>
    <w:tmpl w:val="84761966"/>
    <w:lvl w:ilvl="0" w:tplc="A0F0B064">
      <w:numFmt w:val="bullet"/>
      <w:lvlText w:val=""/>
      <w:lvlJc w:val="left"/>
      <w:pPr>
        <w:ind w:left="386" w:hanging="284"/>
      </w:pPr>
      <w:rPr>
        <w:rFonts w:ascii="Symbol" w:eastAsia="Symbol" w:hAnsi="Symbol" w:cs="Symbol" w:hint="default"/>
        <w:color w:val="FFC000"/>
        <w:w w:val="100"/>
        <w:sz w:val="24"/>
        <w:szCs w:val="24"/>
      </w:rPr>
    </w:lvl>
    <w:lvl w:ilvl="1" w:tplc="97D07406">
      <w:numFmt w:val="bullet"/>
      <w:lvlText w:val="•"/>
      <w:lvlJc w:val="left"/>
      <w:pPr>
        <w:ind w:left="1248" w:hanging="284"/>
      </w:pPr>
      <w:rPr>
        <w:rFonts w:hint="default"/>
      </w:rPr>
    </w:lvl>
    <w:lvl w:ilvl="2" w:tplc="864EFEAA">
      <w:numFmt w:val="bullet"/>
      <w:lvlText w:val="•"/>
      <w:lvlJc w:val="left"/>
      <w:pPr>
        <w:ind w:left="2116" w:hanging="284"/>
      </w:pPr>
      <w:rPr>
        <w:rFonts w:hint="default"/>
      </w:rPr>
    </w:lvl>
    <w:lvl w:ilvl="3" w:tplc="69184CFC">
      <w:numFmt w:val="bullet"/>
      <w:lvlText w:val="•"/>
      <w:lvlJc w:val="left"/>
      <w:pPr>
        <w:ind w:left="2985" w:hanging="284"/>
      </w:pPr>
      <w:rPr>
        <w:rFonts w:hint="default"/>
      </w:rPr>
    </w:lvl>
    <w:lvl w:ilvl="4" w:tplc="ACCA5BCE">
      <w:numFmt w:val="bullet"/>
      <w:lvlText w:val="•"/>
      <w:lvlJc w:val="left"/>
      <w:pPr>
        <w:ind w:left="3853" w:hanging="284"/>
      </w:pPr>
      <w:rPr>
        <w:rFonts w:hint="default"/>
      </w:rPr>
    </w:lvl>
    <w:lvl w:ilvl="5" w:tplc="50A8B46A">
      <w:numFmt w:val="bullet"/>
      <w:lvlText w:val="•"/>
      <w:lvlJc w:val="left"/>
      <w:pPr>
        <w:ind w:left="4721" w:hanging="284"/>
      </w:pPr>
      <w:rPr>
        <w:rFonts w:hint="default"/>
      </w:rPr>
    </w:lvl>
    <w:lvl w:ilvl="6" w:tplc="C35891D2">
      <w:numFmt w:val="bullet"/>
      <w:lvlText w:val="•"/>
      <w:lvlJc w:val="left"/>
      <w:pPr>
        <w:ind w:left="5590" w:hanging="284"/>
      </w:pPr>
      <w:rPr>
        <w:rFonts w:hint="default"/>
      </w:rPr>
    </w:lvl>
    <w:lvl w:ilvl="7" w:tplc="8EC48072">
      <w:numFmt w:val="bullet"/>
      <w:lvlText w:val="•"/>
      <w:lvlJc w:val="left"/>
      <w:pPr>
        <w:ind w:left="6458" w:hanging="284"/>
      </w:pPr>
      <w:rPr>
        <w:rFonts w:hint="default"/>
      </w:rPr>
    </w:lvl>
    <w:lvl w:ilvl="8" w:tplc="390497EE">
      <w:numFmt w:val="bullet"/>
      <w:lvlText w:val="•"/>
      <w:lvlJc w:val="left"/>
      <w:pPr>
        <w:ind w:left="7327" w:hanging="284"/>
      </w:pPr>
      <w:rPr>
        <w:rFonts w:hint="default"/>
      </w:rPr>
    </w:lvl>
  </w:abstractNum>
  <w:abstractNum w:abstractNumId="31" w15:restartNumberingAfterBreak="0">
    <w:nsid w:val="17BA61AE"/>
    <w:multiLevelType w:val="hybridMultilevel"/>
    <w:tmpl w:val="4F9EB298"/>
    <w:lvl w:ilvl="0" w:tplc="E4F4E17C">
      <w:numFmt w:val="bullet"/>
      <w:lvlText w:val=""/>
      <w:lvlJc w:val="left"/>
      <w:pPr>
        <w:ind w:left="391" w:hanging="284"/>
      </w:pPr>
      <w:rPr>
        <w:rFonts w:ascii="Symbol" w:eastAsia="Symbol" w:hAnsi="Symbol" w:cs="Symbol" w:hint="default"/>
        <w:color w:val="FFC000"/>
        <w:w w:val="100"/>
        <w:sz w:val="24"/>
        <w:szCs w:val="24"/>
      </w:rPr>
    </w:lvl>
    <w:lvl w:ilvl="1" w:tplc="DFF0737C">
      <w:numFmt w:val="bullet"/>
      <w:lvlText w:val="•"/>
      <w:lvlJc w:val="left"/>
      <w:pPr>
        <w:ind w:left="1267" w:hanging="284"/>
      </w:pPr>
      <w:rPr>
        <w:rFonts w:hint="default"/>
      </w:rPr>
    </w:lvl>
    <w:lvl w:ilvl="2" w:tplc="E5EE59E2">
      <w:numFmt w:val="bullet"/>
      <w:lvlText w:val="•"/>
      <w:lvlJc w:val="left"/>
      <w:pPr>
        <w:ind w:left="2134" w:hanging="284"/>
      </w:pPr>
      <w:rPr>
        <w:rFonts w:hint="default"/>
      </w:rPr>
    </w:lvl>
    <w:lvl w:ilvl="3" w:tplc="88D26238">
      <w:numFmt w:val="bullet"/>
      <w:lvlText w:val="•"/>
      <w:lvlJc w:val="left"/>
      <w:pPr>
        <w:ind w:left="3002" w:hanging="284"/>
      </w:pPr>
      <w:rPr>
        <w:rFonts w:hint="default"/>
      </w:rPr>
    </w:lvl>
    <w:lvl w:ilvl="4" w:tplc="987A0160">
      <w:numFmt w:val="bullet"/>
      <w:lvlText w:val="•"/>
      <w:lvlJc w:val="left"/>
      <w:pPr>
        <w:ind w:left="3869" w:hanging="284"/>
      </w:pPr>
      <w:rPr>
        <w:rFonts w:hint="default"/>
      </w:rPr>
    </w:lvl>
    <w:lvl w:ilvl="5" w:tplc="1ED896E8">
      <w:numFmt w:val="bullet"/>
      <w:lvlText w:val="•"/>
      <w:lvlJc w:val="left"/>
      <w:pPr>
        <w:ind w:left="4736" w:hanging="284"/>
      </w:pPr>
      <w:rPr>
        <w:rFonts w:hint="default"/>
      </w:rPr>
    </w:lvl>
    <w:lvl w:ilvl="6" w:tplc="DBA49B06">
      <w:numFmt w:val="bullet"/>
      <w:lvlText w:val="•"/>
      <w:lvlJc w:val="left"/>
      <w:pPr>
        <w:ind w:left="5604" w:hanging="284"/>
      </w:pPr>
      <w:rPr>
        <w:rFonts w:hint="default"/>
      </w:rPr>
    </w:lvl>
    <w:lvl w:ilvl="7" w:tplc="D7A42992">
      <w:numFmt w:val="bullet"/>
      <w:lvlText w:val="•"/>
      <w:lvlJc w:val="left"/>
      <w:pPr>
        <w:ind w:left="6471" w:hanging="284"/>
      </w:pPr>
      <w:rPr>
        <w:rFonts w:hint="default"/>
      </w:rPr>
    </w:lvl>
    <w:lvl w:ilvl="8" w:tplc="231E9508">
      <w:numFmt w:val="bullet"/>
      <w:lvlText w:val="•"/>
      <w:lvlJc w:val="left"/>
      <w:pPr>
        <w:ind w:left="7338" w:hanging="284"/>
      </w:pPr>
      <w:rPr>
        <w:rFonts w:hint="default"/>
      </w:rPr>
    </w:lvl>
  </w:abstractNum>
  <w:abstractNum w:abstractNumId="32" w15:restartNumberingAfterBreak="0">
    <w:nsid w:val="188B551F"/>
    <w:multiLevelType w:val="hybridMultilevel"/>
    <w:tmpl w:val="7D20C96C"/>
    <w:lvl w:ilvl="0" w:tplc="DBD87B6C">
      <w:numFmt w:val="bullet"/>
      <w:lvlText w:val=""/>
      <w:lvlJc w:val="left"/>
      <w:pPr>
        <w:ind w:left="386" w:hanging="284"/>
      </w:pPr>
      <w:rPr>
        <w:rFonts w:ascii="Symbol" w:eastAsia="Symbol" w:hAnsi="Symbol" w:cs="Symbol" w:hint="default"/>
        <w:color w:val="FFC000"/>
        <w:w w:val="100"/>
        <w:sz w:val="24"/>
        <w:szCs w:val="24"/>
      </w:rPr>
    </w:lvl>
    <w:lvl w:ilvl="1" w:tplc="4640523A">
      <w:numFmt w:val="bullet"/>
      <w:lvlText w:val="•"/>
      <w:lvlJc w:val="left"/>
      <w:pPr>
        <w:ind w:left="1248" w:hanging="284"/>
      </w:pPr>
      <w:rPr>
        <w:rFonts w:hint="default"/>
      </w:rPr>
    </w:lvl>
    <w:lvl w:ilvl="2" w:tplc="0E509060">
      <w:numFmt w:val="bullet"/>
      <w:lvlText w:val="•"/>
      <w:lvlJc w:val="left"/>
      <w:pPr>
        <w:ind w:left="2116" w:hanging="284"/>
      </w:pPr>
      <w:rPr>
        <w:rFonts w:hint="default"/>
      </w:rPr>
    </w:lvl>
    <w:lvl w:ilvl="3" w:tplc="317484B4">
      <w:numFmt w:val="bullet"/>
      <w:lvlText w:val="•"/>
      <w:lvlJc w:val="left"/>
      <w:pPr>
        <w:ind w:left="2985" w:hanging="284"/>
      </w:pPr>
      <w:rPr>
        <w:rFonts w:hint="default"/>
      </w:rPr>
    </w:lvl>
    <w:lvl w:ilvl="4" w:tplc="646E61A6">
      <w:numFmt w:val="bullet"/>
      <w:lvlText w:val="•"/>
      <w:lvlJc w:val="left"/>
      <w:pPr>
        <w:ind w:left="3853" w:hanging="284"/>
      </w:pPr>
      <w:rPr>
        <w:rFonts w:hint="default"/>
      </w:rPr>
    </w:lvl>
    <w:lvl w:ilvl="5" w:tplc="930A5374">
      <w:numFmt w:val="bullet"/>
      <w:lvlText w:val="•"/>
      <w:lvlJc w:val="left"/>
      <w:pPr>
        <w:ind w:left="4721" w:hanging="284"/>
      </w:pPr>
      <w:rPr>
        <w:rFonts w:hint="default"/>
      </w:rPr>
    </w:lvl>
    <w:lvl w:ilvl="6" w:tplc="F11A2E6A">
      <w:numFmt w:val="bullet"/>
      <w:lvlText w:val="•"/>
      <w:lvlJc w:val="left"/>
      <w:pPr>
        <w:ind w:left="5590" w:hanging="284"/>
      </w:pPr>
      <w:rPr>
        <w:rFonts w:hint="default"/>
      </w:rPr>
    </w:lvl>
    <w:lvl w:ilvl="7" w:tplc="F8BE42A8">
      <w:numFmt w:val="bullet"/>
      <w:lvlText w:val="•"/>
      <w:lvlJc w:val="left"/>
      <w:pPr>
        <w:ind w:left="6458" w:hanging="284"/>
      </w:pPr>
      <w:rPr>
        <w:rFonts w:hint="default"/>
      </w:rPr>
    </w:lvl>
    <w:lvl w:ilvl="8" w:tplc="86A606E2">
      <w:numFmt w:val="bullet"/>
      <w:lvlText w:val="•"/>
      <w:lvlJc w:val="left"/>
      <w:pPr>
        <w:ind w:left="7327" w:hanging="284"/>
      </w:pPr>
      <w:rPr>
        <w:rFonts w:hint="default"/>
      </w:rPr>
    </w:lvl>
  </w:abstractNum>
  <w:abstractNum w:abstractNumId="33" w15:restartNumberingAfterBreak="0">
    <w:nsid w:val="199F28F3"/>
    <w:multiLevelType w:val="hybridMultilevel"/>
    <w:tmpl w:val="78FE3AAE"/>
    <w:lvl w:ilvl="0" w:tplc="830CC648">
      <w:start w:val="1"/>
      <w:numFmt w:val="decimal"/>
      <w:lvlText w:val="%1."/>
      <w:lvlJc w:val="left"/>
      <w:pPr>
        <w:ind w:left="925" w:hanging="240"/>
        <w:jc w:val="right"/>
      </w:pPr>
      <w:rPr>
        <w:rFonts w:ascii="Times New Roman" w:eastAsia="Times New Roman" w:hAnsi="Times New Roman" w:cs="Times New Roman" w:hint="default"/>
        <w:b/>
        <w:bCs/>
        <w:spacing w:val="-2"/>
        <w:w w:val="99"/>
        <w:sz w:val="24"/>
        <w:szCs w:val="24"/>
      </w:rPr>
    </w:lvl>
    <w:lvl w:ilvl="1" w:tplc="5352D168">
      <w:numFmt w:val="bullet"/>
      <w:lvlText w:val="•"/>
      <w:lvlJc w:val="left"/>
      <w:pPr>
        <w:ind w:left="1758" w:hanging="240"/>
      </w:pPr>
      <w:rPr>
        <w:rFonts w:hint="default"/>
      </w:rPr>
    </w:lvl>
    <w:lvl w:ilvl="2" w:tplc="09E4ECCE">
      <w:numFmt w:val="bullet"/>
      <w:lvlText w:val="•"/>
      <w:lvlJc w:val="left"/>
      <w:pPr>
        <w:ind w:left="2597" w:hanging="240"/>
      </w:pPr>
      <w:rPr>
        <w:rFonts w:hint="default"/>
      </w:rPr>
    </w:lvl>
    <w:lvl w:ilvl="3" w:tplc="5ADE7BCE">
      <w:numFmt w:val="bullet"/>
      <w:lvlText w:val="•"/>
      <w:lvlJc w:val="left"/>
      <w:pPr>
        <w:ind w:left="3435" w:hanging="240"/>
      </w:pPr>
      <w:rPr>
        <w:rFonts w:hint="default"/>
      </w:rPr>
    </w:lvl>
    <w:lvl w:ilvl="4" w:tplc="FE66347A">
      <w:numFmt w:val="bullet"/>
      <w:lvlText w:val="•"/>
      <w:lvlJc w:val="left"/>
      <w:pPr>
        <w:ind w:left="4274" w:hanging="240"/>
      </w:pPr>
      <w:rPr>
        <w:rFonts w:hint="default"/>
      </w:rPr>
    </w:lvl>
    <w:lvl w:ilvl="5" w:tplc="91446858">
      <w:numFmt w:val="bullet"/>
      <w:lvlText w:val="•"/>
      <w:lvlJc w:val="left"/>
      <w:pPr>
        <w:ind w:left="5113" w:hanging="240"/>
      </w:pPr>
      <w:rPr>
        <w:rFonts w:hint="default"/>
      </w:rPr>
    </w:lvl>
    <w:lvl w:ilvl="6" w:tplc="98F0DF24">
      <w:numFmt w:val="bullet"/>
      <w:lvlText w:val="•"/>
      <w:lvlJc w:val="left"/>
      <w:pPr>
        <w:ind w:left="5951" w:hanging="240"/>
      </w:pPr>
      <w:rPr>
        <w:rFonts w:hint="default"/>
      </w:rPr>
    </w:lvl>
    <w:lvl w:ilvl="7" w:tplc="0FDA941A">
      <w:numFmt w:val="bullet"/>
      <w:lvlText w:val="•"/>
      <w:lvlJc w:val="left"/>
      <w:pPr>
        <w:ind w:left="6790" w:hanging="240"/>
      </w:pPr>
      <w:rPr>
        <w:rFonts w:hint="default"/>
      </w:rPr>
    </w:lvl>
    <w:lvl w:ilvl="8" w:tplc="3B4A1002">
      <w:numFmt w:val="bullet"/>
      <w:lvlText w:val="•"/>
      <w:lvlJc w:val="left"/>
      <w:pPr>
        <w:ind w:left="7629" w:hanging="240"/>
      </w:pPr>
      <w:rPr>
        <w:rFonts w:hint="default"/>
      </w:rPr>
    </w:lvl>
  </w:abstractNum>
  <w:abstractNum w:abstractNumId="34" w15:restartNumberingAfterBreak="0">
    <w:nsid w:val="1A0151A5"/>
    <w:multiLevelType w:val="hybridMultilevel"/>
    <w:tmpl w:val="D7264720"/>
    <w:lvl w:ilvl="0" w:tplc="FB5EF1F6">
      <w:numFmt w:val="bullet"/>
      <w:lvlText w:val=""/>
      <w:lvlJc w:val="left"/>
      <w:pPr>
        <w:ind w:left="386" w:hanging="284"/>
      </w:pPr>
      <w:rPr>
        <w:rFonts w:ascii="Symbol" w:eastAsia="Symbol" w:hAnsi="Symbol" w:cs="Symbol" w:hint="default"/>
        <w:color w:val="FFC000"/>
        <w:w w:val="100"/>
        <w:sz w:val="24"/>
        <w:szCs w:val="24"/>
      </w:rPr>
    </w:lvl>
    <w:lvl w:ilvl="1" w:tplc="006438B4">
      <w:numFmt w:val="bullet"/>
      <w:lvlText w:val="•"/>
      <w:lvlJc w:val="left"/>
      <w:pPr>
        <w:ind w:left="1248" w:hanging="284"/>
      </w:pPr>
      <w:rPr>
        <w:rFonts w:hint="default"/>
      </w:rPr>
    </w:lvl>
    <w:lvl w:ilvl="2" w:tplc="BD4ED6A0">
      <w:numFmt w:val="bullet"/>
      <w:lvlText w:val="•"/>
      <w:lvlJc w:val="left"/>
      <w:pPr>
        <w:ind w:left="2116" w:hanging="284"/>
      </w:pPr>
      <w:rPr>
        <w:rFonts w:hint="default"/>
      </w:rPr>
    </w:lvl>
    <w:lvl w:ilvl="3" w:tplc="64209DF0">
      <w:numFmt w:val="bullet"/>
      <w:lvlText w:val="•"/>
      <w:lvlJc w:val="left"/>
      <w:pPr>
        <w:ind w:left="2985" w:hanging="284"/>
      </w:pPr>
      <w:rPr>
        <w:rFonts w:hint="default"/>
      </w:rPr>
    </w:lvl>
    <w:lvl w:ilvl="4" w:tplc="78E2E4F8">
      <w:numFmt w:val="bullet"/>
      <w:lvlText w:val="•"/>
      <w:lvlJc w:val="left"/>
      <w:pPr>
        <w:ind w:left="3853" w:hanging="284"/>
      </w:pPr>
      <w:rPr>
        <w:rFonts w:hint="default"/>
      </w:rPr>
    </w:lvl>
    <w:lvl w:ilvl="5" w:tplc="AD263894">
      <w:numFmt w:val="bullet"/>
      <w:lvlText w:val="•"/>
      <w:lvlJc w:val="left"/>
      <w:pPr>
        <w:ind w:left="4721" w:hanging="284"/>
      </w:pPr>
      <w:rPr>
        <w:rFonts w:hint="default"/>
      </w:rPr>
    </w:lvl>
    <w:lvl w:ilvl="6" w:tplc="DD548D96">
      <w:numFmt w:val="bullet"/>
      <w:lvlText w:val="•"/>
      <w:lvlJc w:val="left"/>
      <w:pPr>
        <w:ind w:left="5590" w:hanging="284"/>
      </w:pPr>
      <w:rPr>
        <w:rFonts w:hint="default"/>
      </w:rPr>
    </w:lvl>
    <w:lvl w:ilvl="7" w:tplc="17B6F918">
      <w:numFmt w:val="bullet"/>
      <w:lvlText w:val="•"/>
      <w:lvlJc w:val="left"/>
      <w:pPr>
        <w:ind w:left="6458" w:hanging="284"/>
      </w:pPr>
      <w:rPr>
        <w:rFonts w:hint="default"/>
      </w:rPr>
    </w:lvl>
    <w:lvl w:ilvl="8" w:tplc="9466A3C6">
      <w:numFmt w:val="bullet"/>
      <w:lvlText w:val="•"/>
      <w:lvlJc w:val="left"/>
      <w:pPr>
        <w:ind w:left="7327" w:hanging="284"/>
      </w:pPr>
      <w:rPr>
        <w:rFonts w:hint="default"/>
      </w:rPr>
    </w:lvl>
  </w:abstractNum>
  <w:abstractNum w:abstractNumId="35" w15:restartNumberingAfterBreak="0">
    <w:nsid w:val="1ADB68BD"/>
    <w:multiLevelType w:val="hybridMultilevel"/>
    <w:tmpl w:val="B99053BC"/>
    <w:lvl w:ilvl="0" w:tplc="BE02E9A0">
      <w:numFmt w:val="bullet"/>
      <w:lvlText w:val=""/>
      <w:lvlJc w:val="left"/>
      <w:pPr>
        <w:ind w:left="324" w:hanging="142"/>
      </w:pPr>
      <w:rPr>
        <w:rFonts w:ascii="Symbol" w:eastAsia="Symbol" w:hAnsi="Symbol" w:cs="Symbol" w:hint="default"/>
        <w:color w:val="FFC000"/>
        <w:w w:val="100"/>
        <w:sz w:val="18"/>
        <w:szCs w:val="18"/>
      </w:rPr>
    </w:lvl>
    <w:lvl w:ilvl="1" w:tplc="583EB892">
      <w:numFmt w:val="bullet"/>
      <w:lvlText w:val="•"/>
      <w:lvlJc w:val="left"/>
      <w:pPr>
        <w:ind w:left="449" w:hanging="142"/>
      </w:pPr>
      <w:rPr>
        <w:rFonts w:hint="default"/>
      </w:rPr>
    </w:lvl>
    <w:lvl w:ilvl="2" w:tplc="44222362">
      <w:numFmt w:val="bullet"/>
      <w:lvlText w:val="•"/>
      <w:lvlJc w:val="left"/>
      <w:pPr>
        <w:ind w:left="579" w:hanging="142"/>
      </w:pPr>
      <w:rPr>
        <w:rFonts w:hint="default"/>
      </w:rPr>
    </w:lvl>
    <w:lvl w:ilvl="3" w:tplc="BAECA18E">
      <w:numFmt w:val="bullet"/>
      <w:lvlText w:val="•"/>
      <w:lvlJc w:val="left"/>
      <w:pPr>
        <w:ind w:left="708" w:hanging="142"/>
      </w:pPr>
      <w:rPr>
        <w:rFonts w:hint="default"/>
      </w:rPr>
    </w:lvl>
    <w:lvl w:ilvl="4" w:tplc="4B9CF6CE">
      <w:numFmt w:val="bullet"/>
      <w:lvlText w:val="•"/>
      <w:lvlJc w:val="left"/>
      <w:pPr>
        <w:ind w:left="838" w:hanging="142"/>
      </w:pPr>
      <w:rPr>
        <w:rFonts w:hint="default"/>
      </w:rPr>
    </w:lvl>
    <w:lvl w:ilvl="5" w:tplc="CA06E956">
      <w:numFmt w:val="bullet"/>
      <w:lvlText w:val="•"/>
      <w:lvlJc w:val="left"/>
      <w:pPr>
        <w:ind w:left="968" w:hanging="142"/>
      </w:pPr>
      <w:rPr>
        <w:rFonts w:hint="default"/>
      </w:rPr>
    </w:lvl>
    <w:lvl w:ilvl="6" w:tplc="2A7E9C52">
      <w:numFmt w:val="bullet"/>
      <w:lvlText w:val="•"/>
      <w:lvlJc w:val="left"/>
      <w:pPr>
        <w:ind w:left="1097" w:hanging="142"/>
      </w:pPr>
      <w:rPr>
        <w:rFonts w:hint="default"/>
      </w:rPr>
    </w:lvl>
    <w:lvl w:ilvl="7" w:tplc="6888B860">
      <w:numFmt w:val="bullet"/>
      <w:lvlText w:val="•"/>
      <w:lvlJc w:val="left"/>
      <w:pPr>
        <w:ind w:left="1227" w:hanging="142"/>
      </w:pPr>
      <w:rPr>
        <w:rFonts w:hint="default"/>
      </w:rPr>
    </w:lvl>
    <w:lvl w:ilvl="8" w:tplc="E8E2A684">
      <w:numFmt w:val="bullet"/>
      <w:lvlText w:val="•"/>
      <w:lvlJc w:val="left"/>
      <w:pPr>
        <w:ind w:left="1357" w:hanging="142"/>
      </w:pPr>
      <w:rPr>
        <w:rFonts w:hint="default"/>
      </w:rPr>
    </w:lvl>
  </w:abstractNum>
  <w:abstractNum w:abstractNumId="36" w15:restartNumberingAfterBreak="0">
    <w:nsid w:val="1C1224F2"/>
    <w:multiLevelType w:val="hybridMultilevel"/>
    <w:tmpl w:val="20025192"/>
    <w:lvl w:ilvl="0" w:tplc="BE9AC664">
      <w:numFmt w:val="bullet"/>
      <w:lvlText w:val=""/>
      <w:lvlJc w:val="left"/>
      <w:pPr>
        <w:ind w:left="324" w:hanging="108"/>
      </w:pPr>
      <w:rPr>
        <w:rFonts w:ascii="Symbol" w:eastAsia="Symbol" w:hAnsi="Symbol" w:cs="Symbol" w:hint="default"/>
        <w:color w:val="FFC000"/>
        <w:w w:val="100"/>
        <w:sz w:val="18"/>
        <w:szCs w:val="18"/>
      </w:rPr>
    </w:lvl>
    <w:lvl w:ilvl="1" w:tplc="8648D9F2">
      <w:numFmt w:val="bullet"/>
      <w:lvlText w:val="•"/>
      <w:lvlJc w:val="left"/>
      <w:pPr>
        <w:ind w:left="449" w:hanging="108"/>
      </w:pPr>
      <w:rPr>
        <w:rFonts w:hint="default"/>
      </w:rPr>
    </w:lvl>
    <w:lvl w:ilvl="2" w:tplc="C82602C0">
      <w:numFmt w:val="bullet"/>
      <w:lvlText w:val="•"/>
      <w:lvlJc w:val="left"/>
      <w:pPr>
        <w:ind w:left="579" w:hanging="108"/>
      </w:pPr>
      <w:rPr>
        <w:rFonts w:hint="default"/>
      </w:rPr>
    </w:lvl>
    <w:lvl w:ilvl="3" w:tplc="00703C74">
      <w:numFmt w:val="bullet"/>
      <w:lvlText w:val="•"/>
      <w:lvlJc w:val="left"/>
      <w:pPr>
        <w:ind w:left="708" w:hanging="108"/>
      </w:pPr>
      <w:rPr>
        <w:rFonts w:hint="default"/>
      </w:rPr>
    </w:lvl>
    <w:lvl w:ilvl="4" w:tplc="9F9216E8">
      <w:numFmt w:val="bullet"/>
      <w:lvlText w:val="•"/>
      <w:lvlJc w:val="left"/>
      <w:pPr>
        <w:ind w:left="838" w:hanging="108"/>
      </w:pPr>
      <w:rPr>
        <w:rFonts w:hint="default"/>
      </w:rPr>
    </w:lvl>
    <w:lvl w:ilvl="5" w:tplc="29F85E92">
      <w:numFmt w:val="bullet"/>
      <w:lvlText w:val="•"/>
      <w:lvlJc w:val="left"/>
      <w:pPr>
        <w:ind w:left="968" w:hanging="108"/>
      </w:pPr>
      <w:rPr>
        <w:rFonts w:hint="default"/>
      </w:rPr>
    </w:lvl>
    <w:lvl w:ilvl="6" w:tplc="8228DA38">
      <w:numFmt w:val="bullet"/>
      <w:lvlText w:val="•"/>
      <w:lvlJc w:val="left"/>
      <w:pPr>
        <w:ind w:left="1097" w:hanging="108"/>
      </w:pPr>
      <w:rPr>
        <w:rFonts w:hint="default"/>
      </w:rPr>
    </w:lvl>
    <w:lvl w:ilvl="7" w:tplc="2C565A54">
      <w:numFmt w:val="bullet"/>
      <w:lvlText w:val="•"/>
      <w:lvlJc w:val="left"/>
      <w:pPr>
        <w:ind w:left="1227" w:hanging="108"/>
      </w:pPr>
      <w:rPr>
        <w:rFonts w:hint="default"/>
      </w:rPr>
    </w:lvl>
    <w:lvl w:ilvl="8" w:tplc="A0BCD374">
      <w:numFmt w:val="bullet"/>
      <w:lvlText w:val="•"/>
      <w:lvlJc w:val="left"/>
      <w:pPr>
        <w:ind w:left="1357" w:hanging="108"/>
      </w:pPr>
      <w:rPr>
        <w:rFonts w:hint="default"/>
      </w:rPr>
    </w:lvl>
  </w:abstractNum>
  <w:abstractNum w:abstractNumId="37" w15:restartNumberingAfterBreak="0">
    <w:nsid w:val="1C9710A8"/>
    <w:multiLevelType w:val="hybridMultilevel"/>
    <w:tmpl w:val="49940C00"/>
    <w:lvl w:ilvl="0" w:tplc="CE4CCC5C">
      <w:numFmt w:val="bullet"/>
      <w:lvlText w:val=""/>
      <w:lvlJc w:val="left"/>
      <w:pPr>
        <w:ind w:left="386" w:hanging="284"/>
      </w:pPr>
      <w:rPr>
        <w:rFonts w:ascii="Symbol" w:eastAsia="Symbol" w:hAnsi="Symbol" w:cs="Symbol" w:hint="default"/>
        <w:color w:val="FFC000"/>
        <w:w w:val="100"/>
        <w:sz w:val="24"/>
        <w:szCs w:val="24"/>
      </w:rPr>
    </w:lvl>
    <w:lvl w:ilvl="1" w:tplc="70A842A4">
      <w:numFmt w:val="bullet"/>
      <w:lvlText w:val="•"/>
      <w:lvlJc w:val="left"/>
      <w:pPr>
        <w:ind w:left="1248" w:hanging="284"/>
      </w:pPr>
      <w:rPr>
        <w:rFonts w:hint="default"/>
      </w:rPr>
    </w:lvl>
    <w:lvl w:ilvl="2" w:tplc="E9E463F6">
      <w:numFmt w:val="bullet"/>
      <w:lvlText w:val="•"/>
      <w:lvlJc w:val="left"/>
      <w:pPr>
        <w:ind w:left="2116" w:hanging="284"/>
      </w:pPr>
      <w:rPr>
        <w:rFonts w:hint="default"/>
      </w:rPr>
    </w:lvl>
    <w:lvl w:ilvl="3" w:tplc="331638A4">
      <w:numFmt w:val="bullet"/>
      <w:lvlText w:val="•"/>
      <w:lvlJc w:val="left"/>
      <w:pPr>
        <w:ind w:left="2985" w:hanging="284"/>
      </w:pPr>
      <w:rPr>
        <w:rFonts w:hint="default"/>
      </w:rPr>
    </w:lvl>
    <w:lvl w:ilvl="4" w:tplc="4F3664EA">
      <w:numFmt w:val="bullet"/>
      <w:lvlText w:val="•"/>
      <w:lvlJc w:val="left"/>
      <w:pPr>
        <w:ind w:left="3853" w:hanging="284"/>
      </w:pPr>
      <w:rPr>
        <w:rFonts w:hint="default"/>
      </w:rPr>
    </w:lvl>
    <w:lvl w:ilvl="5" w:tplc="C2168020">
      <w:numFmt w:val="bullet"/>
      <w:lvlText w:val="•"/>
      <w:lvlJc w:val="left"/>
      <w:pPr>
        <w:ind w:left="4721" w:hanging="284"/>
      </w:pPr>
      <w:rPr>
        <w:rFonts w:hint="default"/>
      </w:rPr>
    </w:lvl>
    <w:lvl w:ilvl="6" w:tplc="B3C03F96">
      <w:numFmt w:val="bullet"/>
      <w:lvlText w:val="•"/>
      <w:lvlJc w:val="left"/>
      <w:pPr>
        <w:ind w:left="5590" w:hanging="284"/>
      </w:pPr>
      <w:rPr>
        <w:rFonts w:hint="default"/>
      </w:rPr>
    </w:lvl>
    <w:lvl w:ilvl="7" w:tplc="B600B9D6">
      <w:numFmt w:val="bullet"/>
      <w:lvlText w:val="•"/>
      <w:lvlJc w:val="left"/>
      <w:pPr>
        <w:ind w:left="6458" w:hanging="284"/>
      </w:pPr>
      <w:rPr>
        <w:rFonts w:hint="default"/>
      </w:rPr>
    </w:lvl>
    <w:lvl w:ilvl="8" w:tplc="F30CA30A">
      <w:numFmt w:val="bullet"/>
      <w:lvlText w:val="•"/>
      <w:lvlJc w:val="left"/>
      <w:pPr>
        <w:ind w:left="7327" w:hanging="284"/>
      </w:pPr>
      <w:rPr>
        <w:rFonts w:hint="default"/>
      </w:rPr>
    </w:lvl>
  </w:abstractNum>
  <w:abstractNum w:abstractNumId="38" w15:restartNumberingAfterBreak="0">
    <w:nsid w:val="1CEA02B7"/>
    <w:multiLevelType w:val="hybridMultilevel"/>
    <w:tmpl w:val="8D00BD60"/>
    <w:lvl w:ilvl="0" w:tplc="B5E24FD0">
      <w:numFmt w:val="bullet"/>
      <w:lvlText w:val=""/>
      <w:lvlJc w:val="left"/>
      <w:pPr>
        <w:ind w:left="391" w:hanging="284"/>
      </w:pPr>
      <w:rPr>
        <w:rFonts w:ascii="Symbol" w:eastAsia="Symbol" w:hAnsi="Symbol" w:cs="Symbol" w:hint="default"/>
        <w:color w:val="FFC000"/>
        <w:w w:val="100"/>
        <w:sz w:val="24"/>
        <w:szCs w:val="24"/>
      </w:rPr>
    </w:lvl>
    <w:lvl w:ilvl="1" w:tplc="3A1CD092">
      <w:numFmt w:val="bullet"/>
      <w:lvlText w:val="•"/>
      <w:lvlJc w:val="left"/>
      <w:pPr>
        <w:ind w:left="1267" w:hanging="284"/>
      </w:pPr>
      <w:rPr>
        <w:rFonts w:hint="default"/>
      </w:rPr>
    </w:lvl>
    <w:lvl w:ilvl="2" w:tplc="05328764">
      <w:numFmt w:val="bullet"/>
      <w:lvlText w:val="•"/>
      <w:lvlJc w:val="left"/>
      <w:pPr>
        <w:ind w:left="2134" w:hanging="284"/>
      </w:pPr>
      <w:rPr>
        <w:rFonts w:hint="default"/>
      </w:rPr>
    </w:lvl>
    <w:lvl w:ilvl="3" w:tplc="A1B8B9DC">
      <w:numFmt w:val="bullet"/>
      <w:lvlText w:val="•"/>
      <w:lvlJc w:val="left"/>
      <w:pPr>
        <w:ind w:left="3002" w:hanging="284"/>
      </w:pPr>
      <w:rPr>
        <w:rFonts w:hint="default"/>
      </w:rPr>
    </w:lvl>
    <w:lvl w:ilvl="4" w:tplc="C2663C44">
      <w:numFmt w:val="bullet"/>
      <w:lvlText w:val="•"/>
      <w:lvlJc w:val="left"/>
      <w:pPr>
        <w:ind w:left="3869" w:hanging="284"/>
      </w:pPr>
      <w:rPr>
        <w:rFonts w:hint="default"/>
      </w:rPr>
    </w:lvl>
    <w:lvl w:ilvl="5" w:tplc="6E702C26">
      <w:numFmt w:val="bullet"/>
      <w:lvlText w:val="•"/>
      <w:lvlJc w:val="left"/>
      <w:pPr>
        <w:ind w:left="4736" w:hanging="284"/>
      </w:pPr>
      <w:rPr>
        <w:rFonts w:hint="default"/>
      </w:rPr>
    </w:lvl>
    <w:lvl w:ilvl="6" w:tplc="F4CCD23E">
      <w:numFmt w:val="bullet"/>
      <w:lvlText w:val="•"/>
      <w:lvlJc w:val="left"/>
      <w:pPr>
        <w:ind w:left="5604" w:hanging="284"/>
      </w:pPr>
      <w:rPr>
        <w:rFonts w:hint="default"/>
      </w:rPr>
    </w:lvl>
    <w:lvl w:ilvl="7" w:tplc="0B1EFA12">
      <w:numFmt w:val="bullet"/>
      <w:lvlText w:val="•"/>
      <w:lvlJc w:val="left"/>
      <w:pPr>
        <w:ind w:left="6471" w:hanging="284"/>
      </w:pPr>
      <w:rPr>
        <w:rFonts w:hint="default"/>
      </w:rPr>
    </w:lvl>
    <w:lvl w:ilvl="8" w:tplc="3CB090DC">
      <w:numFmt w:val="bullet"/>
      <w:lvlText w:val="•"/>
      <w:lvlJc w:val="left"/>
      <w:pPr>
        <w:ind w:left="7338" w:hanging="284"/>
      </w:pPr>
      <w:rPr>
        <w:rFonts w:hint="default"/>
      </w:rPr>
    </w:lvl>
  </w:abstractNum>
  <w:abstractNum w:abstractNumId="39" w15:restartNumberingAfterBreak="0">
    <w:nsid w:val="1D0E6A40"/>
    <w:multiLevelType w:val="hybridMultilevel"/>
    <w:tmpl w:val="ECA40BC0"/>
    <w:lvl w:ilvl="0" w:tplc="11DEDAB8">
      <w:numFmt w:val="bullet"/>
      <w:lvlText w:val=""/>
      <w:lvlJc w:val="left"/>
      <w:pPr>
        <w:ind w:left="386" w:hanging="284"/>
      </w:pPr>
      <w:rPr>
        <w:rFonts w:ascii="Symbol" w:eastAsia="Symbol" w:hAnsi="Symbol" w:cs="Symbol" w:hint="default"/>
        <w:color w:val="FFC000"/>
        <w:w w:val="100"/>
        <w:sz w:val="24"/>
        <w:szCs w:val="24"/>
      </w:rPr>
    </w:lvl>
    <w:lvl w:ilvl="1" w:tplc="55C626DA">
      <w:numFmt w:val="bullet"/>
      <w:lvlText w:val="•"/>
      <w:lvlJc w:val="left"/>
      <w:pPr>
        <w:ind w:left="1248" w:hanging="284"/>
      </w:pPr>
      <w:rPr>
        <w:rFonts w:hint="default"/>
      </w:rPr>
    </w:lvl>
    <w:lvl w:ilvl="2" w:tplc="BE566AB4">
      <w:numFmt w:val="bullet"/>
      <w:lvlText w:val="•"/>
      <w:lvlJc w:val="left"/>
      <w:pPr>
        <w:ind w:left="2116" w:hanging="284"/>
      </w:pPr>
      <w:rPr>
        <w:rFonts w:hint="default"/>
      </w:rPr>
    </w:lvl>
    <w:lvl w:ilvl="3" w:tplc="EB248942">
      <w:numFmt w:val="bullet"/>
      <w:lvlText w:val="•"/>
      <w:lvlJc w:val="left"/>
      <w:pPr>
        <w:ind w:left="2985" w:hanging="284"/>
      </w:pPr>
      <w:rPr>
        <w:rFonts w:hint="default"/>
      </w:rPr>
    </w:lvl>
    <w:lvl w:ilvl="4" w:tplc="4A76F2A2">
      <w:numFmt w:val="bullet"/>
      <w:lvlText w:val="•"/>
      <w:lvlJc w:val="left"/>
      <w:pPr>
        <w:ind w:left="3853" w:hanging="284"/>
      </w:pPr>
      <w:rPr>
        <w:rFonts w:hint="default"/>
      </w:rPr>
    </w:lvl>
    <w:lvl w:ilvl="5" w:tplc="DFC4195C">
      <w:numFmt w:val="bullet"/>
      <w:lvlText w:val="•"/>
      <w:lvlJc w:val="left"/>
      <w:pPr>
        <w:ind w:left="4721" w:hanging="284"/>
      </w:pPr>
      <w:rPr>
        <w:rFonts w:hint="default"/>
      </w:rPr>
    </w:lvl>
    <w:lvl w:ilvl="6" w:tplc="349E219A">
      <w:numFmt w:val="bullet"/>
      <w:lvlText w:val="•"/>
      <w:lvlJc w:val="left"/>
      <w:pPr>
        <w:ind w:left="5590" w:hanging="284"/>
      </w:pPr>
      <w:rPr>
        <w:rFonts w:hint="default"/>
      </w:rPr>
    </w:lvl>
    <w:lvl w:ilvl="7" w:tplc="7C88D3E2">
      <w:numFmt w:val="bullet"/>
      <w:lvlText w:val="•"/>
      <w:lvlJc w:val="left"/>
      <w:pPr>
        <w:ind w:left="6458" w:hanging="284"/>
      </w:pPr>
      <w:rPr>
        <w:rFonts w:hint="default"/>
      </w:rPr>
    </w:lvl>
    <w:lvl w:ilvl="8" w:tplc="36C44DCA">
      <w:numFmt w:val="bullet"/>
      <w:lvlText w:val="•"/>
      <w:lvlJc w:val="left"/>
      <w:pPr>
        <w:ind w:left="7327" w:hanging="284"/>
      </w:pPr>
      <w:rPr>
        <w:rFonts w:hint="default"/>
      </w:rPr>
    </w:lvl>
  </w:abstractNum>
  <w:abstractNum w:abstractNumId="40" w15:restartNumberingAfterBreak="0">
    <w:nsid w:val="1E0E353C"/>
    <w:multiLevelType w:val="hybridMultilevel"/>
    <w:tmpl w:val="12361B64"/>
    <w:lvl w:ilvl="0" w:tplc="3AE615DA">
      <w:numFmt w:val="bullet"/>
      <w:lvlText w:val=""/>
      <w:lvlJc w:val="left"/>
      <w:pPr>
        <w:ind w:left="386" w:hanging="284"/>
      </w:pPr>
      <w:rPr>
        <w:rFonts w:ascii="Symbol" w:eastAsia="Symbol" w:hAnsi="Symbol" w:cs="Symbol" w:hint="default"/>
        <w:color w:val="FFC000"/>
        <w:w w:val="100"/>
        <w:sz w:val="24"/>
        <w:szCs w:val="24"/>
      </w:rPr>
    </w:lvl>
    <w:lvl w:ilvl="1" w:tplc="BC00F7BC">
      <w:numFmt w:val="bullet"/>
      <w:lvlText w:val="•"/>
      <w:lvlJc w:val="left"/>
      <w:pPr>
        <w:ind w:left="1248" w:hanging="284"/>
      </w:pPr>
      <w:rPr>
        <w:rFonts w:hint="default"/>
      </w:rPr>
    </w:lvl>
    <w:lvl w:ilvl="2" w:tplc="6B48FFCE">
      <w:numFmt w:val="bullet"/>
      <w:lvlText w:val="•"/>
      <w:lvlJc w:val="left"/>
      <w:pPr>
        <w:ind w:left="2116" w:hanging="284"/>
      </w:pPr>
      <w:rPr>
        <w:rFonts w:hint="default"/>
      </w:rPr>
    </w:lvl>
    <w:lvl w:ilvl="3" w:tplc="25EA0FBE">
      <w:numFmt w:val="bullet"/>
      <w:lvlText w:val="•"/>
      <w:lvlJc w:val="left"/>
      <w:pPr>
        <w:ind w:left="2985" w:hanging="284"/>
      </w:pPr>
      <w:rPr>
        <w:rFonts w:hint="default"/>
      </w:rPr>
    </w:lvl>
    <w:lvl w:ilvl="4" w:tplc="698C7D98">
      <w:numFmt w:val="bullet"/>
      <w:lvlText w:val="•"/>
      <w:lvlJc w:val="left"/>
      <w:pPr>
        <w:ind w:left="3853" w:hanging="284"/>
      </w:pPr>
      <w:rPr>
        <w:rFonts w:hint="default"/>
      </w:rPr>
    </w:lvl>
    <w:lvl w:ilvl="5" w:tplc="C9D20BA2">
      <w:numFmt w:val="bullet"/>
      <w:lvlText w:val="•"/>
      <w:lvlJc w:val="left"/>
      <w:pPr>
        <w:ind w:left="4721" w:hanging="284"/>
      </w:pPr>
      <w:rPr>
        <w:rFonts w:hint="default"/>
      </w:rPr>
    </w:lvl>
    <w:lvl w:ilvl="6" w:tplc="B3AE893E">
      <w:numFmt w:val="bullet"/>
      <w:lvlText w:val="•"/>
      <w:lvlJc w:val="left"/>
      <w:pPr>
        <w:ind w:left="5590" w:hanging="284"/>
      </w:pPr>
      <w:rPr>
        <w:rFonts w:hint="default"/>
      </w:rPr>
    </w:lvl>
    <w:lvl w:ilvl="7" w:tplc="8D2A015E">
      <w:numFmt w:val="bullet"/>
      <w:lvlText w:val="•"/>
      <w:lvlJc w:val="left"/>
      <w:pPr>
        <w:ind w:left="6458" w:hanging="284"/>
      </w:pPr>
      <w:rPr>
        <w:rFonts w:hint="default"/>
      </w:rPr>
    </w:lvl>
    <w:lvl w:ilvl="8" w:tplc="F23A3C8E">
      <w:numFmt w:val="bullet"/>
      <w:lvlText w:val="•"/>
      <w:lvlJc w:val="left"/>
      <w:pPr>
        <w:ind w:left="7327" w:hanging="284"/>
      </w:pPr>
      <w:rPr>
        <w:rFonts w:hint="default"/>
      </w:rPr>
    </w:lvl>
  </w:abstractNum>
  <w:abstractNum w:abstractNumId="41" w15:restartNumberingAfterBreak="0">
    <w:nsid w:val="1F497ACA"/>
    <w:multiLevelType w:val="hybridMultilevel"/>
    <w:tmpl w:val="EDF809EE"/>
    <w:lvl w:ilvl="0" w:tplc="54C6B3A6">
      <w:numFmt w:val="bullet"/>
      <w:lvlText w:val=""/>
      <w:lvlJc w:val="left"/>
      <w:pPr>
        <w:ind w:left="451" w:hanging="344"/>
      </w:pPr>
      <w:rPr>
        <w:rFonts w:ascii="Symbol" w:eastAsia="Symbol" w:hAnsi="Symbol" w:cs="Symbol" w:hint="default"/>
        <w:color w:val="FFC000"/>
        <w:w w:val="100"/>
        <w:sz w:val="24"/>
        <w:szCs w:val="24"/>
      </w:rPr>
    </w:lvl>
    <w:lvl w:ilvl="1" w:tplc="8AE270A0">
      <w:numFmt w:val="bullet"/>
      <w:lvlText w:val="•"/>
      <w:lvlJc w:val="left"/>
      <w:pPr>
        <w:ind w:left="1321" w:hanging="344"/>
      </w:pPr>
      <w:rPr>
        <w:rFonts w:hint="default"/>
      </w:rPr>
    </w:lvl>
    <w:lvl w:ilvl="2" w:tplc="4DA2D86C">
      <w:numFmt w:val="bullet"/>
      <w:lvlText w:val="•"/>
      <w:lvlJc w:val="left"/>
      <w:pPr>
        <w:ind w:left="2182" w:hanging="344"/>
      </w:pPr>
      <w:rPr>
        <w:rFonts w:hint="default"/>
      </w:rPr>
    </w:lvl>
    <w:lvl w:ilvl="3" w:tplc="68225D12">
      <w:numFmt w:val="bullet"/>
      <w:lvlText w:val="•"/>
      <w:lvlJc w:val="left"/>
      <w:pPr>
        <w:ind w:left="3044" w:hanging="344"/>
      </w:pPr>
      <w:rPr>
        <w:rFonts w:hint="default"/>
      </w:rPr>
    </w:lvl>
    <w:lvl w:ilvl="4" w:tplc="FDB8089E">
      <w:numFmt w:val="bullet"/>
      <w:lvlText w:val="•"/>
      <w:lvlJc w:val="left"/>
      <w:pPr>
        <w:ind w:left="3905" w:hanging="344"/>
      </w:pPr>
      <w:rPr>
        <w:rFonts w:hint="default"/>
      </w:rPr>
    </w:lvl>
    <w:lvl w:ilvl="5" w:tplc="CF00E340">
      <w:numFmt w:val="bullet"/>
      <w:lvlText w:val="•"/>
      <w:lvlJc w:val="left"/>
      <w:pPr>
        <w:ind w:left="4766" w:hanging="344"/>
      </w:pPr>
      <w:rPr>
        <w:rFonts w:hint="default"/>
      </w:rPr>
    </w:lvl>
    <w:lvl w:ilvl="6" w:tplc="AD62F380">
      <w:numFmt w:val="bullet"/>
      <w:lvlText w:val="•"/>
      <w:lvlJc w:val="left"/>
      <w:pPr>
        <w:ind w:left="5628" w:hanging="344"/>
      </w:pPr>
      <w:rPr>
        <w:rFonts w:hint="default"/>
      </w:rPr>
    </w:lvl>
    <w:lvl w:ilvl="7" w:tplc="29C0071C">
      <w:numFmt w:val="bullet"/>
      <w:lvlText w:val="•"/>
      <w:lvlJc w:val="left"/>
      <w:pPr>
        <w:ind w:left="6489" w:hanging="344"/>
      </w:pPr>
      <w:rPr>
        <w:rFonts w:hint="default"/>
      </w:rPr>
    </w:lvl>
    <w:lvl w:ilvl="8" w:tplc="2B62B6AE">
      <w:numFmt w:val="bullet"/>
      <w:lvlText w:val="•"/>
      <w:lvlJc w:val="left"/>
      <w:pPr>
        <w:ind w:left="7350" w:hanging="344"/>
      </w:pPr>
      <w:rPr>
        <w:rFonts w:hint="default"/>
      </w:rPr>
    </w:lvl>
  </w:abstractNum>
  <w:abstractNum w:abstractNumId="42" w15:restartNumberingAfterBreak="0">
    <w:nsid w:val="1FA815BD"/>
    <w:multiLevelType w:val="hybridMultilevel"/>
    <w:tmpl w:val="6E08B7F0"/>
    <w:lvl w:ilvl="0" w:tplc="E5164234">
      <w:numFmt w:val="bullet"/>
      <w:lvlText w:val=""/>
      <w:lvlJc w:val="left"/>
      <w:pPr>
        <w:ind w:left="386" w:hanging="284"/>
      </w:pPr>
      <w:rPr>
        <w:rFonts w:ascii="Symbol" w:eastAsia="Symbol" w:hAnsi="Symbol" w:cs="Symbol" w:hint="default"/>
        <w:color w:val="FFC000"/>
        <w:w w:val="100"/>
        <w:sz w:val="24"/>
        <w:szCs w:val="24"/>
      </w:rPr>
    </w:lvl>
    <w:lvl w:ilvl="1" w:tplc="1D5CA9B4">
      <w:numFmt w:val="bullet"/>
      <w:lvlText w:val="•"/>
      <w:lvlJc w:val="left"/>
      <w:pPr>
        <w:ind w:left="1248" w:hanging="284"/>
      </w:pPr>
      <w:rPr>
        <w:rFonts w:hint="default"/>
      </w:rPr>
    </w:lvl>
    <w:lvl w:ilvl="2" w:tplc="CB308300">
      <w:numFmt w:val="bullet"/>
      <w:lvlText w:val="•"/>
      <w:lvlJc w:val="left"/>
      <w:pPr>
        <w:ind w:left="2116" w:hanging="284"/>
      </w:pPr>
      <w:rPr>
        <w:rFonts w:hint="default"/>
      </w:rPr>
    </w:lvl>
    <w:lvl w:ilvl="3" w:tplc="20B2A580">
      <w:numFmt w:val="bullet"/>
      <w:lvlText w:val="•"/>
      <w:lvlJc w:val="left"/>
      <w:pPr>
        <w:ind w:left="2985" w:hanging="284"/>
      </w:pPr>
      <w:rPr>
        <w:rFonts w:hint="default"/>
      </w:rPr>
    </w:lvl>
    <w:lvl w:ilvl="4" w:tplc="89E23BE6">
      <w:numFmt w:val="bullet"/>
      <w:lvlText w:val="•"/>
      <w:lvlJc w:val="left"/>
      <w:pPr>
        <w:ind w:left="3853" w:hanging="284"/>
      </w:pPr>
      <w:rPr>
        <w:rFonts w:hint="default"/>
      </w:rPr>
    </w:lvl>
    <w:lvl w:ilvl="5" w:tplc="58A4191A">
      <w:numFmt w:val="bullet"/>
      <w:lvlText w:val="•"/>
      <w:lvlJc w:val="left"/>
      <w:pPr>
        <w:ind w:left="4721" w:hanging="284"/>
      </w:pPr>
      <w:rPr>
        <w:rFonts w:hint="default"/>
      </w:rPr>
    </w:lvl>
    <w:lvl w:ilvl="6" w:tplc="79BE0076">
      <w:numFmt w:val="bullet"/>
      <w:lvlText w:val="•"/>
      <w:lvlJc w:val="left"/>
      <w:pPr>
        <w:ind w:left="5590" w:hanging="284"/>
      </w:pPr>
      <w:rPr>
        <w:rFonts w:hint="default"/>
      </w:rPr>
    </w:lvl>
    <w:lvl w:ilvl="7" w:tplc="2CBEC4CA">
      <w:numFmt w:val="bullet"/>
      <w:lvlText w:val="•"/>
      <w:lvlJc w:val="left"/>
      <w:pPr>
        <w:ind w:left="6458" w:hanging="284"/>
      </w:pPr>
      <w:rPr>
        <w:rFonts w:hint="default"/>
      </w:rPr>
    </w:lvl>
    <w:lvl w:ilvl="8" w:tplc="147C18EA">
      <w:numFmt w:val="bullet"/>
      <w:lvlText w:val="•"/>
      <w:lvlJc w:val="left"/>
      <w:pPr>
        <w:ind w:left="7327" w:hanging="284"/>
      </w:pPr>
      <w:rPr>
        <w:rFonts w:hint="default"/>
      </w:rPr>
    </w:lvl>
  </w:abstractNum>
  <w:abstractNum w:abstractNumId="43" w15:restartNumberingAfterBreak="0">
    <w:nsid w:val="1FC27B98"/>
    <w:multiLevelType w:val="hybridMultilevel"/>
    <w:tmpl w:val="9CA6186A"/>
    <w:lvl w:ilvl="0" w:tplc="1D140432">
      <w:numFmt w:val="bullet"/>
      <w:lvlText w:val=""/>
      <w:lvlJc w:val="left"/>
      <w:pPr>
        <w:ind w:left="386" w:hanging="284"/>
      </w:pPr>
      <w:rPr>
        <w:rFonts w:ascii="Symbol" w:eastAsia="Symbol" w:hAnsi="Symbol" w:cs="Symbol" w:hint="default"/>
        <w:color w:val="FFC000"/>
        <w:w w:val="100"/>
        <w:sz w:val="24"/>
        <w:szCs w:val="24"/>
      </w:rPr>
    </w:lvl>
    <w:lvl w:ilvl="1" w:tplc="31D8975C">
      <w:numFmt w:val="bullet"/>
      <w:lvlText w:val="•"/>
      <w:lvlJc w:val="left"/>
      <w:pPr>
        <w:ind w:left="1248" w:hanging="284"/>
      </w:pPr>
      <w:rPr>
        <w:rFonts w:hint="default"/>
      </w:rPr>
    </w:lvl>
    <w:lvl w:ilvl="2" w:tplc="3728872C">
      <w:numFmt w:val="bullet"/>
      <w:lvlText w:val="•"/>
      <w:lvlJc w:val="left"/>
      <w:pPr>
        <w:ind w:left="2116" w:hanging="284"/>
      </w:pPr>
      <w:rPr>
        <w:rFonts w:hint="default"/>
      </w:rPr>
    </w:lvl>
    <w:lvl w:ilvl="3" w:tplc="13F031EE">
      <w:numFmt w:val="bullet"/>
      <w:lvlText w:val="•"/>
      <w:lvlJc w:val="left"/>
      <w:pPr>
        <w:ind w:left="2985" w:hanging="284"/>
      </w:pPr>
      <w:rPr>
        <w:rFonts w:hint="default"/>
      </w:rPr>
    </w:lvl>
    <w:lvl w:ilvl="4" w:tplc="FC107822">
      <w:numFmt w:val="bullet"/>
      <w:lvlText w:val="•"/>
      <w:lvlJc w:val="left"/>
      <w:pPr>
        <w:ind w:left="3853" w:hanging="284"/>
      </w:pPr>
      <w:rPr>
        <w:rFonts w:hint="default"/>
      </w:rPr>
    </w:lvl>
    <w:lvl w:ilvl="5" w:tplc="208E2A08">
      <w:numFmt w:val="bullet"/>
      <w:lvlText w:val="•"/>
      <w:lvlJc w:val="left"/>
      <w:pPr>
        <w:ind w:left="4721" w:hanging="284"/>
      </w:pPr>
      <w:rPr>
        <w:rFonts w:hint="default"/>
      </w:rPr>
    </w:lvl>
    <w:lvl w:ilvl="6" w:tplc="D9A41AAA">
      <w:numFmt w:val="bullet"/>
      <w:lvlText w:val="•"/>
      <w:lvlJc w:val="left"/>
      <w:pPr>
        <w:ind w:left="5590" w:hanging="284"/>
      </w:pPr>
      <w:rPr>
        <w:rFonts w:hint="default"/>
      </w:rPr>
    </w:lvl>
    <w:lvl w:ilvl="7" w:tplc="507AD2F6">
      <w:numFmt w:val="bullet"/>
      <w:lvlText w:val="•"/>
      <w:lvlJc w:val="left"/>
      <w:pPr>
        <w:ind w:left="6458" w:hanging="284"/>
      </w:pPr>
      <w:rPr>
        <w:rFonts w:hint="default"/>
      </w:rPr>
    </w:lvl>
    <w:lvl w:ilvl="8" w:tplc="AE8CC764">
      <w:numFmt w:val="bullet"/>
      <w:lvlText w:val="•"/>
      <w:lvlJc w:val="left"/>
      <w:pPr>
        <w:ind w:left="7327" w:hanging="284"/>
      </w:pPr>
      <w:rPr>
        <w:rFonts w:hint="default"/>
      </w:rPr>
    </w:lvl>
  </w:abstractNum>
  <w:abstractNum w:abstractNumId="44" w15:restartNumberingAfterBreak="0">
    <w:nsid w:val="209C2915"/>
    <w:multiLevelType w:val="hybridMultilevel"/>
    <w:tmpl w:val="7A465E04"/>
    <w:lvl w:ilvl="0" w:tplc="4D6CBF3E">
      <w:numFmt w:val="bullet"/>
      <w:lvlText w:val=""/>
      <w:lvlJc w:val="left"/>
      <w:pPr>
        <w:ind w:left="307" w:hanging="142"/>
      </w:pPr>
      <w:rPr>
        <w:rFonts w:ascii="Symbol" w:eastAsia="Symbol" w:hAnsi="Symbol" w:cs="Symbol" w:hint="default"/>
        <w:color w:val="FFC000"/>
        <w:w w:val="100"/>
        <w:sz w:val="18"/>
        <w:szCs w:val="18"/>
      </w:rPr>
    </w:lvl>
    <w:lvl w:ilvl="1" w:tplc="334C4CCC">
      <w:numFmt w:val="bullet"/>
      <w:lvlText w:val="•"/>
      <w:lvlJc w:val="left"/>
      <w:pPr>
        <w:ind w:left="430" w:hanging="142"/>
      </w:pPr>
      <w:rPr>
        <w:rFonts w:hint="default"/>
      </w:rPr>
    </w:lvl>
    <w:lvl w:ilvl="2" w:tplc="8E16485E">
      <w:numFmt w:val="bullet"/>
      <w:lvlText w:val="•"/>
      <w:lvlJc w:val="left"/>
      <w:pPr>
        <w:ind w:left="561" w:hanging="142"/>
      </w:pPr>
      <w:rPr>
        <w:rFonts w:hint="default"/>
      </w:rPr>
    </w:lvl>
    <w:lvl w:ilvl="3" w:tplc="9FBECEE6">
      <w:numFmt w:val="bullet"/>
      <w:lvlText w:val="•"/>
      <w:lvlJc w:val="left"/>
      <w:pPr>
        <w:ind w:left="692" w:hanging="142"/>
      </w:pPr>
      <w:rPr>
        <w:rFonts w:hint="default"/>
      </w:rPr>
    </w:lvl>
    <w:lvl w:ilvl="4" w:tplc="D30CED28">
      <w:numFmt w:val="bullet"/>
      <w:lvlText w:val="•"/>
      <w:lvlJc w:val="left"/>
      <w:pPr>
        <w:ind w:left="822" w:hanging="142"/>
      </w:pPr>
      <w:rPr>
        <w:rFonts w:hint="default"/>
      </w:rPr>
    </w:lvl>
    <w:lvl w:ilvl="5" w:tplc="B9128C9C">
      <w:numFmt w:val="bullet"/>
      <w:lvlText w:val="•"/>
      <w:lvlJc w:val="left"/>
      <w:pPr>
        <w:ind w:left="953" w:hanging="142"/>
      </w:pPr>
      <w:rPr>
        <w:rFonts w:hint="default"/>
      </w:rPr>
    </w:lvl>
    <w:lvl w:ilvl="6" w:tplc="B4525EB2">
      <w:numFmt w:val="bullet"/>
      <w:lvlText w:val="•"/>
      <w:lvlJc w:val="left"/>
      <w:pPr>
        <w:ind w:left="1084" w:hanging="142"/>
      </w:pPr>
      <w:rPr>
        <w:rFonts w:hint="default"/>
      </w:rPr>
    </w:lvl>
    <w:lvl w:ilvl="7" w:tplc="4BDC8E40">
      <w:numFmt w:val="bullet"/>
      <w:lvlText w:val="•"/>
      <w:lvlJc w:val="left"/>
      <w:pPr>
        <w:ind w:left="1214" w:hanging="142"/>
      </w:pPr>
      <w:rPr>
        <w:rFonts w:hint="default"/>
      </w:rPr>
    </w:lvl>
    <w:lvl w:ilvl="8" w:tplc="A7D2C5E6">
      <w:numFmt w:val="bullet"/>
      <w:lvlText w:val="•"/>
      <w:lvlJc w:val="left"/>
      <w:pPr>
        <w:ind w:left="1345" w:hanging="142"/>
      </w:pPr>
      <w:rPr>
        <w:rFonts w:hint="default"/>
      </w:rPr>
    </w:lvl>
  </w:abstractNum>
  <w:abstractNum w:abstractNumId="45" w15:restartNumberingAfterBreak="0">
    <w:nsid w:val="2173000A"/>
    <w:multiLevelType w:val="hybridMultilevel"/>
    <w:tmpl w:val="6496469E"/>
    <w:lvl w:ilvl="0" w:tplc="74EE6CB6">
      <w:numFmt w:val="bullet"/>
      <w:lvlText w:val=""/>
      <w:lvlJc w:val="left"/>
      <w:pPr>
        <w:ind w:left="386" w:hanging="284"/>
      </w:pPr>
      <w:rPr>
        <w:rFonts w:ascii="Symbol" w:eastAsia="Symbol" w:hAnsi="Symbol" w:cs="Symbol" w:hint="default"/>
        <w:color w:val="FFC000"/>
        <w:w w:val="100"/>
        <w:sz w:val="24"/>
        <w:szCs w:val="24"/>
      </w:rPr>
    </w:lvl>
    <w:lvl w:ilvl="1" w:tplc="0F00BF82">
      <w:numFmt w:val="bullet"/>
      <w:lvlText w:val="•"/>
      <w:lvlJc w:val="left"/>
      <w:pPr>
        <w:ind w:left="1248" w:hanging="284"/>
      </w:pPr>
      <w:rPr>
        <w:rFonts w:hint="default"/>
      </w:rPr>
    </w:lvl>
    <w:lvl w:ilvl="2" w:tplc="4E14C784">
      <w:numFmt w:val="bullet"/>
      <w:lvlText w:val="•"/>
      <w:lvlJc w:val="left"/>
      <w:pPr>
        <w:ind w:left="2116" w:hanging="284"/>
      </w:pPr>
      <w:rPr>
        <w:rFonts w:hint="default"/>
      </w:rPr>
    </w:lvl>
    <w:lvl w:ilvl="3" w:tplc="B87859C0">
      <w:numFmt w:val="bullet"/>
      <w:lvlText w:val="•"/>
      <w:lvlJc w:val="left"/>
      <w:pPr>
        <w:ind w:left="2985" w:hanging="284"/>
      </w:pPr>
      <w:rPr>
        <w:rFonts w:hint="default"/>
      </w:rPr>
    </w:lvl>
    <w:lvl w:ilvl="4" w:tplc="9556812A">
      <w:numFmt w:val="bullet"/>
      <w:lvlText w:val="•"/>
      <w:lvlJc w:val="left"/>
      <w:pPr>
        <w:ind w:left="3853" w:hanging="284"/>
      </w:pPr>
      <w:rPr>
        <w:rFonts w:hint="default"/>
      </w:rPr>
    </w:lvl>
    <w:lvl w:ilvl="5" w:tplc="BA0276EA">
      <w:numFmt w:val="bullet"/>
      <w:lvlText w:val="•"/>
      <w:lvlJc w:val="left"/>
      <w:pPr>
        <w:ind w:left="4721" w:hanging="284"/>
      </w:pPr>
      <w:rPr>
        <w:rFonts w:hint="default"/>
      </w:rPr>
    </w:lvl>
    <w:lvl w:ilvl="6" w:tplc="5F0CD706">
      <w:numFmt w:val="bullet"/>
      <w:lvlText w:val="•"/>
      <w:lvlJc w:val="left"/>
      <w:pPr>
        <w:ind w:left="5590" w:hanging="284"/>
      </w:pPr>
      <w:rPr>
        <w:rFonts w:hint="default"/>
      </w:rPr>
    </w:lvl>
    <w:lvl w:ilvl="7" w:tplc="ADF04D70">
      <w:numFmt w:val="bullet"/>
      <w:lvlText w:val="•"/>
      <w:lvlJc w:val="left"/>
      <w:pPr>
        <w:ind w:left="6458" w:hanging="284"/>
      </w:pPr>
      <w:rPr>
        <w:rFonts w:hint="default"/>
      </w:rPr>
    </w:lvl>
    <w:lvl w:ilvl="8" w:tplc="4BD826A0">
      <w:numFmt w:val="bullet"/>
      <w:lvlText w:val="•"/>
      <w:lvlJc w:val="left"/>
      <w:pPr>
        <w:ind w:left="7327" w:hanging="284"/>
      </w:pPr>
      <w:rPr>
        <w:rFonts w:hint="default"/>
      </w:rPr>
    </w:lvl>
  </w:abstractNum>
  <w:abstractNum w:abstractNumId="46" w15:restartNumberingAfterBreak="0">
    <w:nsid w:val="23D72E1E"/>
    <w:multiLevelType w:val="hybridMultilevel"/>
    <w:tmpl w:val="FDEA8542"/>
    <w:lvl w:ilvl="0" w:tplc="D0503CF4">
      <w:numFmt w:val="bullet"/>
      <w:lvlText w:val=""/>
      <w:lvlJc w:val="left"/>
      <w:pPr>
        <w:ind w:left="391" w:hanging="284"/>
      </w:pPr>
      <w:rPr>
        <w:rFonts w:ascii="Symbol" w:eastAsia="Symbol" w:hAnsi="Symbol" w:cs="Symbol" w:hint="default"/>
        <w:color w:val="FFC000"/>
        <w:w w:val="100"/>
        <w:sz w:val="24"/>
        <w:szCs w:val="24"/>
      </w:rPr>
    </w:lvl>
    <w:lvl w:ilvl="1" w:tplc="B3681CB0">
      <w:numFmt w:val="bullet"/>
      <w:lvlText w:val="•"/>
      <w:lvlJc w:val="left"/>
      <w:pPr>
        <w:ind w:left="1267" w:hanging="284"/>
      </w:pPr>
      <w:rPr>
        <w:rFonts w:hint="default"/>
      </w:rPr>
    </w:lvl>
    <w:lvl w:ilvl="2" w:tplc="DA4AC8FA">
      <w:numFmt w:val="bullet"/>
      <w:lvlText w:val="•"/>
      <w:lvlJc w:val="left"/>
      <w:pPr>
        <w:ind w:left="2134" w:hanging="284"/>
      </w:pPr>
      <w:rPr>
        <w:rFonts w:hint="default"/>
      </w:rPr>
    </w:lvl>
    <w:lvl w:ilvl="3" w:tplc="9E7A3F1C">
      <w:numFmt w:val="bullet"/>
      <w:lvlText w:val="•"/>
      <w:lvlJc w:val="left"/>
      <w:pPr>
        <w:ind w:left="3002" w:hanging="284"/>
      </w:pPr>
      <w:rPr>
        <w:rFonts w:hint="default"/>
      </w:rPr>
    </w:lvl>
    <w:lvl w:ilvl="4" w:tplc="64581F5A">
      <w:numFmt w:val="bullet"/>
      <w:lvlText w:val="•"/>
      <w:lvlJc w:val="left"/>
      <w:pPr>
        <w:ind w:left="3869" w:hanging="284"/>
      </w:pPr>
      <w:rPr>
        <w:rFonts w:hint="default"/>
      </w:rPr>
    </w:lvl>
    <w:lvl w:ilvl="5" w:tplc="11D69F52">
      <w:numFmt w:val="bullet"/>
      <w:lvlText w:val="•"/>
      <w:lvlJc w:val="left"/>
      <w:pPr>
        <w:ind w:left="4736" w:hanging="284"/>
      </w:pPr>
      <w:rPr>
        <w:rFonts w:hint="default"/>
      </w:rPr>
    </w:lvl>
    <w:lvl w:ilvl="6" w:tplc="BA92E734">
      <w:numFmt w:val="bullet"/>
      <w:lvlText w:val="•"/>
      <w:lvlJc w:val="left"/>
      <w:pPr>
        <w:ind w:left="5604" w:hanging="284"/>
      </w:pPr>
      <w:rPr>
        <w:rFonts w:hint="default"/>
      </w:rPr>
    </w:lvl>
    <w:lvl w:ilvl="7" w:tplc="347259CC">
      <w:numFmt w:val="bullet"/>
      <w:lvlText w:val="•"/>
      <w:lvlJc w:val="left"/>
      <w:pPr>
        <w:ind w:left="6471" w:hanging="284"/>
      </w:pPr>
      <w:rPr>
        <w:rFonts w:hint="default"/>
      </w:rPr>
    </w:lvl>
    <w:lvl w:ilvl="8" w:tplc="5928BD9E">
      <w:numFmt w:val="bullet"/>
      <w:lvlText w:val="•"/>
      <w:lvlJc w:val="left"/>
      <w:pPr>
        <w:ind w:left="7338" w:hanging="284"/>
      </w:pPr>
      <w:rPr>
        <w:rFonts w:hint="default"/>
      </w:rPr>
    </w:lvl>
  </w:abstractNum>
  <w:abstractNum w:abstractNumId="47" w15:restartNumberingAfterBreak="0">
    <w:nsid w:val="267C0B58"/>
    <w:multiLevelType w:val="hybridMultilevel"/>
    <w:tmpl w:val="D0DC3C2E"/>
    <w:lvl w:ilvl="0" w:tplc="225EEB58">
      <w:numFmt w:val="bullet"/>
      <w:lvlText w:val=""/>
      <w:lvlJc w:val="left"/>
      <w:pPr>
        <w:ind w:left="391" w:hanging="284"/>
      </w:pPr>
      <w:rPr>
        <w:rFonts w:ascii="Symbol" w:eastAsia="Symbol" w:hAnsi="Symbol" w:cs="Symbol" w:hint="default"/>
        <w:color w:val="FFC000"/>
        <w:w w:val="100"/>
        <w:sz w:val="24"/>
        <w:szCs w:val="24"/>
      </w:rPr>
    </w:lvl>
    <w:lvl w:ilvl="1" w:tplc="321A5578">
      <w:numFmt w:val="bullet"/>
      <w:lvlText w:val="•"/>
      <w:lvlJc w:val="left"/>
      <w:pPr>
        <w:ind w:left="1267" w:hanging="284"/>
      </w:pPr>
      <w:rPr>
        <w:rFonts w:hint="default"/>
      </w:rPr>
    </w:lvl>
    <w:lvl w:ilvl="2" w:tplc="43B8410E">
      <w:numFmt w:val="bullet"/>
      <w:lvlText w:val="•"/>
      <w:lvlJc w:val="left"/>
      <w:pPr>
        <w:ind w:left="2134" w:hanging="284"/>
      </w:pPr>
      <w:rPr>
        <w:rFonts w:hint="default"/>
      </w:rPr>
    </w:lvl>
    <w:lvl w:ilvl="3" w:tplc="08C25340">
      <w:numFmt w:val="bullet"/>
      <w:lvlText w:val="•"/>
      <w:lvlJc w:val="left"/>
      <w:pPr>
        <w:ind w:left="3002" w:hanging="284"/>
      </w:pPr>
      <w:rPr>
        <w:rFonts w:hint="default"/>
      </w:rPr>
    </w:lvl>
    <w:lvl w:ilvl="4" w:tplc="2D5A27AC">
      <w:numFmt w:val="bullet"/>
      <w:lvlText w:val="•"/>
      <w:lvlJc w:val="left"/>
      <w:pPr>
        <w:ind w:left="3869" w:hanging="284"/>
      </w:pPr>
      <w:rPr>
        <w:rFonts w:hint="default"/>
      </w:rPr>
    </w:lvl>
    <w:lvl w:ilvl="5" w:tplc="610A29E6">
      <w:numFmt w:val="bullet"/>
      <w:lvlText w:val="•"/>
      <w:lvlJc w:val="left"/>
      <w:pPr>
        <w:ind w:left="4736" w:hanging="284"/>
      </w:pPr>
      <w:rPr>
        <w:rFonts w:hint="default"/>
      </w:rPr>
    </w:lvl>
    <w:lvl w:ilvl="6" w:tplc="CE484AC2">
      <w:numFmt w:val="bullet"/>
      <w:lvlText w:val="•"/>
      <w:lvlJc w:val="left"/>
      <w:pPr>
        <w:ind w:left="5604" w:hanging="284"/>
      </w:pPr>
      <w:rPr>
        <w:rFonts w:hint="default"/>
      </w:rPr>
    </w:lvl>
    <w:lvl w:ilvl="7" w:tplc="43321FBE">
      <w:numFmt w:val="bullet"/>
      <w:lvlText w:val="•"/>
      <w:lvlJc w:val="left"/>
      <w:pPr>
        <w:ind w:left="6471" w:hanging="284"/>
      </w:pPr>
      <w:rPr>
        <w:rFonts w:hint="default"/>
      </w:rPr>
    </w:lvl>
    <w:lvl w:ilvl="8" w:tplc="1208446E">
      <w:numFmt w:val="bullet"/>
      <w:lvlText w:val="•"/>
      <w:lvlJc w:val="left"/>
      <w:pPr>
        <w:ind w:left="7338" w:hanging="284"/>
      </w:pPr>
      <w:rPr>
        <w:rFonts w:hint="default"/>
      </w:rPr>
    </w:lvl>
  </w:abstractNum>
  <w:abstractNum w:abstractNumId="48" w15:restartNumberingAfterBreak="0">
    <w:nsid w:val="27A93BE1"/>
    <w:multiLevelType w:val="hybridMultilevel"/>
    <w:tmpl w:val="CA3CD8FE"/>
    <w:lvl w:ilvl="0" w:tplc="242ACCFE">
      <w:numFmt w:val="bullet"/>
      <w:lvlText w:val=""/>
      <w:lvlJc w:val="left"/>
      <w:pPr>
        <w:ind w:left="276" w:hanging="176"/>
      </w:pPr>
      <w:rPr>
        <w:rFonts w:ascii="Symbol" w:eastAsia="Symbol" w:hAnsi="Symbol" w:cs="Symbol" w:hint="default"/>
        <w:color w:val="FFC000"/>
        <w:w w:val="99"/>
        <w:sz w:val="20"/>
        <w:szCs w:val="20"/>
      </w:rPr>
    </w:lvl>
    <w:lvl w:ilvl="1" w:tplc="C1C097C8">
      <w:numFmt w:val="bullet"/>
      <w:lvlText w:val="•"/>
      <w:lvlJc w:val="left"/>
      <w:pPr>
        <w:ind w:left="676" w:hanging="176"/>
      </w:pPr>
      <w:rPr>
        <w:rFonts w:hint="default"/>
      </w:rPr>
    </w:lvl>
    <w:lvl w:ilvl="2" w:tplc="77961D2C">
      <w:numFmt w:val="bullet"/>
      <w:lvlText w:val="•"/>
      <w:lvlJc w:val="left"/>
      <w:pPr>
        <w:ind w:left="1072" w:hanging="176"/>
      </w:pPr>
      <w:rPr>
        <w:rFonts w:hint="default"/>
      </w:rPr>
    </w:lvl>
    <w:lvl w:ilvl="3" w:tplc="96C820E0">
      <w:numFmt w:val="bullet"/>
      <w:lvlText w:val="•"/>
      <w:lvlJc w:val="left"/>
      <w:pPr>
        <w:ind w:left="1469" w:hanging="176"/>
      </w:pPr>
      <w:rPr>
        <w:rFonts w:hint="default"/>
      </w:rPr>
    </w:lvl>
    <w:lvl w:ilvl="4" w:tplc="BAC6E8AE">
      <w:numFmt w:val="bullet"/>
      <w:lvlText w:val="•"/>
      <w:lvlJc w:val="left"/>
      <w:pPr>
        <w:ind w:left="1865" w:hanging="176"/>
      </w:pPr>
      <w:rPr>
        <w:rFonts w:hint="default"/>
      </w:rPr>
    </w:lvl>
    <w:lvl w:ilvl="5" w:tplc="F52AF7C4">
      <w:numFmt w:val="bullet"/>
      <w:lvlText w:val="•"/>
      <w:lvlJc w:val="left"/>
      <w:pPr>
        <w:ind w:left="2262" w:hanging="176"/>
      </w:pPr>
      <w:rPr>
        <w:rFonts w:hint="default"/>
      </w:rPr>
    </w:lvl>
    <w:lvl w:ilvl="6" w:tplc="CEF88360">
      <w:numFmt w:val="bullet"/>
      <w:lvlText w:val="•"/>
      <w:lvlJc w:val="left"/>
      <w:pPr>
        <w:ind w:left="2658" w:hanging="176"/>
      </w:pPr>
      <w:rPr>
        <w:rFonts w:hint="default"/>
      </w:rPr>
    </w:lvl>
    <w:lvl w:ilvl="7" w:tplc="94D89108">
      <w:numFmt w:val="bullet"/>
      <w:lvlText w:val="•"/>
      <w:lvlJc w:val="left"/>
      <w:pPr>
        <w:ind w:left="3054" w:hanging="176"/>
      </w:pPr>
      <w:rPr>
        <w:rFonts w:hint="default"/>
      </w:rPr>
    </w:lvl>
    <w:lvl w:ilvl="8" w:tplc="6DA01F6E">
      <w:numFmt w:val="bullet"/>
      <w:lvlText w:val="•"/>
      <w:lvlJc w:val="left"/>
      <w:pPr>
        <w:ind w:left="3451" w:hanging="176"/>
      </w:pPr>
      <w:rPr>
        <w:rFonts w:hint="default"/>
      </w:rPr>
    </w:lvl>
  </w:abstractNum>
  <w:abstractNum w:abstractNumId="49" w15:restartNumberingAfterBreak="0">
    <w:nsid w:val="290F536F"/>
    <w:multiLevelType w:val="hybridMultilevel"/>
    <w:tmpl w:val="23A24C10"/>
    <w:lvl w:ilvl="0" w:tplc="6CFEE20E">
      <w:start w:val="1"/>
      <w:numFmt w:val="decimal"/>
      <w:lvlText w:val="%1-"/>
      <w:lvlJc w:val="left"/>
      <w:pPr>
        <w:ind w:left="458" w:hanging="358"/>
      </w:pPr>
      <w:rPr>
        <w:rFonts w:ascii="Times New Roman" w:eastAsia="Times New Roman" w:hAnsi="Times New Roman" w:cs="Times New Roman" w:hint="default"/>
        <w:spacing w:val="-4"/>
        <w:w w:val="99"/>
        <w:sz w:val="18"/>
        <w:szCs w:val="18"/>
      </w:rPr>
    </w:lvl>
    <w:lvl w:ilvl="1" w:tplc="B004F976">
      <w:numFmt w:val="bullet"/>
      <w:lvlText w:val="•"/>
      <w:lvlJc w:val="left"/>
      <w:pPr>
        <w:ind w:left="885" w:hanging="358"/>
      </w:pPr>
      <w:rPr>
        <w:rFonts w:hint="default"/>
      </w:rPr>
    </w:lvl>
    <w:lvl w:ilvl="2" w:tplc="AB74137E">
      <w:numFmt w:val="bullet"/>
      <w:lvlText w:val="•"/>
      <w:lvlJc w:val="left"/>
      <w:pPr>
        <w:ind w:left="1311" w:hanging="358"/>
      </w:pPr>
      <w:rPr>
        <w:rFonts w:hint="default"/>
      </w:rPr>
    </w:lvl>
    <w:lvl w:ilvl="3" w:tplc="27B018A6">
      <w:numFmt w:val="bullet"/>
      <w:lvlText w:val="•"/>
      <w:lvlJc w:val="left"/>
      <w:pPr>
        <w:ind w:left="1737" w:hanging="358"/>
      </w:pPr>
      <w:rPr>
        <w:rFonts w:hint="default"/>
      </w:rPr>
    </w:lvl>
    <w:lvl w:ilvl="4" w:tplc="019C38C8">
      <w:numFmt w:val="bullet"/>
      <w:lvlText w:val="•"/>
      <w:lvlJc w:val="left"/>
      <w:pPr>
        <w:ind w:left="2163" w:hanging="358"/>
      </w:pPr>
      <w:rPr>
        <w:rFonts w:hint="default"/>
      </w:rPr>
    </w:lvl>
    <w:lvl w:ilvl="5" w:tplc="9ADEB526">
      <w:numFmt w:val="bullet"/>
      <w:lvlText w:val="•"/>
      <w:lvlJc w:val="left"/>
      <w:pPr>
        <w:ind w:left="2589" w:hanging="358"/>
      </w:pPr>
      <w:rPr>
        <w:rFonts w:hint="default"/>
      </w:rPr>
    </w:lvl>
    <w:lvl w:ilvl="6" w:tplc="178A835E">
      <w:numFmt w:val="bullet"/>
      <w:lvlText w:val="•"/>
      <w:lvlJc w:val="left"/>
      <w:pPr>
        <w:ind w:left="3015" w:hanging="358"/>
      </w:pPr>
      <w:rPr>
        <w:rFonts w:hint="default"/>
      </w:rPr>
    </w:lvl>
    <w:lvl w:ilvl="7" w:tplc="1400A8F8">
      <w:numFmt w:val="bullet"/>
      <w:lvlText w:val="•"/>
      <w:lvlJc w:val="left"/>
      <w:pPr>
        <w:ind w:left="3441" w:hanging="358"/>
      </w:pPr>
      <w:rPr>
        <w:rFonts w:hint="default"/>
      </w:rPr>
    </w:lvl>
    <w:lvl w:ilvl="8" w:tplc="D92CF596">
      <w:numFmt w:val="bullet"/>
      <w:lvlText w:val="•"/>
      <w:lvlJc w:val="left"/>
      <w:pPr>
        <w:ind w:left="3867" w:hanging="358"/>
      </w:pPr>
      <w:rPr>
        <w:rFonts w:hint="default"/>
      </w:rPr>
    </w:lvl>
  </w:abstractNum>
  <w:abstractNum w:abstractNumId="50" w15:restartNumberingAfterBreak="0">
    <w:nsid w:val="29C06E77"/>
    <w:multiLevelType w:val="hybridMultilevel"/>
    <w:tmpl w:val="4446B8BE"/>
    <w:lvl w:ilvl="0" w:tplc="BF7C8458">
      <w:numFmt w:val="bullet"/>
      <w:lvlText w:val=""/>
      <w:lvlJc w:val="left"/>
      <w:pPr>
        <w:ind w:left="386" w:hanging="284"/>
      </w:pPr>
      <w:rPr>
        <w:rFonts w:ascii="Symbol" w:eastAsia="Symbol" w:hAnsi="Symbol" w:cs="Symbol" w:hint="default"/>
        <w:color w:val="FFC000"/>
        <w:w w:val="100"/>
        <w:sz w:val="24"/>
        <w:szCs w:val="24"/>
      </w:rPr>
    </w:lvl>
    <w:lvl w:ilvl="1" w:tplc="CABAE4C6">
      <w:numFmt w:val="bullet"/>
      <w:lvlText w:val="•"/>
      <w:lvlJc w:val="left"/>
      <w:pPr>
        <w:ind w:left="1248" w:hanging="284"/>
      </w:pPr>
      <w:rPr>
        <w:rFonts w:hint="default"/>
      </w:rPr>
    </w:lvl>
    <w:lvl w:ilvl="2" w:tplc="10A29D82">
      <w:numFmt w:val="bullet"/>
      <w:lvlText w:val="•"/>
      <w:lvlJc w:val="left"/>
      <w:pPr>
        <w:ind w:left="2116" w:hanging="284"/>
      </w:pPr>
      <w:rPr>
        <w:rFonts w:hint="default"/>
      </w:rPr>
    </w:lvl>
    <w:lvl w:ilvl="3" w:tplc="0B8A0D4C">
      <w:numFmt w:val="bullet"/>
      <w:lvlText w:val="•"/>
      <w:lvlJc w:val="left"/>
      <w:pPr>
        <w:ind w:left="2985" w:hanging="284"/>
      </w:pPr>
      <w:rPr>
        <w:rFonts w:hint="default"/>
      </w:rPr>
    </w:lvl>
    <w:lvl w:ilvl="4" w:tplc="581A5EF0">
      <w:numFmt w:val="bullet"/>
      <w:lvlText w:val="•"/>
      <w:lvlJc w:val="left"/>
      <w:pPr>
        <w:ind w:left="3853" w:hanging="284"/>
      </w:pPr>
      <w:rPr>
        <w:rFonts w:hint="default"/>
      </w:rPr>
    </w:lvl>
    <w:lvl w:ilvl="5" w:tplc="94E23A96">
      <w:numFmt w:val="bullet"/>
      <w:lvlText w:val="•"/>
      <w:lvlJc w:val="left"/>
      <w:pPr>
        <w:ind w:left="4721" w:hanging="284"/>
      </w:pPr>
      <w:rPr>
        <w:rFonts w:hint="default"/>
      </w:rPr>
    </w:lvl>
    <w:lvl w:ilvl="6" w:tplc="EE283E38">
      <w:numFmt w:val="bullet"/>
      <w:lvlText w:val="•"/>
      <w:lvlJc w:val="left"/>
      <w:pPr>
        <w:ind w:left="5590" w:hanging="284"/>
      </w:pPr>
      <w:rPr>
        <w:rFonts w:hint="default"/>
      </w:rPr>
    </w:lvl>
    <w:lvl w:ilvl="7" w:tplc="482E64B4">
      <w:numFmt w:val="bullet"/>
      <w:lvlText w:val="•"/>
      <w:lvlJc w:val="left"/>
      <w:pPr>
        <w:ind w:left="6458" w:hanging="284"/>
      </w:pPr>
      <w:rPr>
        <w:rFonts w:hint="default"/>
      </w:rPr>
    </w:lvl>
    <w:lvl w:ilvl="8" w:tplc="A51CAEB8">
      <w:numFmt w:val="bullet"/>
      <w:lvlText w:val="•"/>
      <w:lvlJc w:val="left"/>
      <w:pPr>
        <w:ind w:left="7327" w:hanging="284"/>
      </w:pPr>
      <w:rPr>
        <w:rFonts w:hint="default"/>
      </w:rPr>
    </w:lvl>
  </w:abstractNum>
  <w:abstractNum w:abstractNumId="51" w15:restartNumberingAfterBreak="0">
    <w:nsid w:val="2A6D60C7"/>
    <w:multiLevelType w:val="hybridMultilevel"/>
    <w:tmpl w:val="1068C6EA"/>
    <w:lvl w:ilvl="0" w:tplc="9C78346C">
      <w:numFmt w:val="bullet"/>
      <w:lvlText w:val=""/>
      <w:lvlJc w:val="left"/>
      <w:pPr>
        <w:ind w:left="386" w:hanging="284"/>
      </w:pPr>
      <w:rPr>
        <w:rFonts w:ascii="Symbol" w:eastAsia="Symbol" w:hAnsi="Symbol" w:cs="Symbol" w:hint="default"/>
        <w:color w:val="FFC000"/>
        <w:w w:val="100"/>
        <w:sz w:val="24"/>
        <w:szCs w:val="24"/>
      </w:rPr>
    </w:lvl>
    <w:lvl w:ilvl="1" w:tplc="6F382F8C">
      <w:numFmt w:val="bullet"/>
      <w:lvlText w:val="•"/>
      <w:lvlJc w:val="left"/>
      <w:pPr>
        <w:ind w:left="1248" w:hanging="284"/>
      </w:pPr>
      <w:rPr>
        <w:rFonts w:hint="default"/>
      </w:rPr>
    </w:lvl>
    <w:lvl w:ilvl="2" w:tplc="5906A0A8">
      <w:numFmt w:val="bullet"/>
      <w:lvlText w:val="•"/>
      <w:lvlJc w:val="left"/>
      <w:pPr>
        <w:ind w:left="2116" w:hanging="284"/>
      </w:pPr>
      <w:rPr>
        <w:rFonts w:hint="default"/>
      </w:rPr>
    </w:lvl>
    <w:lvl w:ilvl="3" w:tplc="F740F6D2">
      <w:numFmt w:val="bullet"/>
      <w:lvlText w:val="•"/>
      <w:lvlJc w:val="left"/>
      <w:pPr>
        <w:ind w:left="2985" w:hanging="284"/>
      </w:pPr>
      <w:rPr>
        <w:rFonts w:hint="default"/>
      </w:rPr>
    </w:lvl>
    <w:lvl w:ilvl="4" w:tplc="8BB0527E">
      <w:numFmt w:val="bullet"/>
      <w:lvlText w:val="•"/>
      <w:lvlJc w:val="left"/>
      <w:pPr>
        <w:ind w:left="3853" w:hanging="284"/>
      </w:pPr>
      <w:rPr>
        <w:rFonts w:hint="default"/>
      </w:rPr>
    </w:lvl>
    <w:lvl w:ilvl="5" w:tplc="FDB8163C">
      <w:numFmt w:val="bullet"/>
      <w:lvlText w:val="•"/>
      <w:lvlJc w:val="left"/>
      <w:pPr>
        <w:ind w:left="4721" w:hanging="284"/>
      </w:pPr>
      <w:rPr>
        <w:rFonts w:hint="default"/>
      </w:rPr>
    </w:lvl>
    <w:lvl w:ilvl="6" w:tplc="5AE6A002">
      <w:numFmt w:val="bullet"/>
      <w:lvlText w:val="•"/>
      <w:lvlJc w:val="left"/>
      <w:pPr>
        <w:ind w:left="5590" w:hanging="284"/>
      </w:pPr>
      <w:rPr>
        <w:rFonts w:hint="default"/>
      </w:rPr>
    </w:lvl>
    <w:lvl w:ilvl="7" w:tplc="0D9A07D8">
      <w:numFmt w:val="bullet"/>
      <w:lvlText w:val="•"/>
      <w:lvlJc w:val="left"/>
      <w:pPr>
        <w:ind w:left="6458" w:hanging="284"/>
      </w:pPr>
      <w:rPr>
        <w:rFonts w:hint="default"/>
      </w:rPr>
    </w:lvl>
    <w:lvl w:ilvl="8" w:tplc="38A6B468">
      <w:numFmt w:val="bullet"/>
      <w:lvlText w:val="•"/>
      <w:lvlJc w:val="left"/>
      <w:pPr>
        <w:ind w:left="7327" w:hanging="284"/>
      </w:pPr>
      <w:rPr>
        <w:rFonts w:hint="default"/>
      </w:rPr>
    </w:lvl>
  </w:abstractNum>
  <w:abstractNum w:abstractNumId="52" w15:restartNumberingAfterBreak="0">
    <w:nsid w:val="2B41274A"/>
    <w:multiLevelType w:val="hybridMultilevel"/>
    <w:tmpl w:val="D89095D4"/>
    <w:lvl w:ilvl="0" w:tplc="897E25CE">
      <w:numFmt w:val="bullet"/>
      <w:lvlText w:val=""/>
      <w:lvlJc w:val="left"/>
      <w:pPr>
        <w:ind w:left="386" w:hanging="284"/>
      </w:pPr>
      <w:rPr>
        <w:rFonts w:ascii="Symbol" w:eastAsia="Symbol" w:hAnsi="Symbol" w:cs="Symbol" w:hint="default"/>
        <w:color w:val="FFC000"/>
        <w:w w:val="100"/>
        <w:sz w:val="24"/>
        <w:szCs w:val="24"/>
      </w:rPr>
    </w:lvl>
    <w:lvl w:ilvl="1" w:tplc="C25E366A">
      <w:numFmt w:val="bullet"/>
      <w:lvlText w:val="•"/>
      <w:lvlJc w:val="left"/>
      <w:pPr>
        <w:ind w:left="1248" w:hanging="284"/>
      </w:pPr>
      <w:rPr>
        <w:rFonts w:hint="default"/>
      </w:rPr>
    </w:lvl>
    <w:lvl w:ilvl="2" w:tplc="048A9AF8">
      <w:numFmt w:val="bullet"/>
      <w:lvlText w:val="•"/>
      <w:lvlJc w:val="left"/>
      <w:pPr>
        <w:ind w:left="2116" w:hanging="284"/>
      </w:pPr>
      <w:rPr>
        <w:rFonts w:hint="default"/>
      </w:rPr>
    </w:lvl>
    <w:lvl w:ilvl="3" w:tplc="C9BCCEB6">
      <w:numFmt w:val="bullet"/>
      <w:lvlText w:val="•"/>
      <w:lvlJc w:val="left"/>
      <w:pPr>
        <w:ind w:left="2985" w:hanging="284"/>
      </w:pPr>
      <w:rPr>
        <w:rFonts w:hint="default"/>
      </w:rPr>
    </w:lvl>
    <w:lvl w:ilvl="4" w:tplc="9920CCDC">
      <w:numFmt w:val="bullet"/>
      <w:lvlText w:val="•"/>
      <w:lvlJc w:val="left"/>
      <w:pPr>
        <w:ind w:left="3853" w:hanging="284"/>
      </w:pPr>
      <w:rPr>
        <w:rFonts w:hint="default"/>
      </w:rPr>
    </w:lvl>
    <w:lvl w:ilvl="5" w:tplc="A1362912">
      <w:numFmt w:val="bullet"/>
      <w:lvlText w:val="•"/>
      <w:lvlJc w:val="left"/>
      <w:pPr>
        <w:ind w:left="4721" w:hanging="284"/>
      </w:pPr>
      <w:rPr>
        <w:rFonts w:hint="default"/>
      </w:rPr>
    </w:lvl>
    <w:lvl w:ilvl="6" w:tplc="1AF0DB02">
      <w:numFmt w:val="bullet"/>
      <w:lvlText w:val="•"/>
      <w:lvlJc w:val="left"/>
      <w:pPr>
        <w:ind w:left="5590" w:hanging="284"/>
      </w:pPr>
      <w:rPr>
        <w:rFonts w:hint="default"/>
      </w:rPr>
    </w:lvl>
    <w:lvl w:ilvl="7" w:tplc="9028BF26">
      <w:numFmt w:val="bullet"/>
      <w:lvlText w:val="•"/>
      <w:lvlJc w:val="left"/>
      <w:pPr>
        <w:ind w:left="6458" w:hanging="284"/>
      </w:pPr>
      <w:rPr>
        <w:rFonts w:hint="default"/>
      </w:rPr>
    </w:lvl>
    <w:lvl w:ilvl="8" w:tplc="9D9609FE">
      <w:numFmt w:val="bullet"/>
      <w:lvlText w:val="•"/>
      <w:lvlJc w:val="left"/>
      <w:pPr>
        <w:ind w:left="7327" w:hanging="284"/>
      </w:pPr>
      <w:rPr>
        <w:rFonts w:hint="default"/>
      </w:rPr>
    </w:lvl>
  </w:abstractNum>
  <w:abstractNum w:abstractNumId="53" w15:restartNumberingAfterBreak="0">
    <w:nsid w:val="2BD25D4D"/>
    <w:multiLevelType w:val="hybridMultilevel"/>
    <w:tmpl w:val="2D84932C"/>
    <w:lvl w:ilvl="0" w:tplc="6B449AF6">
      <w:start w:val="3"/>
      <w:numFmt w:val="upperLetter"/>
      <w:lvlText w:val="%1"/>
      <w:lvlJc w:val="left"/>
      <w:pPr>
        <w:ind w:left="1847" w:hanging="429"/>
      </w:pPr>
      <w:rPr>
        <w:rFonts w:hint="default"/>
      </w:rPr>
    </w:lvl>
    <w:lvl w:ilvl="1" w:tplc="426EF086">
      <w:start w:val="19"/>
      <w:numFmt w:val="upperLetter"/>
      <w:lvlText w:val="%2."/>
      <w:lvlJc w:val="left"/>
      <w:pPr>
        <w:ind w:left="1847" w:hanging="429"/>
      </w:pPr>
      <w:rPr>
        <w:rFonts w:ascii="Times New Roman" w:eastAsia="Times New Roman" w:hAnsi="Times New Roman" w:cs="Times New Roman" w:hint="default"/>
        <w:b/>
        <w:bCs/>
        <w:color w:val="FF0000"/>
        <w:spacing w:val="-2"/>
        <w:w w:val="100"/>
        <w:sz w:val="28"/>
        <w:szCs w:val="28"/>
      </w:rPr>
    </w:lvl>
    <w:lvl w:ilvl="2" w:tplc="01847C6C">
      <w:start w:val="1"/>
      <w:numFmt w:val="decimal"/>
      <w:lvlText w:val="%3-"/>
      <w:lvlJc w:val="left"/>
      <w:pPr>
        <w:ind w:left="2327" w:hanging="201"/>
      </w:pPr>
      <w:rPr>
        <w:rFonts w:hint="default"/>
        <w:b/>
        <w:bCs/>
        <w:spacing w:val="-1"/>
        <w:w w:val="100"/>
      </w:rPr>
    </w:lvl>
    <w:lvl w:ilvl="3" w:tplc="A8B8287A">
      <w:numFmt w:val="bullet"/>
      <w:lvlText w:val="•"/>
      <w:lvlJc w:val="left"/>
      <w:pPr>
        <w:ind w:left="4450" w:hanging="201"/>
      </w:pPr>
      <w:rPr>
        <w:rFonts w:hint="default"/>
      </w:rPr>
    </w:lvl>
    <w:lvl w:ilvl="4" w:tplc="1848CE14">
      <w:numFmt w:val="bullet"/>
      <w:lvlText w:val="•"/>
      <w:lvlJc w:val="left"/>
      <w:pPr>
        <w:ind w:left="5515" w:hanging="201"/>
      </w:pPr>
      <w:rPr>
        <w:rFonts w:hint="default"/>
      </w:rPr>
    </w:lvl>
    <w:lvl w:ilvl="5" w:tplc="915CE77C">
      <w:numFmt w:val="bullet"/>
      <w:lvlText w:val="•"/>
      <w:lvlJc w:val="left"/>
      <w:pPr>
        <w:ind w:left="6580" w:hanging="201"/>
      </w:pPr>
      <w:rPr>
        <w:rFonts w:hint="default"/>
      </w:rPr>
    </w:lvl>
    <w:lvl w:ilvl="6" w:tplc="3BB05D0A">
      <w:numFmt w:val="bullet"/>
      <w:lvlText w:val="•"/>
      <w:lvlJc w:val="left"/>
      <w:pPr>
        <w:ind w:left="7645" w:hanging="201"/>
      </w:pPr>
      <w:rPr>
        <w:rFonts w:hint="default"/>
      </w:rPr>
    </w:lvl>
    <w:lvl w:ilvl="7" w:tplc="C7442E14">
      <w:numFmt w:val="bullet"/>
      <w:lvlText w:val="•"/>
      <w:lvlJc w:val="left"/>
      <w:pPr>
        <w:ind w:left="8710" w:hanging="201"/>
      </w:pPr>
      <w:rPr>
        <w:rFonts w:hint="default"/>
      </w:rPr>
    </w:lvl>
    <w:lvl w:ilvl="8" w:tplc="15B2972E">
      <w:numFmt w:val="bullet"/>
      <w:lvlText w:val="•"/>
      <w:lvlJc w:val="left"/>
      <w:pPr>
        <w:ind w:left="9776" w:hanging="201"/>
      </w:pPr>
      <w:rPr>
        <w:rFonts w:hint="default"/>
      </w:rPr>
    </w:lvl>
  </w:abstractNum>
  <w:abstractNum w:abstractNumId="54" w15:restartNumberingAfterBreak="0">
    <w:nsid w:val="2C921356"/>
    <w:multiLevelType w:val="hybridMultilevel"/>
    <w:tmpl w:val="FE0229C6"/>
    <w:lvl w:ilvl="0" w:tplc="FB4090F6">
      <w:numFmt w:val="bullet"/>
      <w:lvlText w:val=""/>
      <w:lvlJc w:val="left"/>
      <w:pPr>
        <w:ind w:left="386" w:hanging="284"/>
      </w:pPr>
      <w:rPr>
        <w:rFonts w:ascii="Symbol" w:eastAsia="Symbol" w:hAnsi="Symbol" w:cs="Symbol" w:hint="default"/>
        <w:color w:val="FFC000"/>
        <w:w w:val="100"/>
        <w:sz w:val="24"/>
        <w:szCs w:val="24"/>
      </w:rPr>
    </w:lvl>
    <w:lvl w:ilvl="1" w:tplc="C0D641C6">
      <w:numFmt w:val="bullet"/>
      <w:lvlText w:val="•"/>
      <w:lvlJc w:val="left"/>
      <w:pPr>
        <w:ind w:left="1248" w:hanging="284"/>
      </w:pPr>
      <w:rPr>
        <w:rFonts w:hint="default"/>
      </w:rPr>
    </w:lvl>
    <w:lvl w:ilvl="2" w:tplc="C71C1BB0">
      <w:numFmt w:val="bullet"/>
      <w:lvlText w:val="•"/>
      <w:lvlJc w:val="left"/>
      <w:pPr>
        <w:ind w:left="2116" w:hanging="284"/>
      </w:pPr>
      <w:rPr>
        <w:rFonts w:hint="default"/>
      </w:rPr>
    </w:lvl>
    <w:lvl w:ilvl="3" w:tplc="B04E3F54">
      <w:numFmt w:val="bullet"/>
      <w:lvlText w:val="•"/>
      <w:lvlJc w:val="left"/>
      <w:pPr>
        <w:ind w:left="2985" w:hanging="284"/>
      </w:pPr>
      <w:rPr>
        <w:rFonts w:hint="default"/>
      </w:rPr>
    </w:lvl>
    <w:lvl w:ilvl="4" w:tplc="D712813C">
      <w:numFmt w:val="bullet"/>
      <w:lvlText w:val="•"/>
      <w:lvlJc w:val="left"/>
      <w:pPr>
        <w:ind w:left="3853" w:hanging="284"/>
      </w:pPr>
      <w:rPr>
        <w:rFonts w:hint="default"/>
      </w:rPr>
    </w:lvl>
    <w:lvl w:ilvl="5" w:tplc="4B4ADE56">
      <w:numFmt w:val="bullet"/>
      <w:lvlText w:val="•"/>
      <w:lvlJc w:val="left"/>
      <w:pPr>
        <w:ind w:left="4721" w:hanging="284"/>
      </w:pPr>
      <w:rPr>
        <w:rFonts w:hint="default"/>
      </w:rPr>
    </w:lvl>
    <w:lvl w:ilvl="6" w:tplc="3F8E918E">
      <w:numFmt w:val="bullet"/>
      <w:lvlText w:val="•"/>
      <w:lvlJc w:val="left"/>
      <w:pPr>
        <w:ind w:left="5590" w:hanging="284"/>
      </w:pPr>
      <w:rPr>
        <w:rFonts w:hint="default"/>
      </w:rPr>
    </w:lvl>
    <w:lvl w:ilvl="7" w:tplc="73ECB058">
      <w:numFmt w:val="bullet"/>
      <w:lvlText w:val="•"/>
      <w:lvlJc w:val="left"/>
      <w:pPr>
        <w:ind w:left="6458" w:hanging="284"/>
      </w:pPr>
      <w:rPr>
        <w:rFonts w:hint="default"/>
      </w:rPr>
    </w:lvl>
    <w:lvl w:ilvl="8" w:tplc="A93E1D18">
      <w:numFmt w:val="bullet"/>
      <w:lvlText w:val="•"/>
      <w:lvlJc w:val="left"/>
      <w:pPr>
        <w:ind w:left="7327" w:hanging="284"/>
      </w:pPr>
      <w:rPr>
        <w:rFonts w:hint="default"/>
      </w:rPr>
    </w:lvl>
  </w:abstractNum>
  <w:abstractNum w:abstractNumId="55" w15:restartNumberingAfterBreak="0">
    <w:nsid w:val="2D891869"/>
    <w:multiLevelType w:val="hybridMultilevel"/>
    <w:tmpl w:val="747AEE7C"/>
    <w:lvl w:ilvl="0" w:tplc="9A16BCB8">
      <w:start w:val="1"/>
      <w:numFmt w:val="decimal"/>
      <w:lvlText w:val="%1."/>
      <w:lvlJc w:val="left"/>
      <w:pPr>
        <w:ind w:left="372" w:hanging="284"/>
        <w:jc w:val="right"/>
      </w:pPr>
      <w:rPr>
        <w:rFonts w:ascii="Times New Roman" w:eastAsia="Times New Roman" w:hAnsi="Times New Roman" w:cs="Times New Roman" w:hint="default"/>
        <w:spacing w:val="-4"/>
        <w:w w:val="99"/>
        <w:sz w:val="18"/>
        <w:szCs w:val="18"/>
      </w:rPr>
    </w:lvl>
    <w:lvl w:ilvl="1" w:tplc="618E1D6C">
      <w:numFmt w:val="bullet"/>
      <w:lvlText w:val="•"/>
      <w:lvlJc w:val="left"/>
      <w:pPr>
        <w:ind w:left="846" w:hanging="284"/>
      </w:pPr>
      <w:rPr>
        <w:rFonts w:hint="default"/>
      </w:rPr>
    </w:lvl>
    <w:lvl w:ilvl="2" w:tplc="FA5AE1E6">
      <w:numFmt w:val="bullet"/>
      <w:lvlText w:val="•"/>
      <w:lvlJc w:val="left"/>
      <w:pPr>
        <w:ind w:left="1313" w:hanging="284"/>
      </w:pPr>
      <w:rPr>
        <w:rFonts w:hint="default"/>
      </w:rPr>
    </w:lvl>
    <w:lvl w:ilvl="3" w:tplc="E288FCB4">
      <w:numFmt w:val="bullet"/>
      <w:lvlText w:val="•"/>
      <w:lvlJc w:val="left"/>
      <w:pPr>
        <w:ind w:left="1780" w:hanging="284"/>
      </w:pPr>
      <w:rPr>
        <w:rFonts w:hint="default"/>
      </w:rPr>
    </w:lvl>
    <w:lvl w:ilvl="4" w:tplc="2E840632">
      <w:numFmt w:val="bullet"/>
      <w:lvlText w:val="•"/>
      <w:lvlJc w:val="left"/>
      <w:pPr>
        <w:ind w:left="2247" w:hanging="284"/>
      </w:pPr>
      <w:rPr>
        <w:rFonts w:hint="default"/>
      </w:rPr>
    </w:lvl>
    <w:lvl w:ilvl="5" w:tplc="F08CF4C4">
      <w:numFmt w:val="bullet"/>
      <w:lvlText w:val="•"/>
      <w:lvlJc w:val="left"/>
      <w:pPr>
        <w:ind w:left="2713" w:hanging="284"/>
      </w:pPr>
      <w:rPr>
        <w:rFonts w:hint="default"/>
      </w:rPr>
    </w:lvl>
    <w:lvl w:ilvl="6" w:tplc="AFB4307E">
      <w:numFmt w:val="bullet"/>
      <w:lvlText w:val="•"/>
      <w:lvlJc w:val="left"/>
      <w:pPr>
        <w:ind w:left="3180" w:hanging="284"/>
      </w:pPr>
      <w:rPr>
        <w:rFonts w:hint="default"/>
      </w:rPr>
    </w:lvl>
    <w:lvl w:ilvl="7" w:tplc="A8D45812">
      <w:numFmt w:val="bullet"/>
      <w:lvlText w:val="•"/>
      <w:lvlJc w:val="left"/>
      <w:pPr>
        <w:ind w:left="3647" w:hanging="284"/>
      </w:pPr>
      <w:rPr>
        <w:rFonts w:hint="default"/>
      </w:rPr>
    </w:lvl>
    <w:lvl w:ilvl="8" w:tplc="468E2CAC">
      <w:numFmt w:val="bullet"/>
      <w:lvlText w:val="•"/>
      <w:lvlJc w:val="left"/>
      <w:pPr>
        <w:ind w:left="4114" w:hanging="284"/>
      </w:pPr>
      <w:rPr>
        <w:rFonts w:hint="default"/>
      </w:rPr>
    </w:lvl>
  </w:abstractNum>
  <w:abstractNum w:abstractNumId="56" w15:restartNumberingAfterBreak="0">
    <w:nsid w:val="2DA26601"/>
    <w:multiLevelType w:val="hybridMultilevel"/>
    <w:tmpl w:val="DD082B4E"/>
    <w:lvl w:ilvl="0" w:tplc="DC764BE0">
      <w:numFmt w:val="bullet"/>
      <w:lvlText w:val=""/>
      <w:lvlJc w:val="left"/>
      <w:pPr>
        <w:ind w:left="391" w:hanging="284"/>
      </w:pPr>
      <w:rPr>
        <w:rFonts w:ascii="Symbol" w:eastAsia="Symbol" w:hAnsi="Symbol" w:cs="Symbol" w:hint="default"/>
        <w:color w:val="FFC000"/>
        <w:w w:val="100"/>
        <w:sz w:val="24"/>
        <w:szCs w:val="24"/>
      </w:rPr>
    </w:lvl>
    <w:lvl w:ilvl="1" w:tplc="654EE3DC">
      <w:numFmt w:val="bullet"/>
      <w:lvlText w:val="•"/>
      <w:lvlJc w:val="left"/>
      <w:pPr>
        <w:ind w:left="1267" w:hanging="284"/>
      </w:pPr>
      <w:rPr>
        <w:rFonts w:hint="default"/>
      </w:rPr>
    </w:lvl>
    <w:lvl w:ilvl="2" w:tplc="2C3C5706">
      <w:numFmt w:val="bullet"/>
      <w:lvlText w:val="•"/>
      <w:lvlJc w:val="left"/>
      <w:pPr>
        <w:ind w:left="2134" w:hanging="284"/>
      </w:pPr>
      <w:rPr>
        <w:rFonts w:hint="default"/>
      </w:rPr>
    </w:lvl>
    <w:lvl w:ilvl="3" w:tplc="EB98EE30">
      <w:numFmt w:val="bullet"/>
      <w:lvlText w:val="•"/>
      <w:lvlJc w:val="left"/>
      <w:pPr>
        <w:ind w:left="3002" w:hanging="284"/>
      </w:pPr>
      <w:rPr>
        <w:rFonts w:hint="default"/>
      </w:rPr>
    </w:lvl>
    <w:lvl w:ilvl="4" w:tplc="25CA33C6">
      <w:numFmt w:val="bullet"/>
      <w:lvlText w:val="•"/>
      <w:lvlJc w:val="left"/>
      <w:pPr>
        <w:ind w:left="3869" w:hanging="284"/>
      </w:pPr>
      <w:rPr>
        <w:rFonts w:hint="default"/>
      </w:rPr>
    </w:lvl>
    <w:lvl w:ilvl="5" w:tplc="8FC03E38">
      <w:numFmt w:val="bullet"/>
      <w:lvlText w:val="•"/>
      <w:lvlJc w:val="left"/>
      <w:pPr>
        <w:ind w:left="4736" w:hanging="284"/>
      </w:pPr>
      <w:rPr>
        <w:rFonts w:hint="default"/>
      </w:rPr>
    </w:lvl>
    <w:lvl w:ilvl="6" w:tplc="40A21D06">
      <w:numFmt w:val="bullet"/>
      <w:lvlText w:val="•"/>
      <w:lvlJc w:val="left"/>
      <w:pPr>
        <w:ind w:left="5604" w:hanging="284"/>
      </w:pPr>
      <w:rPr>
        <w:rFonts w:hint="default"/>
      </w:rPr>
    </w:lvl>
    <w:lvl w:ilvl="7" w:tplc="DCF8AF96">
      <w:numFmt w:val="bullet"/>
      <w:lvlText w:val="•"/>
      <w:lvlJc w:val="left"/>
      <w:pPr>
        <w:ind w:left="6471" w:hanging="284"/>
      </w:pPr>
      <w:rPr>
        <w:rFonts w:hint="default"/>
      </w:rPr>
    </w:lvl>
    <w:lvl w:ilvl="8" w:tplc="BEE6FE98">
      <w:numFmt w:val="bullet"/>
      <w:lvlText w:val="•"/>
      <w:lvlJc w:val="left"/>
      <w:pPr>
        <w:ind w:left="7338" w:hanging="284"/>
      </w:pPr>
      <w:rPr>
        <w:rFonts w:hint="default"/>
      </w:rPr>
    </w:lvl>
  </w:abstractNum>
  <w:abstractNum w:abstractNumId="57" w15:restartNumberingAfterBreak="0">
    <w:nsid w:val="2DBD79F1"/>
    <w:multiLevelType w:val="hybridMultilevel"/>
    <w:tmpl w:val="AEA0B75C"/>
    <w:lvl w:ilvl="0" w:tplc="C610D2F4">
      <w:numFmt w:val="bullet"/>
      <w:lvlText w:val=""/>
      <w:lvlJc w:val="left"/>
      <w:pPr>
        <w:ind w:left="386" w:hanging="284"/>
      </w:pPr>
      <w:rPr>
        <w:rFonts w:ascii="Symbol" w:eastAsia="Symbol" w:hAnsi="Symbol" w:cs="Symbol" w:hint="default"/>
        <w:color w:val="FFC000"/>
        <w:w w:val="100"/>
        <w:sz w:val="24"/>
        <w:szCs w:val="24"/>
      </w:rPr>
    </w:lvl>
    <w:lvl w:ilvl="1" w:tplc="7FAC6F26">
      <w:numFmt w:val="bullet"/>
      <w:lvlText w:val="•"/>
      <w:lvlJc w:val="left"/>
      <w:pPr>
        <w:ind w:left="1248" w:hanging="284"/>
      </w:pPr>
      <w:rPr>
        <w:rFonts w:hint="default"/>
      </w:rPr>
    </w:lvl>
    <w:lvl w:ilvl="2" w:tplc="9DE8448C">
      <w:numFmt w:val="bullet"/>
      <w:lvlText w:val="•"/>
      <w:lvlJc w:val="left"/>
      <w:pPr>
        <w:ind w:left="2116" w:hanging="284"/>
      </w:pPr>
      <w:rPr>
        <w:rFonts w:hint="default"/>
      </w:rPr>
    </w:lvl>
    <w:lvl w:ilvl="3" w:tplc="2E8C4186">
      <w:numFmt w:val="bullet"/>
      <w:lvlText w:val="•"/>
      <w:lvlJc w:val="left"/>
      <w:pPr>
        <w:ind w:left="2985" w:hanging="284"/>
      </w:pPr>
      <w:rPr>
        <w:rFonts w:hint="default"/>
      </w:rPr>
    </w:lvl>
    <w:lvl w:ilvl="4" w:tplc="2534BE32">
      <w:numFmt w:val="bullet"/>
      <w:lvlText w:val="•"/>
      <w:lvlJc w:val="left"/>
      <w:pPr>
        <w:ind w:left="3853" w:hanging="284"/>
      </w:pPr>
      <w:rPr>
        <w:rFonts w:hint="default"/>
      </w:rPr>
    </w:lvl>
    <w:lvl w:ilvl="5" w:tplc="1A0A4296">
      <w:numFmt w:val="bullet"/>
      <w:lvlText w:val="•"/>
      <w:lvlJc w:val="left"/>
      <w:pPr>
        <w:ind w:left="4721" w:hanging="284"/>
      </w:pPr>
      <w:rPr>
        <w:rFonts w:hint="default"/>
      </w:rPr>
    </w:lvl>
    <w:lvl w:ilvl="6" w:tplc="F02ED502">
      <w:numFmt w:val="bullet"/>
      <w:lvlText w:val="•"/>
      <w:lvlJc w:val="left"/>
      <w:pPr>
        <w:ind w:left="5590" w:hanging="284"/>
      </w:pPr>
      <w:rPr>
        <w:rFonts w:hint="default"/>
      </w:rPr>
    </w:lvl>
    <w:lvl w:ilvl="7" w:tplc="6560AF10">
      <w:numFmt w:val="bullet"/>
      <w:lvlText w:val="•"/>
      <w:lvlJc w:val="left"/>
      <w:pPr>
        <w:ind w:left="6458" w:hanging="284"/>
      </w:pPr>
      <w:rPr>
        <w:rFonts w:hint="default"/>
      </w:rPr>
    </w:lvl>
    <w:lvl w:ilvl="8" w:tplc="85F20E44">
      <w:numFmt w:val="bullet"/>
      <w:lvlText w:val="•"/>
      <w:lvlJc w:val="left"/>
      <w:pPr>
        <w:ind w:left="7327" w:hanging="284"/>
      </w:pPr>
      <w:rPr>
        <w:rFonts w:hint="default"/>
      </w:rPr>
    </w:lvl>
  </w:abstractNum>
  <w:abstractNum w:abstractNumId="58" w15:restartNumberingAfterBreak="0">
    <w:nsid w:val="2F03446F"/>
    <w:multiLevelType w:val="hybridMultilevel"/>
    <w:tmpl w:val="4A32B656"/>
    <w:lvl w:ilvl="0" w:tplc="8CAE5D7E">
      <w:start w:val="1"/>
      <w:numFmt w:val="upperLetter"/>
      <w:lvlText w:val="%1."/>
      <w:lvlJc w:val="left"/>
      <w:pPr>
        <w:ind w:left="2114" w:hanging="696"/>
        <w:jc w:val="right"/>
      </w:pPr>
      <w:rPr>
        <w:rFonts w:ascii="Times New Roman" w:eastAsia="Times New Roman" w:hAnsi="Times New Roman" w:cs="Times New Roman" w:hint="default"/>
        <w:b/>
        <w:bCs/>
        <w:color w:val="FF0000"/>
        <w:spacing w:val="-2"/>
        <w:w w:val="100"/>
        <w:sz w:val="28"/>
        <w:szCs w:val="28"/>
      </w:rPr>
    </w:lvl>
    <w:lvl w:ilvl="1" w:tplc="3B2ED29C">
      <w:numFmt w:val="bullet"/>
      <w:lvlText w:val="•"/>
      <w:lvlJc w:val="left"/>
      <w:pPr>
        <w:ind w:left="3746" w:hanging="696"/>
      </w:pPr>
      <w:rPr>
        <w:rFonts w:hint="default"/>
      </w:rPr>
    </w:lvl>
    <w:lvl w:ilvl="2" w:tplc="6C6ABFCA">
      <w:numFmt w:val="bullet"/>
      <w:lvlText w:val="•"/>
      <w:lvlJc w:val="left"/>
      <w:pPr>
        <w:ind w:left="4653" w:hanging="696"/>
      </w:pPr>
      <w:rPr>
        <w:rFonts w:hint="default"/>
      </w:rPr>
    </w:lvl>
    <w:lvl w:ilvl="3" w:tplc="35AC4E98">
      <w:numFmt w:val="bullet"/>
      <w:lvlText w:val="•"/>
      <w:lvlJc w:val="left"/>
      <w:pPr>
        <w:ind w:left="5559" w:hanging="696"/>
      </w:pPr>
      <w:rPr>
        <w:rFonts w:hint="default"/>
      </w:rPr>
    </w:lvl>
    <w:lvl w:ilvl="4" w:tplc="B3043404">
      <w:numFmt w:val="bullet"/>
      <w:lvlText w:val="•"/>
      <w:lvlJc w:val="left"/>
      <w:pPr>
        <w:ind w:left="6466" w:hanging="696"/>
      </w:pPr>
      <w:rPr>
        <w:rFonts w:hint="default"/>
      </w:rPr>
    </w:lvl>
    <w:lvl w:ilvl="5" w:tplc="E6DAD8EC">
      <w:numFmt w:val="bullet"/>
      <w:lvlText w:val="•"/>
      <w:lvlJc w:val="left"/>
      <w:pPr>
        <w:ind w:left="7373" w:hanging="696"/>
      </w:pPr>
      <w:rPr>
        <w:rFonts w:hint="default"/>
      </w:rPr>
    </w:lvl>
    <w:lvl w:ilvl="6" w:tplc="56BE4AD2">
      <w:numFmt w:val="bullet"/>
      <w:lvlText w:val="•"/>
      <w:lvlJc w:val="left"/>
      <w:pPr>
        <w:ind w:left="8279" w:hanging="696"/>
      </w:pPr>
      <w:rPr>
        <w:rFonts w:hint="default"/>
      </w:rPr>
    </w:lvl>
    <w:lvl w:ilvl="7" w:tplc="D6609E10">
      <w:numFmt w:val="bullet"/>
      <w:lvlText w:val="•"/>
      <w:lvlJc w:val="left"/>
      <w:pPr>
        <w:ind w:left="9186" w:hanging="696"/>
      </w:pPr>
      <w:rPr>
        <w:rFonts w:hint="default"/>
      </w:rPr>
    </w:lvl>
    <w:lvl w:ilvl="8" w:tplc="48B23FA8">
      <w:numFmt w:val="bullet"/>
      <w:lvlText w:val="•"/>
      <w:lvlJc w:val="left"/>
      <w:pPr>
        <w:ind w:left="10093" w:hanging="696"/>
      </w:pPr>
      <w:rPr>
        <w:rFonts w:hint="default"/>
      </w:rPr>
    </w:lvl>
  </w:abstractNum>
  <w:abstractNum w:abstractNumId="59" w15:restartNumberingAfterBreak="0">
    <w:nsid w:val="2F840B40"/>
    <w:multiLevelType w:val="hybridMultilevel"/>
    <w:tmpl w:val="895C3206"/>
    <w:lvl w:ilvl="0" w:tplc="91FACBD0">
      <w:numFmt w:val="bullet"/>
      <w:lvlText w:val=""/>
      <w:lvlJc w:val="left"/>
      <w:pPr>
        <w:ind w:left="386" w:hanging="284"/>
      </w:pPr>
      <w:rPr>
        <w:rFonts w:ascii="Symbol" w:eastAsia="Symbol" w:hAnsi="Symbol" w:cs="Symbol" w:hint="default"/>
        <w:color w:val="FFC000"/>
        <w:w w:val="100"/>
        <w:sz w:val="24"/>
        <w:szCs w:val="24"/>
      </w:rPr>
    </w:lvl>
    <w:lvl w:ilvl="1" w:tplc="778483CC">
      <w:numFmt w:val="bullet"/>
      <w:lvlText w:val="•"/>
      <w:lvlJc w:val="left"/>
      <w:pPr>
        <w:ind w:left="1248" w:hanging="284"/>
      </w:pPr>
      <w:rPr>
        <w:rFonts w:hint="default"/>
      </w:rPr>
    </w:lvl>
    <w:lvl w:ilvl="2" w:tplc="AF1C3BF6">
      <w:numFmt w:val="bullet"/>
      <w:lvlText w:val="•"/>
      <w:lvlJc w:val="left"/>
      <w:pPr>
        <w:ind w:left="2116" w:hanging="284"/>
      </w:pPr>
      <w:rPr>
        <w:rFonts w:hint="default"/>
      </w:rPr>
    </w:lvl>
    <w:lvl w:ilvl="3" w:tplc="DAF47F74">
      <w:numFmt w:val="bullet"/>
      <w:lvlText w:val="•"/>
      <w:lvlJc w:val="left"/>
      <w:pPr>
        <w:ind w:left="2985" w:hanging="284"/>
      </w:pPr>
      <w:rPr>
        <w:rFonts w:hint="default"/>
      </w:rPr>
    </w:lvl>
    <w:lvl w:ilvl="4" w:tplc="2B34E3B0">
      <w:numFmt w:val="bullet"/>
      <w:lvlText w:val="•"/>
      <w:lvlJc w:val="left"/>
      <w:pPr>
        <w:ind w:left="3853" w:hanging="284"/>
      </w:pPr>
      <w:rPr>
        <w:rFonts w:hint="default"/>
      </w:rPr>
    </w:lvl>
    <w:lvl w:ilvl="5" w:tplc="9B0A6802">
      <w:numFmt w:val="bullet"/>
      <w:lvlText w:val="•"/>
      <w:lvlJc w:val="left"/>
      <w:pPr>
        <w:ind w:left="4721" w:hanging="284"/>
      </w:pPr>
      <w:rPr>
        <w:rFonts w:hint="default"/>
      </w:rPr>
    </w:lvl>
    <w:lvl w:ilvl="6" w:tplc="6C82310C">
      <w:numFmt w:val="bullet"/>
      <w:lvlText w:val="•"/>
      <w:lvlJc w:val="left"/>
      <w:pPr>
        <w:ind w:left="5590" w:hanging="284"/>
      </w:pPr>
      <w:rPr>
        <w:rFonts w:hint="default"/>
      </w:rPr>
    </w:lvl>
    <w:lvl w:ilvl="7" w:tplc="DEB2EFC4">
      <w:numFmt w:val="bullet"/>
      <w:lvlText w:val="•"/>
      <w:lvlJc w:val="left"/>
      <w:pPr>
        <w:ind w:left="6458" w:hanging="284"/>
      </w:pPr>
      <w:rPr>
        <w:rFonts w:hint="default"/>
      </w:rPr>
    </w:lvl>
    <w:lvl w:ilvl="8" w:tplc="C6A6883E">
      <w:numFmt w:val="bullet"/>
      <w:lvlText w:val="•"/>
      <w:lvlJc w:val="left"/>
      <w:pPr>
        <w:ind w:left="7327" w:hanging="284"/>
      </w:pPr>
      <w:rPr>
        <w:rFonts w:hint="default"/>
      </w:rPr>
    </w:lvl>
  </w:abstractNum>
  <w:abstractNum w:abstractNumId="60" w15:restartNumberingAfterBreak="0">
    <w:nsid w:val="2FB870AF"/>
    <w:multiLevelType w:val="hybridMultilevel"/>
    <w:tmpl w:val="87624312"/>
    <w:lvl w:ilvl="0" w:tplc="7E3AE97C">
      <w:numFmt w:val="bullet"/>
      <w:lvlText w:val=""/>
      <w:lvlJc w:val="left"/>
      <w:pPr>
        <w:ind w:left="386" w:hanging="284"/>
      </w:pPr>
      <w:rPr>
        <w:rFonts w:ascii="Symbol" w:eastAsia="Symbol" w:hAnsi="Symbol" w:cs="Symbol" w:hint="default"/>
        <w:color w:val="FFC000"/>
        <w:w w:val="100"/>
        <w:sz w:val="24"/>
        <w:szCs w:val="24"/>
      </w:rPr>
    </w:lvl>
    <w:lvl w:ilvl="1" w:tplc="F1389C78">
      <w:numFmt w:val="bullet"/>
      <w:lvlText w:val="•"/>
      <w:lvlJc w:val="left"/>
      <w:pPr>
        <w:ind w:left="1248" w:hanging="284"/>
      </w:pPr>
      <w:rPr>
        <w:rFonts w:hint="default"/>
      </w:rPr>
    </w:lvl>
    <w:lvl w:ilvl="2" w:tplc="259AD2F4">
      <w:numFmt w:val="bullet"/>
      <w:lvlText w:val="•"/>
      <w:lvlJc w:val="left"/>
      <w:pPr>
        <w:ind w:left="2116" w:hanging="284"/>
      </w:pPr>
      <w:rPr>
        <w:rFonts w:hint="default"/>
      </w:rPr>
    </w:lvl>
    <w:lvl w:ilvl="3" w:tplc="84E6CE14">
      <w:numFmt w:val="bullet"/>
      <w:lvlText w:val="•"/>
      <w:lvlJc w:val="left"/>
      <w:pPr>
        <w:ind w:left="2985" w:hanging="284"/>
      </w:pPr>
      <w:rPr>
        <w:rFonts w:hint="default"/>
      </w:rPr>
    </w:lvl>
    <w:lvl w:ilvl="4" w:tplc="92C659EA">
      <w:numFmt w:val="bullet"/>
      <w:lvlText w:val="•"/>
      <w:lvlJc w:val="left"/>
      <w:pPr>
        <w:ind w:left="3853" w:hanging="284"/>
      </w:pPr>
      <w:rPr>
        <w:rFonts w:hint="default"/>
      </w:rPr>
    </w:lvl>
    <w:lvl w:ilvl="5" w:tplc="F768D830">
      <w:numFmt w:val="bullet"/>
      <w:lvlText w:val="•"/>
      <w:lvlJc w:val="left"/>
      <w:pPr>
        <w:ind w:left="4721" w:hanging="284"/>
      </w:pPr>
      <w:rPr>
        <w:rFonts w:hint="default"/>
      </w:rPr>
    </w:lvl>
    <w:lvl w:ilvl="6" w:tplc="56A44AD4">
      <w:numFmt w:val="bullet"/>
      <w:lvlText w:val="•"/>
      <w:lvlJc w:val="left"/>
      <w:pPr>
        <w:ind w:left="5590" w:hanging="284"/>
      </w:pPr>
      <w:rPr>
        <w:rFonts w:hint="default"/>
      </w:rPr>
    </w:lvl>
    <w:lvl w:ilvl="7" w:tplc="1ACC50E2">
      <w:numFmt w:val="bullet"/>
      <w:lvlText w:val="•"/>
      <w:lvlJc w:val="left"/>
      <w:pPr>
        <w:ind w:left="6458" w:hanging="284"/>
      </w:pPr>
      <w:rPr>
        <w:rFonts w:hint="default"/>
      </w:rPr>
    </w:lvl>
    <w:lvl w:ilvl="8" w:tplc="7084EC04">
      <w:numFmt w:val="bullet"/>
      <w:lvlText w:val="•"/>
      <w:lvlJc w:val="left"/>
      <w:pPr>
        <w:ind w:left="7327" w:hanging="284"/>
      </w:pPr>
      <w:rPr>
        <w:rFonts w:hint="default"/>
      </w:rPr>
    </w:lvl>
  </w:abstractNum>
  <w:abstractNum w:abstractNumId="61" w15:restartNumberingAfterBreak="0">
    <w:nsid w:val="30590B00"/>
    <w:multiLevelType w:val="hybridMultilevel"/>
    <w:tmpl w:val="6896DC8E"/>
    <w:lvl w:ilvl="0" w:tplc="AD02C46A">
      <w:numFmt w:val="bullet"/>
      <w:lvlText w:val=""/>
      <w:lvlJc w:val="left"/>
      <w:pPr>
        <w:ind w:left="386" w:hanging="284"/>
      </w:pPr>
      <w:rPr>
        <w:rFonts w:ascii="Symbol" w:eastAsia="Symbol" w:hAnsi="Symbol" w:cs="Symbol" w:hint="default"/>
        <w:color w:val="FFC000"/>
        <w:w w:val="100"/>
        <w:sz w:val="24"/>
        <w:szCs w:val="24"/>
      </w:rPr>
    </w:lvl>
    <w:lvl w:ilvl="1" w:tplc="8E7CBFA0">
      <w:numFmt w:val="bullet"/>
      <w:lvlText w:val="•"/>
      <w:lvlJc w:val="left"/>
      <w:pPr>
        <w:ind w:left="1248" w:hanging="284"/>
      </w:pPr>
      <w:rPr>
        <w:rFonts w:hint="default"/>
      </w:rPr>
    </w:lvl>
    <w:lvl w:ilvl="2" w:tplc="07D6E830">
      <w:numFmt w:val="bullet"/>
      <w:lvlText w:val="•"/>
      <w:lvlJc w:val="left"/>
      <w:pPr>
        <w:ind w:left="2116" w:hanging="284"/>
      </w:pPr>
      <w:rPr>
        <w:rFonts w:hint="default"/>
      </w:rPr>
    </w:lvl>
    <w:lvl w:ilvl="3" w:tplc="13643BC0">
      <w:numFmt w:val="bullet"/>
      <w:lvlText w:val="•"/>
      <w:lvlJc w:val="left"/>
      <w:pPr>
        <w:ind w:left="2985" w:hanging="284"/>
      </w:pPr>
      <w:rPr>
        <w:rFonts w:hint="default"/>
      </w:rPr>
    </w:lvl>
    <w:lvl w:ilvl="4" w:tplc="B91C1490">
      <w:numFmt w:val="bullet"/>
      <w:lvlText w:val="•"/>
      <w:lvlJc w:val="left"/>
      <w:pPr>
        <w:ind w:left="3853" w:hanging="284"/>
      </w:pPr>
      <w:rPr>
        <w:rFonts w:hint="default"/>
      </w:rPr>
    </w:lvl>
    <w:lvl w:ilvl="5" w:tplc="224E7596">
      <w:numFmt w:val="bullet"/>
      <w:lvlText w:val="•"/>
      <w:lvlJc w:val="left"/>
      <w:pPr>
        <w:ind w:left="4721" w:hanging="284"/>
      </w:pPr>
      <w:rPr>
        <w:rFonts w:hint="default"/>
      </w:rPr>
    </w:lvl>
    <w:lvl w:ilvl="6" w:tplc="9D9E2502">
      <w:numFmt w:val="bullet"/>
      <w:lvlText w:val="•"/>
      <w:lvlJc w:val="left"/>
      <w:pPr>
        <w:ind w:left="5590" w:hanging="284"/>
      </w:pPr>
      <w:rPr>
        <w:rFonts w:hint="default"/>
      </w:rPr>
    </w:lvl>
    <w:lvl w:ilvl="7" w:tplc="4A785046">
      <w:numFmt w:val="bullet"/>
      <w:lvlText w:val="•"/>
      <w:lvlJc w:val="left"/>
      <w:pPr>
        <w:ind w:left="6458" w:hanging="284"/>
      </w:pPr>
      <w:rPr>
        <w:rFonts w:hint="default"/>
      </w:rPr>
    </w:lvl>
    <w:lvl w:ilvl="8" w:tplc="03BE038C">
      <w:numFmt w:val="bullet"/>
      <w:lvlText w:val="•"/>
      <w:lvlJc w:val="left"/>
      <w:pPr>
        <w:ind w:left="7327" w:hanging="284"/>
      </w:pPr>
      <w:rPr>
        <w:rFonts w:hint="default"/>
      </w:rPr>
    </w:lvl>
  </w:abstractNum>
  <w:abstractNum w:abstractNumId="62" w15:restartNumberingAfterBreak="0">
    <w:nsid w:val="31622D87"/>
    <w:multiLevelType w:val="hybridMultilevel"/>
    <w:tmpl w:val="C140587A"/>
    <w:lvl w:ilvl="0" w:tplc="D7740D64">
      <w:numFmt w:val="bullet"/>
      <w:lvlText w:val=""/>
      <w:lvlJc w:val="left"/>
      <w:pPr>
        <w:ind w:left="386" w:hanging="284"/>
      </w:pPr>
      <w:rPr>
        <w:rFonts w:ascii="Symbol" w:eastAsia="Symbol" w:hAnsi="Symbol" w:cs="Symbol" w:hint="default"/>
        <w:color w:val="FFC000"/>
        <w:w w:val="100"/>
        <w:sz w:val="24"/>
        <w:szCs w:val="24"/>
      </w:rPr>
    </w:lvl>
    <w:lvl w:ilvl="1" w:tplc="FC8AC420">
      <w:numFmt w:val="bullet"/>
      <w:lvlText w:val="•"/>
      <w:lvlJc w:val="left"/>
      <w:pPr>
        <w:ind w:left="1248" w:hanging="284"/>
      </w:pPr>
      <w:rPr>
        <w:rFonts w:hint="default"/>
      </w:rPr>
    </w:lvl>
    <w:lvl w:ilvl="2" w:tplc="72C8EF3A">
      <w:numFmt w:val="bullet"/>
      <w:lvlText w:val="•"/>
      <w:lvlJc w:val="left"/>
      <w:pPr>
        <w:ind w:left="2116" w:hanging="284"/>
      </w:pPr>
      <w:rPr>
        <w:rFonts w:hint="default"/>
      </w:rPr>
    </w:lvl>
    <w:lvl w:ilvl="3" w:tplc="2E560D5E">
      <w:numFmt w:val="bullet"/>
      <w:lvlText w:val="•"/>
      <w:lvlJc w:val="left"/>
      <w:pPr>
        <w:ind w:left="2985" w:hanging="284"/>
      </w:pPr>
      <w:rPr>
        <w:rFonts w:hint="default"/>
      </w:rPr>
    </w:lvl>
    <w:lvl w:ilvl="4" w:tplc="369EADA4">
      <w:numFmt w:val="bullet"/>
      <w:lvlText w:val="•"/>
      <w:lvlJc w:val="left"/>
      <w:pPr>
        <w:ind w:left="3853" w:hanging="284"/>
      </w:pPr>
      <w:rPr>
        <w:rFonts w:hint="default"/>
      </w:rPr>
    </w:lvl>
    <w:lvl w:ilvl="5" w:tplc="106A23BC">
      <w:numFmt w:val="bullet"/>
      <w:lvlText w:val="•"/>
      <w:lvlJc w:val="left"/>
      <w:pPr>
        <w:ind w:left="4721" w:hanging="284"/>
      </w:pPr>
      <w:rPr>
        <w:rFonts w:hint="default"/>
      </w:rPr>
    </w:lvl>
    <w:lvl w:ilvl="6" w:tplc="6C100B5E">
      <w:numFmt w:val="bullet"/>
      <w:lvlText w:val="•"/>
      <w:lvlJc w:val="left"/>
      <w:pPr>
        <w:ind w:left="5590" w:hanging="284"/>
      </w:pPr>
      <w:rPr>
        <w:rFonts w:hint="default"/>
      </w:rPr>
    </w:lvl>
    <w:lvl w:ilvl="7" w:tplc="77464BEA">
      <w:numFmt w:val="bullet"/>
      <w:lvlText w:val="•"/>
      <w:lvlJc w:val="left"/>
      <w:pPr>
        <w:ind w:left="6458" w:hanging="284"/>
      </w:pPr>
      <w:rPr>
        <w:rFonts w:hint="default"/>
      </w:rPr>
    </w:lvl>
    <w:lvl w:ilvl="8" w:tplc="DE981A40">
      <w:numFmt w:val="bullet"/>
      <w:lvlText w:val="•"/>
      <w:lvlJc w:val="left"/>
      <w:pPr>
        <w:ind w:left="7327" w:hanging="284"/>
      </w:pPr>
      <w:rPr>
        <w:rFonts w:hint="default"/>
      </w:rPr>
    </w:lvl>
  </w:abstractNum>
  <w:abstractNum w:abstractNumId="63" w15:restartNumberingAfterBreak="0">
    <w:nsid w:val="31F53F7B"/>
    <w:multiLevelType w:val="hybridMultilevel"/>
    <w:tmpl w:val="49FA6924"/>
    <w:lvl w:ilvl="0" w:tplc="EB4C5376">
      <w:numFmt w:val="bullet"/>
      <w:lvlText w:val=""/>
      <w:lvlJc w:val="left"/>
      <w:pPr>
        <w:ind w:left="386" w:hanging="284"/>
      </w:pPr>
      <w:rPr>
        <w:rFonts w:ascii="Symbol" w:eastAsia="Symbol" w:hAnsi="Symbol" w:cs="Symbol" w:hint="default"/>
        <w:color w:val="FFC000"/>
        <w:w w:val="100"/>
        <w:sz w:val="24"/>
        <w:szCs w:val="24"/>
      </w:rPr>
    </w:lvl>
    <w:lvl w:ilvl="1" w:tplc="49966A94">
      <w:numFmt w:val="bullet"/>
      <w:lvlText w:val="•"/>
      <w:lvlJc w:val="left"/>
      <w:pPr>
        <w:ind w:left="1248" w:hanging="284"/>
      </w:pPr>
      <w:rPr>
        <w:rFonts w:hint="default"/>
      </w:rPr>
    </w:lvl>
    <w:lvl w:ilvl="2" w:tplc="3244A946">
      <w:numFmt w:val="bullet"/>
      <w:lvlText w:val="•"/>
      <w:lvlJc w:val="left"/>
      <w:pPr>
        <w:ind w:left="2116" w:hanging="284"/>
      </w:pPr>
      <w:rPr>
        <w:rFonts w:hint="default"/>
      </w:rPr>
    </w:lvl>
    <w:lvl w:ilvl="3" w:tplc="56383ADA">
      <w:numFmt w:val="bullet"/>
      <w:lvlText w:val="•"/>
      <w:lvlJc w:val="left"/>
      <w:pPr>
        <w:ind w:left="2985" w:hanging="284"/>
      </w:pPr>
      <w:rPr>
        <w:rFonts w:hint="default"/>
      </w:rPr>
    </w:lvl>
    <w:lvl w:ilvl="4" w:tplc="3B6AD2AC">
      <w:numFmt w:val="bullet"/>
      <w:lvlText w:val="•"/>
      <w:lvlJc w:val="left"/>
      <w:pPr>
        <w:ind w:left="3853" w:hanging="284"/>
      </w:pPr>
      <w:rPr>
        <w:rFonts w:hint="default"/>
      </w:rPr>
    </w:lvl>
    <w:lvl w:ilvl="5" w:tplc="942E2244">
      <w:numFmt w:val="bullet"/>
      <w:lvlText w:val="•"/>
      <w:lvlJc w:val="left"/>
      <w:pPr>
        <w:ind w:left="4721" w:hanging="284"/>
      </w:pPr>
      <w:rPr>
        <w:rFonts w:hint="default"/>
      </w:rPr>
    </w:lvl>
    <w:lvl w:ilvl="6" w:tplc="0E484FE6">
      <w:numFmt w:val="bullet"/>
      <w:lvlText w:val="•"/>
      <w:lvlJc w:val="left"/>
      <w:pPr>
        <w:ind w:left="5590" w:hanging="284"/>
      </w:pPr>
      <w:rPr>
        <w:rFonts w:hint="default"/>
      </w:rPr>
    </w:lvl>
    <w:lvl w:ilvl="7" w:tplc="A370AFEC">
      <w:numFmt w:val="bullet"/>
      <w:lvlText w:val="•"/>
      <w:lvlJc w:val="left"/>
      <w:pPr>
        <w:ind w:left="6458" w:hanging="284"/>
      </w:pPr>
      <w:rPr>
        <w:rFonts w:hint="default"/>
      </w:rPr>
    </w:lvl>
    <w:lvl w:ilvl="8" w:tplc="77F448F4">
      <w:numFmt w:val="bullet"/>
      <w:lvlText w:val="•"/>
      <w:lvlJc w:val="left"/>
      <w:pPr>
        <w:ind w:left="7327" w:hanging="284"/>
      </w:pPr>
      <w:rPr>
        <w:rFonts w:hint="default"/>
      </w:rPr>
    </w:lvl>
  </w:abstractNum>
  <w:abstractNum w:abstractNumId="64" w15:restartNumberingAfterBreak="0">
    <w:nsid w:val="327022B8"/>
    <w:multiLevelType w:val="hybridMultilevel"/>
    <w:tmpl w:val="43544A8E"/>
    <w:lvl w:ilvl="0" w:tplc="A0927D88">
      <w:numFmt w:val="bullet"/>
      <w:lvlText w:val=""/>
      <w:lvlJc w:val="left"/>
      <w:pPr>
        <w:ind w:left="386" w:hanging="284"/>
      </w:pPr>
      <w:rPr>
        <w:rFonts w:ascii="Symbol" w:eastAsia="Symbol" w:hAnsi="Symbol" w:cs="Symbol" w:hint="default"/>
        <w:color w:val="FFC000"/>
        <w:w w:val="100"/>
        <w:sz w:val="24"/>
        <w:szCs w:val="24"/>
      </w:rPr>
    </w:lvl>
    <w:lvl w:ilvl="1" w:tplc="44A602F6">
      <w:numFmt w:val="bullet"/>
      <w:lvlText w:val="•"/>
      <w:lvlJc w:val="left"/>
      <w:pPr>
        <w:ind w:left="1248" w:hanging="284"/>
      </w:pPr>
      <w:rPr>
        <w:rFonts w:hint="default"/>
      </w:rPr>
    </w:lvl>
    <w:lvl w:ilvl="2" w:tplc="DD884BA2">
      <w:numFmt w:val="bullet"/>
      <w:lvlText w:val="•"/>
      <w:lvlJc w:val="left"/>
      <w:pPr>
        <w:ind w:left="2116" w:hanging="284"/>
      </w:pPr>
      <w:rPr>
        <w:rFonts w:hint="default"/>
      </w:rPr>
    </w:lvl>
    <w:lvl w:ilvl="3" w:tplc="D37857BE">
      <w:numFmt w:val="bullet"/>
      <w:lvlText w:val="•"/>
      <w:lvlJc w:val="left"/>
      <w:pPr>
        <w:ind w:left="2985" w:hanging="284"/>
      </w:pPr>
      <w:rPr>
        <w:rFonts w:hint="default"/>
      </w:rPr>
    </w:lvl>
    <w:lvl w:ilvl="4" w:tplc="8458AA08">
      <w:numFmt w:val="bullet"/>
      <w:lvlText w:val="•"/>
      <w:lvlJc w:val="left"/>
      <w:pPr>
        <w:ind w:left="3853" w:hanging="284"/>
      </w:pPr>
      <w:rPr>
        <w:rFonts w:hint="default"/>
      </w:rPr>
    </w:lvl>
    <w:lvl w:ilvl="5" w:tplc="607A82B4">
      <w:numFmt w:val="bullet"/>
      <w:lvlText w:val="•"/>
      <w:lvlJc w:val="left"/>
      <w:pPr>
        <w:ind w:left="4721" w:hanging="284"/>
      </w:pPr>
      <w:rPr>
        <w:rFonts w:hint="default"/>
      </w:rPr>
    </w:lvl>
    <w:lvl w:ilvl="6" w:tplc="A986FE6C">
      <w:numFmt w:val="bullet"/>
      <w:lvlText w:val="•"/>
      <w:lvlJc w:val="left"/>
      <w:pPr>
        <w:ind w:left="5590" w:hanging="284"/>
      </w:pPr>
      <w:rPr>
        <w:rFonts w:hint="default"/>
      </w:rPr>
    </w:lvl>
    <w:lvl w:ilvl="7" w:tplc="FEA6F56E">
      <w:numFmt w:val="bullet"/>
      <w:lvlText w:val="•"/>
      <w:lvlJc w:val="left"/>
      <w:pPr>
        <w:ind w:left="6458" w:hanging="284"/>
      </w:pPr>
      <w:rPr>
        <w:rFonts w:hint="default"/>
      </w:rPr>
    </w:lvl>
    <w:lvl w:ilvl="8" w:tplc="1EFAD54C">
      <w:numFmt w:val="bullet"/>
      <w:lvlText w:val="•"/>
      <w:lvlJc w:val="left"/>
      <w:pPr>
        <w:ind w:left="7327" w:hanging="284"/>
      </w:pPr>
      <w:rPr>
        <w:rFonts w:hint="default"/>
      </w:rPr>
    </w:lvl>
  </w:abstractNum>
  <w:abstractNum w:abstractNumId="65" w15:restartNumberingAfterBreak="0">
    <w:nsid w:val="33CB1F81"/>
    <w:multiLevelType w:val="hybridMultilevel"/>
    <w:tmpl w:val="90A6D69E"/>
    <w:lvl w:ilvl="0" w:tplc="03F2B1D0">
      <w:numFmt w:val="bullet"/>
      <w:lvlText w:val=""/>
      <w:lvlJc w:val="left"/>
      <w:pPr>
        <w:ind w:left="386" w:hanging="284"/>
      </w:pPr>
      <w:rPr>
        <w:rFonts w:ascii="Symbol" w:eastAsia="Symbol" w:hAnsi="Symbol" w:cs="Symbol" w:hint="default"/>
        <w:color w:val="FFC000"/>
        <w:w w:val="100"/>
        <w:sz w:val="24"/>
        <w:szCs w:val="24"/>
      </w:rPr>
    </w:lvl>
    <w:lvl w:ilvl="1" w:tplc="E6F03774">
      <w:numFmt w:val="bullet"/>
      <w:lvlText w:val="•"/>
      <w:lvlJc w:val="left"/>
      <w:pPr>
        <w:ind w:left="1248" w:hanging="284"/>
      </w:pPr>
      <w:rPr>
        <w:rFonts w:hint="default"/>
      </w:rPr>
    </w:lvl>
    <w:lvl w:ilvl="2" w:tplc="EE8C28A2">
      <w:numFmt w:val="bullet"/>
      <w:lvlText w:val="•"/>
      <w:lvlJc w:val="left"/>
      <w:pPr>
        <w:ind w:left="2116" w:hanging="284"/>
      </w:pPr>
      <w:rPr>
        <w:rFonts w:hint="default"/>
      </w:rPr>
    </w:lvl>
    <w:lvl w:ilvl="3" w:tplc="2A6E335C">
      <w:numFmt w:val="bullet"/>
      <w:lvlText w:val="•"/>
      <w:lvlJc w:val="left"/>
      <w:pPr>
        <w:ind w:left="2985" w:hanging="284"/>
      </w:pPr>
      <w:rPr>
        <w:rFonts w:hint="default"/>
      </w:rPr>
    </w:lvl>
    <w:lvl w:ilvl="4" w:tplc="B3BCC5F8">
      <w:numFmt w:val="bullet"/>
      <w:lvlText w:val="•"/>
      <w:lvlJc w:val="left"/>
      <w:pPr>
        <w:ind w:left="3853" w:hanging="284"/>
      </w:pPr>
      <w:rPr>
        <w:rFonts w:hint="default"/>
      </w:rPr>
    </w:lvl>
    <w:lvl w:ilvl="5" w:tplc="39BA1A48">
      <w:numFmt w:val="bullet"/>
      <w:lvlText w:val="•"/>
      <w:lvlJc w:val="left"/>
      <w:pPr>
        <w:ind w:left="4721" w:hanging="284"/>
      </w:pPr>
      <w:rPr>
        <w:rFonts w:hint="default"/>
      </w:rPr>
    </w:lvl>
    <w:lvl w:ilvl="6" w:tplc="802EC3A6">
      <w:numFmt w:val="bullet"/>
      <w:lvlText w:val="•"/>
      <w:lvlJc w:val="left"/>
      <w:pPr>
        <w:ind w:left="5590" w:hanging="284"/>
      </w:pPr>
      <w:rPr>
        <w:rFonts w:hint="default"/>
      </w:rPr>
    </w:lvl>
    <w:lvl w:ilvl="7" w:tplc="4B0A2312">
      <w:numFmt w:val="bullet"/>
      <w:lvlText w:val="•"/>
      <w:lvlJc w:val="left"/>
      <w:pPr>
        <w:ind w:left="6458" w:hanging="284"/>
      </w:pPr>
      <w:rPr>
        <w:rFonts w:hint="default"/>
      </w:rPr>
    </w:lvl>
    <w:lvl w:ilvl="8" w:tplc="C7442270">
      <w:numFmt w:val="bullet"/>
      <w:lvlText w:val="•"/>
      <w:lvlJc w:val="left"/>
      <w:pPr>
        <w:ind w:left="7327" w:hanging="284"/>
      </w:pPr>
      <w:rPr>
        <w:rFonts w:hint="default"/>
      </w:rPr>
    </w:lvl>
  </w:abstractNum>
  <w:abstractNum w:abstractNumId="66" w15:restartNumberingAfterBreak="0">
    <w:nsid w:val="344D1F82"/>
    <w:multiLevelType w:val="hybridMultilevel"/>
    <w:tmpl w:val="01E4F764"/>
    <w:lvl w:ilvl="0" w:tplc="4A782C94">
      <w:numFmt w:val="bullet"/>
      <w:lvlText w:val=""/>
      <w:lvlJc w:val="left"/>
      <w:pPr>
        <w:ind w:left="386" w:hanging="284"/>
      </w:pPr>
      <w:rPr>
        <w:rFonts w:ascii="Symbol" w:eastAsia="Symbol" w:hAnsi="Symbol" w:cs="Symbol" w:hint="default"/>
        <w:color w:val="FFC000"/>
        <w:w w:val="100"/>
        <w:sz w:val="24"/>
        <w:szCs w:val="24"/>
      </w:rPr>
    </w:lvl>
    <w:lvl w:ilvl="1" w:tplc="7A54560A">
      <w:numFmt w:val="bullet"/>
      <w:lvlText w:val="•"/>
      <w:lvlJc w:val="left"/>
      <w:pPr>
        <w:ind w:left="1248" w:hanging="284"/>
      </w:pPr>
      <w:rPr>
        <w:rFonts w:hint="default"/>
      </w:rPr>
    </w:lvl>
    <w:lvl w:ilvl="2" w:tplc="43E61F68">
      <w:numFmt w:val="bullet"/>
      <w:lvlText w:val="•"/>
      <w:lvlJc w:val="left"/>
      <w:pPr>
        <w:ind w:left="2116" w:hanging="284"/>
      </w:pPr>
      <w:rPr>
        <w:rFonts w:hint="default"/>
      </w:rPr>
    </w:lvl>
    <w:lvl w:ilvl="3" w:tplc="579EB1CA">
      <w:numFmt w:val="bullet"/>
      <w:lvlText w:val="•"/>
      <w:lvlJc w:val="left"/>
      <w:pPr>
        <w:ind w:left="2985" w:hanging="284"/>
      </w:pPr>
      <w:rPr>
        <w:rFonts w:hint="default"/>
      </w:rPr>
    </w:lvl>
    <w:lvl w:ilvl="4" w:tplc="40BE3BB6">
      <w:numFmt w:val="bullet"/>
      <w:lvlText w:val="•"/>
      <w:lvlJc w:val="left"/>
      <w:pPr>
        <w:ind w:left="3853" w:hanging="284"/>
      </w:pPr>
      <w:rPr>
        <w:rFonts w:hint="default"/>
      </w:rPr>
    </w:lvl>
    <w:lvl w:ilvl="5" w:tplc="130AD8F2">
      <w:numFmt w:val="bullet"/>
      <w:lvlText w:val="•"/>
      <w:lvlJc w:val="left"/>
      <w:pPr>
        <w:ind w:left="4721" w:hanging="284"/>
      </w:pPr>
      <w:rPr>
        <w:rFonts w:hint="default"/>
      </w:rPr>
    </w:lvl>
    <w:lvl w:ilvl="6" w:tplc="63F4E83A">
      <w:numFmt w:val="bullet"/>
      <w:lvlText w:val="•"/>
      <w:lvlJc w:val="left"/>
      <w:pPr>
        <w:ind w:left="5590" w:hanging="284"/>
      </w:pPr>
      <w:rPr>
        <w:rFonts w:hint="default"/>
      </w:rPr>
    </w:lvl>
    <w:lvl w:ilvl="7" w:tplc="84D0B38A">
      <w:numFmt w:val="bullet"/>
      <w:lvlText w:val="•"/>
      <w:lvlJc w:val="left"/>
      <w:pPr>
        <w:ind w:left="6458" w:hanging="284"/>
      </w:pPr>
      <w:rPr>
        <w:rFonts w:hint="default"/>
      </w:rPr>
    </w:lvl>
    <w:lvl w:ilvl="8" w:tplc="4C5A916A">
      <w:numFmt w:val="bullet"/>
      <w:lvlText w:val="•"/>
      <w:lvlJc w:val="left"/>
      <w:pPr>
        <w:ind w:left="7327" w:hanging="284"/>
      </w:pPr>
      <w:rPr>
        <w:rFonts w:hint="default"/>
      </w:rPr>
    </w:lvl>
  </w:abstractNum>
  <w:abstractNum w:abstractNumId="67" w15:restartNumberingAfterBreak="0">
    <w:nsid w:val="34B0037B"/>
    <w:multiLevelType w:val="hybridMultilevel"/>
    <w:tmpl w:val="585AE266"/>
    <w:lvl w:ilvl="0" w:tplc="DFDCB666">
      <w:numFmt w:val="bullet"/>
      <w:lvlText w:val=""/>
      <w:lvlJc w:val="left"/>
      <w:pPr>
        <w:ind w:left="386" w:hanging="284"/>
      </w:pPr>
      <w:rPr>
        <w:rFonts w:ascii="Symbol" w:eastAsia="Symbol" w:hAnsi="Symbol" w:cs="Symbol" w:hint="default"/>
        <w:color w:val="FFC000"/>
        <w:w w:val="100"/>
        <w:sz w:val="24"/>
        <w:szCs w:val="24"/>
      </w:rPr>
    </w:lvl>
    <w:lvl w:ilvl="1" w:tplc="F1EEF4E2">
      <w:numFmt w:val="bullet"/>
      <w:lvlText w:val="•"/>
      <w:lvlJc w:val="left"/>
      <w:pPr>
        <w:ind w:left="1248" w:hanging="284"/>
      </w:pPr>
      <w:rPr>
        <w:rFonts w:hint="default"/>
      </w:rPr>
    </w:lvl>
    <w:lvl w:ilvl="2" w:tplc="2E9EB50C">
      <w:numFmt w:val="bullet"/>
      <w:lvlText w:val="•"/>
      <w:lvlJc w:val="left"/>
      <w:pPr>
        <w:ind w:left="2116" w:hanging="284"/>
      </w:pPr>
      <w:rPr>
        <w:rFonts w:hint="default"/>
      </w:rPr>
    </w:lvl>
    <w:lvl w:ilvl="3" w:tplc="3CDAFBBC">
      <w:numFmt w:val="bullet"/>
      <w:lvlText w:val="•"/>
      <w:lvlJc w:val="left"/>
      <w:pPr>
        <w:ind w:left="2985" w:hanging="284"/>
      </w:pPr>
      <w:rPr>
        <w:rFonts w:hint="default"/>
      </w:rPr>
    </w:lvl>
    <w:lvl w:ilvl="4" w:tplc="279C0DC8">
      <w:numFmt w:val="bullet"/>
      <w:lvlText w:val="•"/>
      <w:lvlJc w:val="left"/>
      <w:pPr>
        <w:ind w:left="3853" w:hanging="284"/>
      </w:pPr>
      <w:rPr>
        <w:rFonts w:hint="default"/>
      </w:rPr>
    </w:lvl>
    <w:lvl w:ilvl="5" w:tplc="132E48F8">
      <w:numFmt w:val="bullet"/>
      <w:lvlText w:val="•"/>
      <w:lvlJc w:val="left"/>
      <w:pPr>
        <w:ind w:left="4721" w:hanging="284"/>
      </w:pPr>
      <w:rPr>
        <w:rFonts w:hint="default"/>
      </w:rPr>
    </w:lvl>
    <w:lvl w:ilvl="6" w:tplc="D922A414">
      <w:numFmt w:val="bullet"/>
      <w:lvlText w:val="•"/>
      <w:lvlJc w:val="left"/>
      <w:pPr>
        <w:ind w:left="5590" w:hanging="284"/>
      </w:pPr>
      <w:rPr>
        <w:rFonts w:hint="default"/>
      </w:rPr>
    </w:lvl>
    <w:lvl w:ilvl="7" w:tplc="2BC8FCBA">
      <w:numFmt w:val="bullet"/>
      <w:lvlText w:val="•"/>
      <w:lvlJc w:val="left"/>
      <w:pPr>
        <w:ind w:left="6458" w:hanging="284"/>
      </w:pPr>
      <w:rPr>
        <w:rFonts w:hint="default"/>
      </w:rPr>
    </w:lvl>
    <w:lvl w:ilvl="8" w:tplc="2390D840">
      <w:numFmt w:val="bullet"/>
      <w:lvlText w:val="•"/>
      <w:lvlJc w:val="left"/>
      <w:pPr>
        <w:ind w:left="7327" w:hanging="284"/>
      </w:pPr>
      <w:rPr>
        <w:rFonts w:hint="default"/>
      </w:rPr>
    </w:lvl>
  </w:abstractNum>
  <w:abstractNum w:abstractNumId="68" w15:restartNumberingAfterBreak="0">
    <w:nsid w:val="35E839F1"/>
    <w:multiLevelType w:val="hybridMultilevel"/>
    <w:tmpl w:val="157EE32A"/>
    <w:lvl w:ilvl="0" w:tplc="45E00CC0">
      <w:numFmt w:val="bullet"/>
      <w:lvlText w:val=""/>
      <w:lvlJc w:val="left"/>
      <w:pPr>
        <w:ind w:left="386" w:hanging="284"/>
      </w:pPr>
      <w:rPr>
        <w:rFonts w:ascii="Symbol" w:eastAsia="Symbol" w:hAnsi="Symbol" w:cs="Symbol" w:hint="default"/>
        <w:color w:val="FFC000"/>
        <w:w w:val="100"/>
        <w:sz w:val="24"/>
        <w:szCs w:val="24"/>
      </w:rPr>
    </w:lvl>
    <w:lvl w:ilvl="1" w:tplc="99F49498">
      <w:numFmt w:val="bullet"/>
      <w:lvlText w:val="•"/>
      <w:lvlJc w:val="left"/>
      <w:pPr>
        <w:ind w:left="1248" w:hanging="284"/>
      </w:pPr>
      <w:rPr>
        <w:rFonts w:hint="default"/>
      </w:rPr>
    </w:lvl>
    <w:lvl w:ilvl="2" w:tplc="39305DA0">
      <w:numFmt w:val="bullet"/>
      <w:lvlText w:val="•"/>
      <w:lvlJc w:val="left"/>
      <w:pPr>
        <w:ind w:left="2116" w:hanging="284"/>
      </w:pPr>
      <w:rPr>
        <w:rFonts w:hint="default"/>
      </w:rPr>
    </w:lvl>
    <w:lvl w:ilvl="3" w:tplc="38B60772">
      <w:numFmt w:val="bullet"/>
      <w:lvlText w:val="•"/>
      <w:lvlJc w:val="left"/>
      <w:pPr>
        <w:ind w:left="2985" w:hanging="284"/>
      </w:pPr>
      <w:rPr>
        <w:rFonts w:hint="default"/>
      </w:rPr>
    </w:lvl>
    <w:lvl w:ilvl="4" w:tplc="F502D656">
      <w:numFmt w:val="bullet"/>
      <w:lvlText w:val="•"/>
      <w:lvlJc w:val="left"/>
      <w:pPr>
        <w:ind w:left="3853" w:hanging="284"/>
      </w:pPr>
      <w:rPr>
        <w:rFonts w:hint="default"/>
      </w:rPr>
    </w:lvl>
    <w:lvl w:ilvl="5" w:tplc="3CC47BC6">
      <w:numFmt w:val="bullet"/>
      <w:lvlText w:val="•"/>
      <w:lvlJc w:val="left"/>
      <w:pPr>
        <w:ind w:left="4721" w:hanging="284"/>
      </w:pPr>
      <w:rPr>
        <w:rFonts w:hint="default"/>
      </w:rPr>
    </w:lvl>
    <w:lvl w:ilvl="6" w:tplc="D5CCA74E">
      <w:numFmt w:val="bullet"/>
      <w:lvlText w:val="•"/>
      <w:lvlJc w:val="left"/>
      <w:pPr>
        <w:ind w:left="5590" w:hanging="284"/>
      </w:pPr>
      <w:rPr>
        <w:rFonts w:hint="default"/>
      </w:rPr>
    </w:lvl>
    <w:lvl w:ilvl="7" w:tplc="FFF04830">
      <w:numFmt w:val="bullet"/>
      <w:lvlText w:val="•"/>
      <w:lvlJc w:val="left"/>
      <w:pPr>
        <w:ind w:left="6458" w:hanging="284"/>
      </w:pPr>
      <w:rPr>
        <w:rFonts w:hint="default"/>
      </w:rPr>
    </w:lvl>
    <w:lvl w:ilvl="8" w:tplc="D77C4790">
      <w:numFmt w:val="bullet"/>
      <w:lvlText w:val="•"/>
      <w:lvlJc w:val="left"/>
      <w:pPr>
        <w:ind w:left="7327" w:hanging="284"/>
      </w:pPr>
      <w:rPr>
        <w:rFonts w:hint="default"/>
      </w:rPr>
    </w:lvl>
  </w:abstractNum>
  <w:abstractNum w:abstractNumId="69" w15:restartNumberingAfterBreak="0">
    <w:nsid w:val="364C3557"/>
    <w:multiLevelType w:val="hybridMultilevel"/>
    <w:tmpl w:val="1BF262C2"/>
    <w:lvl w:ilvl="0" w:tplc="0BB460FA">
      <w:numFmt w:val="bullet"/>
      <w:lvlText w:val=""/>
      <w:lvlJc w:val="left"/>
      <w:pPr>
        <w:ind w:left="386" w:hanging="284"/>
      </w:pPr>
      <w:rPr>
        <w:rFonts w:ascii="Symbol" w:eastAsia="Symbol" w:hAnsi="Symbol" w:cs="Symbol" w:hint="default"/>
        <w:color w:val="FFC000"/>
        <w:w w:val="100"/>
        <w:sz w:val="24"/>
        <w:szCs w:val="24"/>
      </w:rPr>
    </w:lvl>
    <w:lvl w:ilvl="1" w:tplc="E05E0A88">
      <w:numFmt w:val="bullet"/>
      <w:lvlText w:val="•"/>
      <w:lvlJc w:val="left"/>
      <w:pPr>
        <w:ind w:left="1248" w:hanging="284"/>
      </w:pPr>
      <w:rPr>
        <w:rFonts w:hint="default"/>
      </w:rPr>
    </w:lvl>
    <w:lvl w:ilvl="2" w:tplc="43F0B964">
      <w:numFmt w:val="bullet"/>
      <w:lvlText w:val="•"/>
      <w:lvlJc w:val="left"/>
      <w:pPr>
        <w:ind w:left="2116" w:hanging="284"/>
      </w:pPr>
      <w:rPr>
        <w:rFonts w:hint="default"/>
      </w:rPr>
    </w:lvl>
    <w:lvl w:ilvl="3" w:tplc="EAF423F4">
      <w:numFmt w:val="bullet"/>
      <w:lvlText w:val="•"/>
      <w:lvlJc w:val="left"/>
      <w:pPr>
        <w:ind w:left="2985" w:hanging="284"/>
      </w:pPr>
      <w:rPr>
        <w:rFonts w:hint="default"/>
      </w:rPr>
    </w:lvl>
    <w:lvl w:ilvl="4" w:tplc="B1E41326">
      <w:numFmt w:val="bullet"/>
      <w:lvlText w:val="•"/>
      <w:lvlJc w:val="left"/>
      <w:pPr>
        <w:ind w:left="3853" w:hanging="284"/>
      </w:pPr>
      <w:rPr>
        <w:rFonts w:hint="default"/>
      </w:rPr>
    </w:lvl>
    <w:lvl w:ilvl="5" w:tplc="E73A543C">
      <w:numFmt w:val="bullet"/>
      <w:lvlText w:val="•"/>
      <w:lvlJc w:val="left"/>
      <w:pPr>
        <w:ind w:left="4721" w:hanging="284"/>
      </w:pPr>
      <w:rPr>
        <w:rFonts w:hint="default"/>
      </w:rPr>
    </w:lvl>
    <w:lvl w:ilvl="6" w:tplc="D7A09094">
      <w:numFmt w:val="bullet"/>
      <w:lvlText w:val="•"/>
      <w:lvlJc w:val="left"/>
      <w:pPr>
        <w:ind w:left="5590" w:hanging="284"/>
      </w:pPr>
      <w:rPr>
        <w:rFonts w:hint="default"/>
      </w:rPr>
    </w:lvl>
    <w:lvl w:ilvl="7" w:tplc="1680A482">
      <w:numFmt w:val="bullet"/>
      <w:lvlText w:val="•"/>
      <w:lvlJc w:val="left"/>
      <w:pPr>
        <w:ind w:left="6458" w:hanging="284"/>
      </w:pPr>
      <w:rPr>
        <w:rFonts w:hint="default"/>
      </w:rPr>
    </w:lvl>
    <w:lvl w:ilvl="8" w:tplc="B3BE1698">
      <w:numFmt w:val="bullet"/>
      <w:lvlText w:val="•"/>
      <w:lvlJc w:val="left"/>
      <w:pPr>
        <w:ind w:left="7327" w:hanging="284"/>
      </w:pPr>
      <w:rPr>
        <w:rFonts w:hint="default"/>
      </w:rPr>
    </w:lvl>
  </w:abstractNum>
  <w:abstractNum w:abstractNumId="70" w15:restartNumberingAfterBreak="0">
    <w:nsid w:val="366B563B"/>
    <w:multiLevelType w:val="hybridMultilevel"/>
    <w:tmpl w:val="CFBAAC24"/>
    <w:lvl w:ilvl="0" w:tplc="4C163EB8">
      <w:numFmt w:val="bullet"/>
      <w:lvlText w:val=""/>
      <w:lvlJc w:val="left"/>
      <w:pPr>
        <w:ind w:left="386" w:hanging="284"/>
      </w:pPr>
      <w:rPr>
        <w:rFonts w:ascii="Symbol" w:eastAsia="Symbol" w:hAnsi="Symbol" w:cs="Symbol" w:hint="default"/>
        <w:color w:val="FFC000"/>
        <w:w w:val="100"/>
        <w:sz w:val="24"/>
        <w:szCs w:val="24"/>
      </w:rPr>
    </w:lvl>
    <w:lvl w:ilvl="1" w:tplc="96F2607A">
      <w:numFmt w:val="bullet"/>
      <w:lvlText w:val="•"/>
      <w:lvlJc w:val="left"/>
      <w:pPr>
        <w:ind w:left="1248" w:hanging="284"/>
      </w:pPr>
      <w:rPr>
        <w:rFonts w:hint="default"/>
      </w:rPr>
    </w:lvl>
    <w:lvl w:ilvl="2" w:tplc="9732D666">
      <w:numFmt w:val="bullet"/>
      <w:lvlText w:val="•"/>
      <w:lvlJc w:val="left"/>
      <w:pPr>
        <w:ind w:left="2116" w:hanging="284"/>
      </w:pPr>
      <w:rPr>
        <w:rFonts w:hint="default"/>
      </w:rPr>
    </w:lvl>
    <w:lvl w:ilvl="3" w:tplc="9992F6AA">
      <w:numFmt w:val="bullet"/>
      <w:lvlText w:val="•"/>
      <w:lvlJc w:val="left"/>
      <w:pPr>
        <w:ind w:left="2985" w:hanging="284"/>
      </w:pPr>
      <w:rPr>
        <w:rFonts w:hint="default"/>
      </w:rPr>
    </w:lvl>
    <w:lvl w:ilvl="4" w:tplc="9EB2AF34">
      <w:numFmt w:val="bullet"/>
      <w:lvlText w:val="•"/>
      <w:lvlJc w:val="left"/>
      <w:pPr>
        <w:ind w:left="3853" w:hanging="284"/>
      </w:pPr>
      <w:rPr>
        <w:rFonts w:hint="default"/>
      </w:rPr>
    </w:lvl>
    <w:lvl w:ilvl="5" w:tplc="DD58326A">
      <w:numFmt w:val="bullet"/>
      <w:lvlText w:val="•"/>
      <w:lvlJc w:val="left"/>
      <w:pPr>
        <w:ind w:left="4721" w:hanging="284"/>
      </w:pPr>
      <w:rPr>
        <w:rFonts w:hint="default"/>
      </w:rPr>
    </w:lvl>
    <w:lvl w:ilvl="6" w:tplc="88A83304">
      <w:numFmt w:val="bullet"/>
      <w:lvlText w:val="•"/>
      <w:lvlJc w:val="left"/>
      <w:pPr>
        <w:ind w:left="5590" w:hanging="284"/>
      </w:pPr>
      <w:rPr>
        <w:rFonts w:hint="default"/>
      </w:rPr>
    </w:lvl>
    <w:lvl w:ilvl="7" w:tplc="69E25F0C">
      <w:numFmt w:val="bullet"/>
      <w:lvlText w:val="•"/>
      <w:lvlJc w:val="left"/>
      <w:pPr>
        <w:ind w:left="6458" w:hanging="284"/>
      </w:pPr>
      <w:rPr>
        <w:rFonts w:hint="default"/>
      </w:rPr>
    </w:lvl>
    <w:lvl w:ilvl="8" w:tplc="B740B37A">
      <w:numFmt w:val="bullet"/>
      <w:lvlText w:val="•"/>
      <w:lvlJc w:val="left"/>
      <w:pPr>
        <w:ind w:left="7327" w:hanging="284"/>
      </w:pPr>
      <w:rPr>
        <w:rFonts w:hint="default"/>
      </w:rPr>
    </w:lvl>
  </w:abstractNum>
  <w:abstractNum w:abstractNumId="71" w15:restartNumberingAfterBreak="0">
    <w:nsid w:val="369126EA"/>
    <w:multiLevelType w:val="hybridMultilevel"/>
    <w:tmpl w:val="3D50AAB0"/>
    <w:lvl w:ilvl="0" w:tplc="AE0ECDFA">
      <w:numFmt w:val="bullet"/>
      <w:lvlText w:val=""/>
      <w:lvlJc w:val="left"/>
      <w:pPr>
        <w:ind w:left="386" w:hanging="284"/>
      </w:pPr>
      <w:rPr>
        <w:rFonts w:ascii="Symbol" w:eastAsia="Symbol" w:hAnsi="Symbol" w:cs="Symbol" w:hint="default"/>
        <w:color w:val="FFC000"/>
        <w:w w:val="100"/>
        <w:sz w:val="24"/>
        <w:szCs w:val="24"/>
      </w:rPr>
    </w:lvl>
    <w:lvl w:ilvl="1" w:tplc="A3E27F70">
      <w:numFmt w:val="bullet"/>
      <w:lvlText w:val="•"/>
      <w:lvlJc w:val="left"/>
      <w:pPr>
        <w:ind w:left="1248" w:hanging="284"/>
      </w:pPr>
      <w:rPr>
        <w:rFonts w:hint="default"/>
      </w:rPr>
    </w:lvl>
    <w:lvl w:ilvl="2" w:tplc="6240AD02">
      <w:numFmt w:val="bullet"/>
      <w:lvlText w:val="•"/>
      <w:lvlJc w:val="left"/>
      <w:pPr>
        <w:ind w:left="2116" w:hanging="284"/>
      </w:pPr>
      <w:rPr>
        <w:rFonts w:hint="default"/>
      </w:rPr>
    </w:lvl>
    <w:lvl w:ilvl="3" w:tplc="BA7477B8">
      <w:numFmt w:val="bullet"/>
      <w:lvlText w:val="•"/>
      <w:lvlJc w:val="left"/>
      <w:pPr>
        <w:ind w:left="2985" w:hanging="284"/>
      </w:pPr>
      <w:rPr>
        <w:rFonts w:hint="default"/>
      </w:rPr>
    </w:lvl>
    <w:lvl w:ilvl="4" w:tplc="3CB0A660">
      <w:numFmt w:val="bullet"/>
      <w:lvlText w:val="•"/>
      <w:lvlJc w:val="left"/>
      <w:pPr>
        <w:ind w:left="3853" w:hanging="284"/>
      </w:pPr>
      <w:rPr>
        <w:rFonts w:hint="default"/>
      </w:rPr>
    </w:lvl>
    <w:lvl w:ilvl="5" w:tplc="37448A20">
      <w:numFmt w:val="bullet"/>
      <w:lvlText w:val="•"/>
      <w:lvlJc w:val="left"/>
      <w:pPr>
        <w:ind w:left="4721" w:hanging="284"/>
      </w:pPr>
      <w:rPr>
        <w:rFonts w:hint="default"/>
      </w:rPr>
    </w:lvl>
    <w:lvl w:ilvl="6" w:tplc="85AEFDD8">
      <w:numFmt w:val="bullet"/>
      <w:lvlText w:val="•"/>
      <w:lvlJc w:val="left"/>
      <w:pPr>
        <w:ind w:left="5590" w:hanging="284"/>
      </w:pPr>
      <w:rPr>
        <w:rFonts w:hint="default"/>
      </w:rPr>
    </w:lvl>
    <w:lvl w:ilvl="7" w:tplc="DB1ED03C">
      <w:numFmt w:val="bullet"/>
      <w:lvlText w:val="•"/>
      <w:lvlJc w:val="left"/>
      <w:pPr>
        <w:ind w:left="6458" w:hanging="284"/>
      </w:pPr>
      <w:rPr>
        <w:rFonts w:hint="default"/>
      </w:rPr>
    </w:lvl>
    <w:lvl w:ilvl="8" w:tplc="3830DCC8">
      <w:numFmt w:val="bullet"/>
      <w:lvlText w:val="•"/>
      <w:lvlJc w:val="left"/>
      <w:pPr>
        <w:ind w:left="7327" w:hanging="284"/>
      </w:pPr>
      <w:rPr>
        <w:rFonts w:hint="default"/>
      </w:rPr>
    </w:lvl>
  </w:abstractNum>
  <w:abstractNum w:abstractNumId="72" w15:restartNumberingAfterBreak="0">
    <w:nsid w:val="378474A9"/>
    <w:multiLevelType w:val="multilevel"/>
    <w:tmpl w:val="B106EABE"/>
    <w:lvl w:ilvl="0">
      <w:start w:val="1"/>
      <w:numFmt w:val="decimal"/>
      <w:lvlText w:val="%1"/>
      <w:lvlJc w:val="left"/>
      <w:pPr>
        <w:ind w:left="360" w:hanging="360"/>
      </w:pPr>
      <w:rPr>
        <w:rFonts w:hint="default"/>
      </w:rPr>
    </w:lvl>
    <w:lvl w:ilvl="1">
      <w:start w:val="2"/>
      <w:numFmt w:val="decimal"/>
      <w:lvlText w:val="%1.%2"/>
      <w:lvlJc w:val="left"/>
      <w:pPr>
        <w:ind w:left="1325" w:hanging="360"/>
      </w:pPr>
      <w:rPr>
        <w:rFonts w:hint="default"/>
      </w:rPr>
    </w:lvl>
    <w:lvl w:ilvl="2">
      <w:start w:val="1"/>
      <w:numFmt w:val="decimal"/>
      <w:lvlText w:val="%1.%2.%3"/>
      <w:lvlJc w:val="left"/>
      <w:pPr>
        <w:ind w:left="2650" w:hanging="720"/>
      </w:pPr>
      <w:rPr>
        <w:rFonts w:hint="default"/>
      </w:rPr>
    </w:lvl>
    <w:lvl w:ilvl="3">
      <w:start w:val="1"/>
      <w:numFmt w:val="decimal"/>
      <w:lvlText w:val="%1.%2.%3.%4"/>
      <w:lvlJc w:val="left"/>
      <w:pPr>
        <w:ind w:left="3615" w:hanging="720"/>
      </w:pPr>
      <w:rPr>
        <w:rFonts w:hint="default"/>
      </w:rPr>
    </w:lvl>
    <w:lvl w:ilvl="4">
      <w:start w:val="1"/>
      <w:numFmt w:val="decimal"/>
      <w:lvlText w:val="%1.%2.%3.%4.%5"/>
      <w:lvlJc w:val="left"/>
      <w:pPr>
        <w:ind w:left="4940" w:hanging="1080"/>
      </w:pPr>
      <w:rPr>
        <w:rFonts w:hint="default"/>
      </w:rPr>
    </w:lvl>
    <w:lvl w:ilvl="5">
      <w:start w:val="1"/>
      <w:numFmt w:val="decimal"/>
      <w:lvlText w:val="%1.%2.%3.%4.%5.%6"/>
      <w:lvlJc w:val="left"/>
      <w:pPr>
        <w:ind w:left="5905" w:hanging="1080"/>
      </w:pPr>
      <w:rPr>
        <w:rFonts w:hint="default"/>
      </w:rPr>
    </w:lvl>
    <w:lvl w:ilvl="6">
      <w:start w:val="1"/>
      <w:numFmt w:val="decimal"/>
      <w:lvlText w:val="%1.%2.%3.%4.%5.%6.%7"/>
      <w:lvlJc w:val="left"/>
      <w:pPr>
        <w:ind w:left="7230" w:hanging="1440"/>
      </w:pPr>
      <w:rPr>
        <w:rFonts w:hint="default"/>
      </w:rPr>
    </w:lvl>
    <w:lvl w:ilvl="7">
      <w:start w:val="1"/>
      <w:numFmt w:val="decimal"/>
      <w:lvlText w:val="%1.%2.%3.%4.%5.%6.%7.%8"/>
      <w:lvlJc w:val="left"/>
      <w:pPr>
        <w:ind w:left="8195" w:hanging="1440"/>
      </w:pPr>
      <w:rPr>
        <w:rFonts w:hint="default"/>
      </w:rPr>
    </w:lvl>
    <w:lvl w:ilvl="8">
      <w:start w:val="1"/>
      <w:numFmt w:val="decimal"/>
      <w:lvlText w:val="%1.%2.%3.%4.%5.%6.%7.%8.%9"/>
      <w:lvlJc w:val="left"/>
      <w:pPr>
        <w:ind w:left="9520" w:hanging="1800"/>
      </w:pPr>
      <w:rPr>
        <w:rFonts w:hint="default"/>
      </w:rPr>
    </w:lvl>
  </w:abstractNum>
  <w:abstractNum w:abstractNumId="73" w15:restartNumberingAfterBreak="0">
    <w:nsid w:val="37DA6B5D"/>
    <w:multiLevelType w:val="hybridMultilevel"/>
    <w:tmpl w:val="28A842F0"/>
    <w:lvl w:ilvl="0" w:tplc="4E7A22AA">
      <w:start w:val="4"/>
      <w:numFmt w:val="decimal"/>
      <w:lvlText w:val="%1."/>
      <w:lvlJc w:val="left"/>
      <w:pPr>
        <w:ind w:left="376" w:hanging="360"/>
        <w:jc w:val="right"/>
      </w:pPr>
      <w:rPr>
        <w:rFonts w:ascii="Times New Roman" w:eastAsia="Times New Roman" w:hAnsi="Times New Roman" w:cs="Times New Roman" w:hint="default"/>
        <w:spacing w:val="-4"/>
        <w:w w:val="100"/>
        <w:sz w:val="18"/>
        <w:szCs w:val="18"/>
      </w:rPr>
    </w:lvl>
    <w:lvl w:ilvl="1" w:tplc="3A961CA0">
      <w:numFmt w:val="bullet"/>
      <w:lvlText w:val="•"/>
      <w:lvlJc w:val="left"/>
      <w:pPr>
        <w:ind w:left="858" w:hanging="360"/>
      </w:pPr>
      <w:rPr>
        <w:rFonts w:hint="default"/>
      </w:rPr>
    </w:lvl>
    <w:lvl w:ilvl="2" w:tplc="905E0180">
      <w:numFmt w:val="bullet"/>
      <w:lvlText w:val="•"/>
      <w:lvlJc w:val="left"/>
      <w:pPr>
        <w:ind w:left="1337" w:hanging="360"/>
      </w:pPr>
      <w:rPr>
        <w:rFonts w:hint="default"/>
      </w:rPr>
    </w:lvl>
    <w:lvl w:ilvl="3" w:tplc="07FC8EA2">
      <w:numFmt w:val="bullet"/>
      <w:lvlText w:val="•"/>
      <w:lvlJc w:val="left"/>
      <w:pPr>
        <w:ind w:left="1816" w:hanging="360"/>
      </w:pPr>
      <w:rPr>
        <w:rFonts w:hint="default"/>
      </w:rPr>
    </w:lvl>
    <w:lvl w:ilvl="4" w:tplc="87AA0486">
      <w:numFmt w:val="bullet"/>
      <w:lvlText w:val="•"/>
      <w:lvlJc w:val="left"/>
      <w:pPr>
        <w:ind w:left="2295" w:hanging="360"/>
      </w:pPr>
      <w:rPr>
        <w:rFonts w:hint="default"/>
      </w:rPr>
    </w:lvl>
    <w:lvl w:ilvl="5" w:tplc="FDA67572">
      <w:numFmt w:val="bullet"/>
      <w:lvlText w:val="•"/>
      <w:lvlJc w:val="left"/>
      <w:pPr>
        <w:ind w:left="2773" w:hanging="360"/>
      </w:pPr>
      <w:rPr>
        <w:rFonts w:hint="default"/>
      </w:rPr>
    </w:lvl>
    <w:lvl w:ilvl="6" w:tplc="2C44AE68">
      <w:numFmt w:val="bullet"/>
      <w:lvlText w:val="•"/>
      <w:lvlJc w:val="left"/>
      <w:pPr>
        <w:ind w:left="3252" w:hanging="360"/>
      </w:pPr>
      <w:rPr>
        <w:rFonts w:hint="default"/>
      </w:rPr>
    </w:lvl>
    <w:lvl w:ilvl="7" w:tplc="44200596">
      <w:numFmt w:val="bullet"/>
      <w:lvlText w:val="•"/>
      <w:lvlJc w:val="left"/>
      <w:pPr>
        <w:ind w:left="3731" w:hanging="360"/>
      </w:pPr>
      <w:rPr>
        <w:rFonts w:hint="default"/>
      </w:rPr>
    </w:lvl>
    <w:lvl w:ilvl="8" w:tplc="AFC6EDD6">
      <w:numFmt w:val="bullet"/>
      <w:lvlText w:val="•"/>
      <w:lvlJc w:val="left"/>
      <w:pPr>
        <w:ind w:left="4210" w:hanging="360"/>
      </w:pPr>
      <w:rPr>
        <w:rFonts w:hint="default"/>
      </w:rPr>
    </w:lvl>
  </w:abstractNum>
  <w:abstractNum w:abstractNumId="74" w15:restartNumberingAfterBreak="0">
    <w:nsid w:val="3859781B"/>
    <w:multiLevelType w:val="hybridMultilevel"/>
    <w:tmpl w:val="F23C8FF4"/>
    <w:lvl w:ilvl="0" w:tplc="F75C1462">
      <w:numFmt w:val="bullet"/>
      <w:lvlText w:val=""/>
      <w:lvlJc w:val="left"/>
      <w:pPr>
        <w:ind w:left="446" w:hanging="344"/>
      </w:pPr>
      <w:rPr>
        <w:rFonts w:ascii="Symbol" w:eastAsia="Symbol" w:hAnsi="Symbol" w:cs="Symbol" w:hint="default"/>
        <w:color w:val="FFC000"/>
        <w:w w:val="100"/>
        <w:sz w:val="24"/>
        <w:szCs w:val="24"/>
      </w:rPr>
    </w:lvl>
    <w:lvl w:ilvl="1" w:tplc="70000D1A">
      <w:numFmt w:val="bullet"/>
      <w:lvlText w:val="•"/>
      <w:lvlJc w:val="left"/>
      <w:pPr>
        <w:ind w:left="1302" w:hanging="344"/>
      </w:pPr>
      <w:rPr>
        <w:rFonts w:hint="default"/>
      </w:rPr>
    </w:lvl>
    <w:lvl w:ilvl="2" w:tplc="E62842FA">
      <w:numFmt w:val="bullet"/>
      <w:lvlText w:val="•"/>
      <w:lvlJc w:val="left"/>
      <w:pPr>
        <w:ind w:left="2164" w:hanging="344"/>
      </w:pPr>
      <w:rPr>
        <w:rFonts w:hint="default"/>
      </w:rPr>
    </w:lvl>
    <w:lvl w:ilvl="3" w:tplc="F9F01302">
      <w:numFmt w:val="bullet"/>
      <w:lvlText w:val="•"/>
      <w:lvlJc w:val="left"/>
      <w:pPr>
        <w:ind w:left="3027" w:hanging="344"/>
      </w:pPr>
      <w:rPr>
        <w:rFonts w:hint="default"/>
      </w:rPr>
    </w:lvl>
    <w:lvl w:ilvl="4" w:tplc="75688B98">
      <w:numFmt w:val="bullet"/>
      <w:lvlText w:val="•"/>
      <w:lvlJc w:val="left"/>
      <w:pPr>
        <w:ind w:left="3889" w:hanging="344"/>
      </w:pPr>
      <w:rPr>
        <w:rFonts w:hint="default"/>
      </w:rPr>
    </w:lvl>
    <w:lvl w:ilvl="5" w:tplc="DE481702">
      <w:numFmt w:val="bullet"/>
      <w:lvlText w:val="•"/>
      <w:lvlJc w:val="left"/>
      <w:pPr>
        <w:ind w:left="4751" w:hanging="344"/>
      </w:pPr>
      <w:rPr>
        <w:rFonts w:hint="default"/>
      </w:rPr>
    </w:lvl>
    <w:lvl w:ilvl="6" w:tplc="09A67CFA">
      <w:numFmt w:val="bullet"/>
      <w:lvlText w:val="•"/>
      <w:lvlJc w:val="left"/>
      <w:pPr>
        <w:ind w:left="5614" w:hanging="344"/>
      </w:pPr>
      <w:rPr>
        <w:rFonts w:hint="default"/>
      </w:rPr>
    </w:lvl>
    <w:lvl w:ilvl="7" w:tplc="18CE180A">
      <w:numFmt w:val="bullet"/>
      <w:lvlText w:val="•"/>
      <w:lvlJc w:val="left"/>
      <w:pPr>
        <w:ind w:left="6476" w:hanging="344"/>
      </w:pPr>
      <w:rPr>
        <w:rFonts w:hint="default"/>
      </w:rPr>
    </w:lvl>
    <w:lvl w:ilvl="8" w:tplc="BCF6E2D8">
      <w:numFmt w:val="bullet"/>
      <w:lvlText w:val="•"/>
      <w:lvlJc w:val="left"/>
      <w:pPr>
        <w:ind w:left="7339" w:hanging="344"/>
      </w:pPr>
      <w:rPr>
        <w:rFonts w:hint="default"/>
      </w:rPr>
    </w:lvl>
  </w:abstractNum>
  <w:abstractNum w:abstractNumId="75" w15:restartNumberingAfterBreak="0">
    <w:nsid w:val="39D31F02"/>
    <w:multiLevelType w:val="hybridMultilevel"/>
    <w:tmpl w:val="93F25804"/>
    <w:lvl w:ilvl="0" w:tplc="020857B0">
      <w:numFmt w:val="bullet"/>
      <w:lvlText w:val=""/>
      <w:lvlJc w:val="left"/>
      <w:pPr>
        <w:ind w:left="386" w:hanging="284"/>
      </w:pPr>
      <w:rPr>
        <w:rFonts w:ascii="Symbol" w:eastAsia="Symbol" w:hAnsi="Symbol" w:cs="Symbol" w:hint="default"/>
        <w:color w:val="FFC000"/>
        <w:w w:val="100"/>
        <w:sz w:val="24"/>
        <w:szCs w:val="24"/>
      </w:rPr>
    </w:lvl>
    <w:lvl w:ilvl="1" w:tplc="68E0B38E">
      <w:numFmt w:val="bullet"/>
      <w:lvlText w:val="•"/>
      <w:lvlJc w:val="left"/>
      <w:pPr>
        <w:ind w:left="1248" w:hanging="284"/>
      </w:pPr>
      <w:rPr>
        <w:rFonts w:hint="default"/>
      </w:rPr>
    </w:lvl>
    <w:lvl w:ilvl="2" w:tplc="E714854A">
      <w:numFmt w:val="bullet"/>
      <w:lvlText w:val="•"/>
      <w:lvlJc w:val="left"/>
      <w:pPr>
        <w:ind w:left="2116" w:hanging="284"/>
      </w:pPr>
      <w:rPr>
        <w:rFonts w:hint="default"/>
      </w:rPr>
    </w:lvl>
    <w:lvl w:ilvl="3" w:tplc="F1F86EEC">
      <w:numFmt w:val="bullet"/>
      <w:lvlText w:val="•"/>
      <w:lvlJc w:val="left"/>
      <w:pPr>
        <w:ind w:left="2985" w:hanging="284"/>
      </w:pPr>
      <w:rPr>
        <w:rFonts w:hint="default"/>
      </w:rPr>
    </w:lvl>
    <w:lvl w:ilvl="4" w:tplc="C2FA8AB4">
      <w:numFmt w:val="bullet"/>
      <w:lvlText w:val="•"/>
      <w:lvlJc w:val="left"/>
      <w:pPr>
        <w:ind w:left="3853" w:hanging="284"/>
      </w:pPr>
      <w:rPr>
        <w:rFonts w:hint="default"/>
      </w:rPr>
    </w:lvl>
    <w:lvl w:ilvl="5" w:tplc="BFD611E8">
      <w:numFmt w:val="bullet"/>
      <w:lvlText w:val="•"/>
      <w:lvlJc w:val="left"/>
      <w:pPr>
        <w:ind w:left="4721" w:hanging="284"/>
      </w:pPr>
      <w:rPr>
        <w:rFonts w:hint="default"/>
      </w:rPr>
    </w:lvl>
    <w:lvl w:ilvl="6" w:tplc="2E06F944">
      <w:numFmt w:val="bullet"/>
      <w:lvlText w:val="•"/>
      <w:lvlJc w:val="left"/>
      <w:pPr>
        <w:ind w:left="5590" w:hanging="284"/>
      </w:pPr>
      <w:rPr>
        <w:rFonts w:hint="default"/>
      </w:rPr>
    </w:lvl>
    <w:lvl w:ilvl="7" w:tplc="333E5880">
      <w:numFmt w:val="bullet"/>
      <w:lvlText w:val="•"/>
      <w:lvlJc w:val="left"/>
      <w:pPr>
        <w:ind w:left="6458" w:hanging="284"/>
      </w:pPr>
      <w:rPr>
        <w:rFonts w:hint="default"/>
      </w:rPr>
    </w:lvl>
    <w:lvl w:ilvl="8" w:tplc="92A06BA2">
      <w:numFmt w:val="bullet"/>
      <w:lvlText w:val="•"/>
      <w:lvlJc w:val="left"/>
      <w:pPr>
        <w:ind w:left="7327" w:hanging="284"/>
      </w:pPr>
      <w:rPr>
        <w:rFonts w:hint="default"/>
      </w:rPr>
    </w:lvl>
  </w:abstractNum>
  <w:abstractNum w:abstractNumId="76" w15:restartNumberingAfterBreak="0">
    <w:nsid w:val="3A1F7C5F"/>
    <w:multiLevelType w:val="hybridMultilevel"/>
    <w:tmpl w:val="4C048E98"/>
    <w:lvl w:ilvl="0" w:tplc="FE4C489A">
      <w:numFmt w:val="bullet"/>
      <w:lvlText w:val=""/>
      <w:lvlJc w:val="left"/>
      <w:pPr>
        <w:ind w:left="386" w:hanging="284"/>
      </w:pPr>
      <w:rPr>
        <w:rFonts w:ascii="Symbol" w:eastAsia="Symbol" w:hAnsi="Symbol" w:cs="Symbol" w:hint="default"/>
        <w:color w:val="FFC000"/>
        <w:w w:val="100"/>
        <w:sz w:val="24"/>
        <w:szCs w:val="24"/>
      </w:rPr>
    </w:lvl>
    <w:lvl w:ilvl="1" w:tplc="C4768F92">
      <w:numFmt w:val="bullet"/>
      <w:lvlText w:val="•"/>
      <w:lvlJc w:val="left"/>
      <w:pPr>
        <w:ind w:left="1248" w:hanging="284"/>
      </w:pPr>
      <w:rPr>
        <w:rFonts w:hint="default"/>
      </w:rPr>
    </w:lvl>
    <w:lvl w:ilvl="2" w:tplc="50BCB0E8">
      <w:numFmt w:val="bullet"/>
      <w:lvlText w:val="•"/>
      <w:lvlJc w:val="left"/>
      <w:pPr>
        <w:ind w:left="2116" w:hanging="284"/>
      </w:pPr>
      <w:rPr>
        <w:rFonts w:hint="default"/>
      </w:rPr>
    </w:lvl>
    <w:lvl w:ilvl="3" w:tplc="52F26650">
      <w:numFmt w:val="bullet"/>
      <w:lvlText w:val="•"/>
      <w:lvlJc w:val="left"/>
      <w:pPr>
        <w:ind w:left="2985" w:hanging="284"/>
      </w:pPr>
      <w:rPr>
        <w:rFonts w:hint="default"/>
      </w:rPr>
    </w:lvl>
    <w:lvl w:ilvl="4" w:tplc="97146B54">
      <w:numFmt w:val="bullet"/>
      <w:lvlText w:val="•"/>
      <w:lvlJc w:val="left"/>
      <w:pPr>
        <w:ind w:left="3853" w:hanging="284"/>
      </w:pPr>
      <w:rPr>
        <w:rFonts w:hint="default"/>
      </w:rPr>
    </w:lvl>
    <w:lvl w:ilvl="5" w:tplc="D58274AC">
      <w:numFmt w:val="bullet"/>
      <w:lvlText w:val="•"/>
      <w:lvlJc w:val="left"/>
      <w:pPr>
        <w:ind w:left="4721" w:hanging="284"/>
      </w:pPr>
      <w:rPr>
        <w:rFonts w:hint="default"/>
      </w:rPr>
    </w:lvl>
    <w:lvl w:ilvl="6" w:tplc="7604F944">
      <w:numFmt w:val="bullet"/>
      <w:lvlText w:val="•"/>
      <w:lvlJc w:val="left"/>
      <w:pPr>
        <w:ind w:left="5590" w:hanging="284"/>
      </w:pPr>
      <w:rPr>
        <w:rFonts w:hint="default"/>
      </w:rPr>
    </w:lvl>
    <w:lvl w:ilvl="7" w:tplc="4746A106">
      <w:numFmt w:val="bullet"/>
      <w:lvlText w:val="•"/>
      <w:lvlJc w:val="left"/>
      <w:pPr>
        <w:ind w:left="6458" w:hanging="284"/>
      </w:pPr>
      <w:rPr>
        <w:rFonts w:hint="default"/>
      </w:rPr>
    </w:lvl>
    <w:lvl w:ilvl="8" w:tplc="E97E0C98">
      <w:numFmt w:val="bullet"/>
      <w:lvlText w:val="•"/>
      <w:lvlJc w:val="left"/>
      <w:pPr>
        <w:ind w:left="7327" w:hanging="284"/>
      </w:pPr>
      <w:rPr>
        <w:rFonts w:hint="default"/>
      </w:rPr>
    </w:lvl>
  </w:abstractNum>
  <w:abstractNum w:abstractNumId="77" w15:restartNumberingAfterBreak="0">
    <w:nsid w:val="3B1E321D"/>
    <w:multiLevelType w:val="hybridMultilevel"/>
    <w:tmpl w:val="7ED42E9A"/>
    <w:lvl w:ilvl="0" w:tplc="4F1AEA3E">
      <w:numFmt w:val="bullet"/>
      <w:lvlText w:val=""/>
      <w:lvlJc w:val="left"/>
      <w:pPr>
        <w:ind w:left="386" w:hanging="284"/>
      </w:pPr>
      <w:rPr>
        <w:rFonts w:ascii="Symbol" w:eastAsia="Symbol" w:hAnsi="Symbol" w:cs="Symbol" w:hint="default"/>
        <w:color w:val="FFC000"/>
        <w:w w:val="100"/>
        <w:sz w:val="24"/>
        <w:szCs w:val="24"/>
      </w:rPr>
    </w:lvl>
    <w:lvl w:ilvl="1" w:tplc="ED80C4F6">
      <w:numFmt w:val="bullet"/>
      <w:lvlText w:val="•"/>
      <w:lvlJc w:val="left"/>
      <w:pPr>
        <w:ind w:left="1248" w:hanging="284"/>
      </w:pPr>
      <w:rPr>
        <w:rFonts w:hint="default"/>
      </w:rPr>
    </w:lvl>
    <w:lvl w:ilvl="2" w:tplc="8BE41FD0">
      <w:numFmt w:val="bullet"/>
      <w:lvlText w:val="•"/>
      <w:lvlJc w:val="left"/>
      <w:pPr>
        <w:ind w:left="2116" w:hanging="284"/>
      </w:pPr>
      <w:rPr>
        <w:rFonts w:hint="default"/>
      </w:rPr>
    </w:lvl>
    <w:lvl w:ilvl="3" w:tplc="C4047BE8">
      <w:numFmt w:val="bullet"/>
      <w:lvlText w:val="•"/>
      <w:lvlJc w:val="left"/>
      <w:pPr>
        <w:ind w:left="2985" w:hanging="284"/>
      </w:pPr>
      <w:rPr>
        <w:rFonts w:hint="default"/>
      </w:rPr>
    </w:lvl>
    <w:lvl w:ilvl="4" w:tplc="E1DC4BA4">
      <w:numFmt w:val="bullet"/>
      <w:lvlText w:val="•"/>
      <w:lvlJc w:val="left"/>
      <w:pPr>
        <w:ind w:left="3853" w:hanging="284"/>
      </w:pPr>
      <w:rPr>
        <w:rFonts w:hint="default"/>
      </w:rPr>
    </w:lvl>
    <w:lvl w:ilvl="5" w:tplc="66369546">
      <w:numFmt w:val="bullet"/>
      <w:lvlText w:val="•"/>
      <w:lvlJc w:val="left"/>
      <w:pPr>
        <w:ind w:left="4721" w:hanging="284"/>
      </w:pPr>
      <w:rPr>
        <w:rFonts w:hint="default"/>
      </w:rPr>
    </w:lvl>
    <w:lvl w:ilvl="6" w:tplc="30C2CC30">
      <w:numFmt w:val="bullet"/>
      <w:lvlText w:val="•"/>
      <w:lvlJc w:val="left"/>
      <w:pPr>
        <w:ind w:left="5590" w:hanging="284"/>
      </w:pPr>
      <w:rPr>
        <w:rFonts w:hint="default"/>
      </w:rPr>
    </w:lvl>
    <w:lvl w:ilvl="7" w:tplc="D3DAF636">
      <w:numFmt w:val="bullet"/>
      <w:lvlText w:val="•"/>
      <w:lvlJc w:val="left"/>
      <w:pPr>
        <w:ind w:left="6458" w:hanging="284"/>
      </w:pPr>
      <w:rPr>
        <w:rFonts w:hint="default"/>
      </w:rPr>
    </w:lvl>
    <w:lvl w:ilvl="8" w:tplc="3E1E814C">
      <w:numFmt w:val="bullet"/>
      <w:lvlText w:val="•"/>
      <w:lvlJc w:val="left"/>
      <w:pPr>
        <w:ind w:left="7327" w:hanging="284"/>
      </w:pPr>
      <w:rPr>
        <w:rFonts w:hint="default"/>
      </w:rPr>
    </w:lvl>
  </w:abstractNum>
  <w:abstractNum w:abstractNumId="78" w15:restartNumberingAfterBreak="0">
    <w:nsid w:val="3C402D20"/>
    <w:multiLevelType w:val="hybridMultilevel"/>
    <w:tmpl w:val="A050CF16"/>
    <w:lvl w:ilvl="0" w:tplc="397E11AC">
      <w:numFmt w:val="bullet"/>
      <w:lvlText w:val=""/>
      <w:lvlJc w:val="left"/>
      <w:pPr>
        <w:ind w:left="386" w:hanging="284"/>
      </w:pPr>
      <w:rPr>
        <w:rFonts w:ascii="Symbol" w:eastAsia="Symbol" w:hAnsi="Symbol" w:cs="Symbol" w:hint="default"/>
        <w:color w:val="FFC000"/>
        <w:w w:val="100"/>
        <w:sz w:val="24"/>
        <w:szCs w:val="24"/>
      </w:rPr>
    </w:lvl>
    <w:lvl w:ilvl="1" w:tplc="3C946ED6">
      <w:numFmt w:val="bullet"/>
      <w:lvlText w:val="•"/>
      <w:lvlJc w:val="left"/>
      <w:pPr>
        <w:ind w:left="1248" w:hanging="284"/>
      </w:pPr>
      <w:rPr>
        <w:rFonts w:hint="default"/>
      </w:rPr>
    </w:lvl>
    <w:lvl w:ilvl="2" w:tplc="71C07602">
      <w:numFmt w:val="bullet"/>
      <w:lvlText w:val="•"/>
      <w:lvlJc w:val="left"/>
      <w:pPr>
        <w:ind w:left="2116" w:hanging="284"/>
      </w:pPr>
      <w:rPr>
        <w:rFonts w:hint="default"/>
      </w:rPr>
    </w:lvl>
    <w:lvl w:ilvl="3" w:tplc="9BDA7786">
      <w:numFmt w:val="bullet"/>
      <w:lvlText w:val="•"/>
      <w:lvlJc w:val="left"/>
      <w:pPr>
        <w:ind w:left="2985" w:hanging="284"/>
      </w:pPr>
      <w:rPr>
        <w:rFonts w:hint="default"/>
      </w:rPr>
    </w:lvl>
    <w:lvl w:ilvl="4" w:tplc="D1CC0232">
      <w:numFmt w:val="bullet"/>
      <w:lvlText w:val="•"/>
      <w:lvlJc w:val="left"/>
      <w:pPr>
        <w:ind w:left="3853" w:hanging="284"/>
      </w:pPr>
      <w:rPr>
        <w:rFonts w:hint="default"/>
      </w:rPr>
    </w:lvl>
    <w:lvl w:ilvl="5" w:tplc="9A1CC71A">
      <w:numFmt w:val="bullet"/>
      <w:lvlText w:val="•"/>
      <w:lvlJc w:val="left"/>
      <w:pPr>
        <w:ind w:left="4721" w:hanging="284"/>
      </w:pPr>
      <w:rPr>
        <w:rFonts w:hint="default"/>
      </w:rPr>
    </w:lvl>
    <w:lvl w:ilvl="6" w:tplc="C6BEE08C">
      <w:numFmt w:val="bullet"/>
      <w:lvlText w:val="•"/>
      <w:lvlJc w:val="left"/>
      <w:pPr>
        <w:ind w:left="5590" w:hanging="284"/>
      </w:pPr>
      <w:rPr>
        <w:rFonts w:hint="default"/>
      </w:rPr>
    </w:lvl>
    <w:lvl w:ilvl="7" w:tplc="D736CDD2">
      <w:numFmt w:val="bullet"/>
      <w:lvlText w:val="•"/>
      <w:lvlJc w:val="left"/>
      <w:pPr>
        <w:ind w:left="6458" w:hanging="284"/>
      </w:pPr>
      <w:rPr>
        <w:rFonts w:hint="default"/>
      </w:rPr>
    </w:lvl>
    <w:lvl w:ilvl="8" w:tplc="6F6AC2DE">
      <w:numFmt w:val="bullet"/>
      <w:lvlText w:val="•"/>
      <w:lvlJc w:val="left"/>
      <w:pPr>
        <w:ind w:left="7327" w:hanging="284"/>
      </w:pPr>
      <w:rPr>
        <w:rFonts w:hint="default"/>
      </w:rPr>
    </w:lvl>
  </w:abstractNum>
  <w:abstractNum w:abstractNumId="79" w15:restartNumberingAfterBreak="0">
    <w:nsid w:val="3C4C608E"/>
    <w:multiLevelType w:val="hybridMultilevel"/>
    <w:tmpl w:val="F34C3B8C"/>
    <w:lvl w:ilvl="0" w:tplc="B352D5E8">
      <w:numFmt w:val="bullet"/>
      <w:lvlText w:val=""/>
      <w:lvlJc w:val="left"/>
      <w:pPr>
        <w:ind w:left="307" w:hanging="108"/>
      </w:pPr>
      <w:rPr>
        <w:rFonts w:ascii="Symbol" w:eastAsia="Symbol" w:hAnsi="Symbol" w:cs="Symbol" w:hint="default"/>
        <w:color w:val="FFC000"/>
        <w:w w:val="100"/>
        <w:sz w:val="18"/>
        <w:szCs w:val="18"/>
      </w:rPr>
    </w:lvl>
    <w:lvl w:ilvl="1" w:tplc="C08EC392">
      <w:numFmt w:val="bullet"/>
      <w:lvlText w:val="•"/>
      <w:lvlJc w:val="left"/>
      <w:pPr>
        <w:ind w:left="430" w:hanging="108"/>
      </w:pPr>
      <w:rPr>
        <w:rFonts w:hint="default"/>
      </w:rPr>
    </w:lvl>
    <w:lvl w:ilvl="2" w:tplc="4B1E383E">
      <w:numFmt w:val="bullet"/>
      <w:lvlText w:val="•"/>
      <w:lvlJc w:val="left"/>
      <w:pPr>
        <w:ind w:left="561" w:hanging="108"/>
      </w:pPr>
      <w:rPr>
        <w:rFonts w:hint="default"/>
      </w:rPr>
    </w:lvl>
    <w:lvl w:ilvl="3" w:tplc="F5F45844">
      <w:numFmt w:val="bullet"/>
      <w:lvlText w:val="•"/>
      <w:lvlJc w:val="left"/>
      <w:pPr>
        <w:ind w:left="692" w:hanging="108"/>
      </w:pPr>
      <w:rPr>
        <w:rFonts w:hint="default"/>
      </w:rPr>
    </w:lvl>
    <w:lvl w:ilvl="4" w:tplc="B3369052">
      <w:numFmt w:val="bullet"/>
      <w:lvlText w:val="•"/>
      <w:lvlJc w:val="left"/>
      <w:pPr>
        <w:ind w:left="822" w:hanging="108"/>
      </w:pPr>
      <w:rPr>
        <w:rFonts w:hint="default"/>
      </w:rPr>
    </w:lvl>
    <w:lvl w:ilvl="5" w:tplc="38E2B980">
      <w:numFmt w:val="bullet"/>
      <w:lvlText w:val="•"/>
      <w:lvlJc w:val="left"/>
      <w:pPr>
        <w:ind w:left="953" w:hanging="108"/>
      </w:pPr>
      <w:rPr>
        <w:rFonts w:hint="default"/>
      </w:rPr>
    </w:lvl>
    <w:lvl w:ilvl="6" w:tplc="1DC6A5DC">
      <w:numFmt w:val="bullet"/>
      <w:lvlText w:val="•"/>
      <w:lvlJc w:val="left"/>
      <w:pPr>
        <w:ind w:left="1084" w:hanging="108"/>
      </w:pPr>
      <w:rPr>
        <w:rFonts w:hint="default"/>
      </w:rPr>
    </w:lvl>
    <w:lvl w:ilvl="7" w:tplc="774C0ED0">
      <w:numFmt w:val="bullet"/>
      <w:lvlText w:val="•"/>
      <w:lvlJc w:val="left"/>
      <w:pPr>
        <w:ind w:left="1214" w:hanging="108"/>
      </w:pPr>
      <w:rPr>
        <w:rFonts w:hint="default"/>
      </w:rPr>
    </w:lvl>
    <w:lvl w:ilvl="8" w:tplc="8D80122A">
      <w:numFmt w:val="bullet"/>
      <w:lvlText w:val="•"/>
      <w:lvlJc w:val="left"/>
      <w:pPr>
        <w:ind w:left="1345" w:hanging="108"/>
      </w:pPr>
      <w:rPr>
        <w:rFonts w:hint="default"/>
      </w:rPr>
    </w:lvl>
  </w:abstractNum>
  <w:abstractNum w:abstractNumId="80" w15:restartNumberingAfterBreak="0">
    <w:nsid w:val="3CB9478D"/>
    <w:multiLevelType w:val="hybridMultilevel"/>
    <w:tmpl w:val="4FAA7E8E"/>
    <w:lvl w:ilvl="0" w:tplc="B27252F2">
      <w:numFmt w:val="bullet"/>
      <w:lvlText w:val=""/>
      <w:lvlJc w:val="left"/>
      <w:pPr>
        <w:ind w:left="332" w:hanging="176"/>
      </w:pPr>
      <w:rPr>
        <w:rFonts w:ascii="Symbol" w:eastAsia="Symbol" w:hAnsi="Symbol" w:cs="Symbol" w:hint="default"/>
        <w:color w:val="FFC000"/>
        <w:w w:val="100"/>
        <w:sz w:val="18"/>
        <w:szCs w:val="18"/>
      </w:rPr>
    </w:lvl>
    <w:lvl w:ilvl="1" w:tplc="66927DF0">
      <w:numFmt w:val="bullet"/>
      <w:lvlText w:val="•"/>
      <w:lvlJc w:val="left"/>
      <w:pPr>
        <w:ind w:left="468" w:hanging="176"/>
      </w:pPr>
      <w:rPr>
        <w:rFonts w:hint="default"/>
      </w:rPr>
    </w:lvl>
    <w:lvl w:ilvl="2" w:tplc="C9263DEA">
      <w:numFmt w:val="bullet"/>
      <w:lvlText w:val="•"/>
      <w:lvlJc w:val="left"/>
      <w:pPr>
        <w:ind w:left="597" w:hanging="176"/>
      </w:pPr>
      <w:rPr>
        <w:rFonts w:hint="default"/>
      </w:rPr>
    </w:lvl>
    <w:lvl w:ilvl="3" w:tplc="918E788E">
      <w:numFmt w:val="bullet"/>
      <w:lvlText w:val="•"/>
      <w:lvlJc w:val="left"/>
      <w:pPr>
        <w:ind w:left="726" w:hanging="176"/>
      </w:pPr>
      <w:rPr>
        <w:rFonts w:hint="default"/>
      </w:rPr>
    </w:lvl>
    <w:lvl w:ilvl="4" w:tplc="3C108E98">
      <w:numFmt w:val="bullet"/>
      <w:lvlText w:val="•"/>
      <w:lvlJc w:val="left"/>
      <w:pPr>
        <w:ind w:left="855" w:hanging="176"/>
      </w:pPr>
      <w:rPr>
        <w:rFonts w:hint="default"/>
      </w:rPr>
    </w:lvl>
    <w:lvl w:ilvl="5" w:tplc="E23C959C">
      <w:numFmt w:val="bullet"/>
      <w:lvlText w:val="•"/>
      <w:lvlJc w:val="left"/>
      <w:pPr>
        <w:ind w:left="983" w:hanging="176"/>
      </w:pPr>
      <w:rPr>
        <w:rFonts w:hint="default"/>
      </w:rPr>
    </w:lvl>
    <w:lvl w:ilvl="6" w:tplc="F8AA3A58">
      <w:numFmt w:val="bullet"/>
      <w:lvlText w:val="•"/>
      <w:lvlJc w:val="left"/>
      <w:pPr>
        <w:ind w:left="1112" w:hanging="176"/>
      </w:pPr>
      <w:rPr>
        <w:rFonts w:hint="default"/>
      </w:rPr>
    </w:lvl>
    <w:lvl w:ilvl="7" w:tplc="AB7E8AEE">
      <w:numFmt w:val="bullet"/>
      <w:lvlText w:val="•"/>
      <w:lvlJc w:val="left"/>
      <w:pPr>
        <w:ind w:left="1241" w:hanging="176"/>
      </w:pPr>
      <w:rPr>
        <w:rFonts w:hint="default"/>
      </w:rPr>
    </w:lvl>
    <w:lvl w:ilvl="8" w:tplc="39DC0A2C">
      <w:numFmt w:val="bullet"/>
      <w:lvlText w:val="•"/>
      <w:lvlJc w:val="left"/>
      <w:pPr>
        <w:ind w:left="1370" w:hanging="176"/>
      </w:pPr>
      <w:rPr>
        <w:rFonts w:hint="default"/>
      </w:rPr>
    </w:lvl>
  </w:abstractNum>
  <w:abstractNum w:abstractNumId="81" w15:restartNumberingAfterBreak="0">
    <w:nsid w:val="3CE84200"/>
    <w:multiLevelType w:val="hybridMultilevel"/>
    <w:tmpl w:val="60A4DE3C"/>
    <w:lvl w:ilvl="0" w:tplc="30C2FCBA">
      <w:numFmt w:val="bullet"/>
      <w:lvlText w:val=""/>
      <w:lvlJc w:val="left"/>
      <w:pPr>
        <w:ind w:left="386" w:hanging="284"/>
      </w:pPr>
      <w:rPr>
        <w:rFonts w:ascii="Symbol" w:eastAsia="Symbol" w:hAnsi="Symbol" w:cs="Symbol" w:hint="default"/>
        <w:color w:val="FFC000"/>
        <w:w w:val="100"/>
        <w:sz w:val="24"/>
        <w:szCs w:val="24"/>
      </w:rPr>
    </w:lvl>
    <w:lvl w:ilvl="1" w:tplc="F53EEB28">
      <w:numFmt w:val="bullet"/>
      <w:lvlText w:val="•"/>
      <w:lvlJc w:val="left"/>
      <w:pPr>
        <w:ind w:left="1248" w:hanging="284"/>
      </w:pPr>
      <w:rPr>
        <w:rFonts w:hint="default"/>
      </w:rPr>
    </w:lvl>
    <w:lvl w:ilvl="2" w:tplc="FE744EA8">
      <w:numFmt w:val="bullet"/>
      <w:lvlText w:val="•"/>
      <w:lvlJc w:val="left"/>
      <w:pPr>
        <w:ind w:left="2116" w:hanging="284"/>
      </w:pPr>
      <w:rPr>
        <w:rFonts w:hint="default"/>
      </w:rPr>
    </w:lvl>
    <w:lvl w:ilvl="3" w:tplc="09B6E408">
      <w:numFmt w:val="bullet"/>
      <w:lvlText w:val="•"/>
      <w:lvlJc w:val="left"/>
      <w:pPr>
        <w:ind w:left="2985" w:hanging="284"/>
      </w:pPr>
      <w:rPr>
        <w:rFonts w:hint="default"/>
      </w:rPr>
    </w:lvl>
    <w:lvl w:ilvl="4" w:tplc="A97A4448">
      <w:numFmt w:val="bullet"/>
      <w:lvlText w:val="•"/>
      <w:lvlJc w:val="left"/>
      <w:pPr>
        <w:ind w:left="3853" w:hanging="284"/>
      </w:pPr>
      <w:rPr>
        <w:rFonts w:hint="default"/>
      </w:rPr>
    </w:lvl>
    <w:lvl w:ilvl="5" w:tplc="FE4C6A5C">
      <w:numFmt w:val="bullet"/>
      <w:lvlText w:val="•"/>
      <w:lvlJc w:val="left"/>
      <w:pPr>
        <w:ind w:left="4721" w:hanging="284"/>
      </w:pPr>
      <w:rPr>
        <w:rFonts w:hint="default"/>
      </w:rPr>
    </w:lvl>
    <w:lvl w:ilvl="6" w:tplc="B06A4778">
      <w:numFmt w:val="bullet"/>
      <w:lvlText w:val="•"/>
      <w:lvlJc w:val="left"/>
      <w:pPr>
        <w:ind w:left="5590" w:hanging="284"/>
      </w:pPr>
      <w:rPr>
        <w:rFonts w:hint="default"/>
      </w:rPr>
    </w:lvl>
    <w:lvl w:ilvl="7" w:tplc="38241CC8">
      <w:numFmt w:val="bullet"/>
      <w:lvlText w:val="•"/>
      <w:lvlJc w:val="left"/>
      <w:pPr>
        <w:ind w:left="6458" w:hanging="284"/>
      </w:pPr>
      <w:rPr>
        <w:rFonts w:hint="default"/>
      </w:rPr>
    </w:lvl>
    <w:lvl w:ilvl="8" w:tplc="73F84D38">
      <w:numFmt w:val="bullet"/>
      <w:lvlText w:val="•"/>
      <w:lvlJc w:val="left"/>
      <w:pPr>
        <w:ind w:left="7327" w:hanging="284"/>
      </w:pPr>
      <w:rPr>
        <w:rFonts w:hint="default"/>
      </w:rPr>
    </w:lvl>
  </w:abstractNum>
  <w:abstractNum w:abstractNumId="82" w15:restartNumberingAfterBreak="0">
    <w:nsid w:val="3D103EA3"/>
    <w:multiLevelType w:val="hybridMultilevel"/>
    <w:tmpl w:val="7D06BCD4"/>
    <w:lvl w:ilvl="0" w:tplc="87F2E148">
      <w:start w:val="5"/>
      <w:numFmt w:val="decimal"/>
      <w:lvlText w:val="%1-"/>
      <w:lvlJc w:val="left"/>
      <w:pPr>
        <w:ind w:left="458" w:hanging="358"/>
      </w:pPr>
      <w:rPr>
        <w:rFonts w:ascii="Times New Roman" w:eastAsia="Times New Roman" w:hAnsi="Times New Roman" w:cs="Times New Roman" w:hint="default"/>
        <w:spacing w:val="-19"/>
        <w:w w:val="99"/>
        <w:sz w:val="18"/>
        <w:szCs w:val="18"/>
      </w:rPr>
    </w:lvl>
    <w:lvl w:ilvl="1" w:tplc="1B7A5624">
      <w:numFmt w:val="bullet"/>
      <w:lvlText w:val="•"/>
      <w:lvlJc w:val="left"/>
      <w:pPr>
        <w:ind w:left="885" w:hanging="358"/>
      </w:pPr>
      <w:rPr>
        <w:rFonts w:hint="default"/>
      </w:rPr>
    </w:lvl>
    <w:lvl w:ilvl="2" w:tplc="0C14B844">
      <w:numFmt w:val="bullet"/>
      <w:lvlText w:val="•"/>
      <w:lvlJc w:val="left"/>
      <w:pPr>
        <w:ind w:left="1311" w:hanging="358"/>
      </w:pPr>
      <w:rPr>
        <w:rFonts w:hint="default"/>
      </w:rPr>
    </w:lvl>
    <w:lvl w:ilvl="3" w:tplc="7898C1FA">
      <w:numFmt w:val="bullet"/>
      <w:lvlText w:val="•"/>
      <w:lvlJc w:val="left"/>
      <w:pPr>
        <w:ind w:left="1737" w:hanging="358"/>
      </w:pPr>
      <w:rPr>
        <w:rFonts w:hint="default"/>
      </w:rPr>
    </w:lvl>
    <w:lvl w:ilvl="4" w:tplc="1A28E198">
      <w:numFmt w:val="bullet"/>
      <w:lvlText w:val="•"/>
      <w:lvlJc w:val="left"/>
      <w:pPr>
        <w:ind w:left="2163" w:hanging="358"/>
      </w:pPr>
      <w:rPr>
        <w:rFonts w:hint="default"/>
      </w:rPr>
    </w:lvl>
    <w:lvl w:ilvl="5" w:tplc="3BEEA4C0">
      <w:numFmt w:val="bullet"/>
      <w:lvlText w:val="•"/>
      <w:lvlJc w:val="left"/>
      <w:pPr>
        <w:ind w:left="2589" w:hanging="358"/>
      </w:pPr>
      <w:rPr>
        <w:rFonts w:hint="default"/>
      </w:rPr>
    </w:lvl>
    <w:lvl w:ilvl="6" w:tplc="07826F96">
      <w:numFmt w:val="bullet"/>
      <w:lvlText w:val="•"/>
      <w:lvlJc w:val="left"/>
      <w:pPr>
        <w:ind w:left="3015" w:hanging="358"/>
      </w:pPr>
      <w:rPr>
        <w:rFonts w:hint="default"/>
      </w:rPr>
    </w:lvl>
    <w:lvl w:ilvl="7" w:tplc="3C668ACE">
      <w:numFmt w:val="bullet"/>
      <w:lvlText w:val="•"/>
      <w:lvlJc w:val="left"/>
      <w:pPr>
        <w:ind w:left="3441" w:hanging="358"/>
      </w:pPr>
      <w:rPr>
        <w:rFonts w:hint="default"/>
      </w:rPr>
    </w:lvl>
    <w:lvl w:ilvl="8" w:tplc="77B01BA2">
      <w:numFmt w:val="bullet"/>
      <w:lvlText w:val="•"/>
      <w:lvlJc w:val="left"/>
      <w:pPr>
        <w:ind w:left="3867" w:hanging="358"/>
      </w:pPr>
      <w:rPr>
        <w:rFonts w:hint="default"/>
      </w:rPr>
    </w:lvl>
  </w:abstractNum>
  <w:abstractNum w:abstractNumId="83" w15:restartNumberingAfterBreak="0">
    <w:nsid w:val="3D6C07D5"/>
    <w:multiLevelType w:val="hybridMultilevel"/>
    <w:tmpl w:val="5C00F5DE"/>
    <w:lvl w:ilvl="0" w:tplc="0F545FEE">
      <w:numFmt w:val="bullet"/>
      <w:lvlText w:val=""/>
      <w:lvlJc w:val="left"/>
      <w:pPr>
        <w:ind w:left="134" w:hanging="142"/>
      </w:pPr>
      <w:rPr>
        <w:rFonts w:ascii="Symbol" w:eastAsia="Symbol" w:hAnsi="Symbol" w:cs="Symbol" w:hint="default"/>
        <w:color w:val="FFC000"/>
        <w:w w:val="100"/>
        <w:sz w:val="18"/>
        <w:szCs w:val="18"/>
      </w:rPr>
    </w:lvl>
    <w:lvl w:ilvl="1" w:tplc="99FCC232">
      <w:numFmt w:val="bullet"/>
      <w:lvlText w:val="•"/>
      <w:lvlJc w:val="left"/>
      <w:pPr>
        <w:ind w:left="564" w:hanging="142"/>
      </w:pPr>
      <w:rPr>
        <w:rFonts w:hint="default"/>
      </w:rPr>
    </w:lvl>
    <w:lvl w:ilvl="2" w:tplc="6B3EA2AC">
      <w:numFmt w:val="bullet"/>
      <w:lvlText w:val="•"/>
      <w:lvlJc w:val="left"/>
      <w:pPr>
        <w:ind w:left="989" w:hanging="142"/>
      </w:pPr>
      <w:rPr>
        <w:rFonts w:hint="default"/>
      </w:rPr>
    </w:lvl>
    <w:lvl w:ilvl="3" w:tplc="29E818AA">
      <w:numFmt w:val="bullet"/>
      <w:lvlText w:val="•"/>
      <w:lvlJc w:val="left"/>
      <w:pPr>
        <w:ind w:left="1413" w:hanging="142"/>
      </w:pPr>
      <w:rPr>
        <w:rFonts w:hint="default"/>
      </w:rPr>
    </w:lvl>
    <w:lvl w:ilvl="4" w:tplc="9E44FDFE">
      <w:numFmt w:val="bullet"/>
      <w:lvlText w:val="•"/>
      <w:lvlJc w:val="left"/>
      <w:pPr>
        <w:ind w:left="1838" w:hanging="142"/>
      </w:pPr>
      <w:rPr>
        <w:rFonts w:hint="default"/>
      </w:rPr>
    </w:lvl>
    <w:lvl w:ilvl="5" w:tplc="A64653BE">
      <w:numFmt w:val="bullet"/>
      <w:lvlText w:val="•"/>
      <w:lvlJc w:val="left"/>
      <w:pPr>
        <w:ind w:left="2262" w:hanging="142"/>
      </w:pPr>
      <w:rPr>
        <w:rFonts w:hint="default"/>
      </w:rPr>
    </w:lvl>
    <w:lvl w:ilvl="6" w:tplc="F9E4553C">
      <w:numFmt w:val="bullet"/>
      <w:lvlText w:val="•"/>
      <w:lvlJc w:val="left"/>
      <w:pPr>
        <w:ind w:left="2687" w:hanging="142"/>
      </w:pPr>
      <w:rPr>
        <w:rFonts w:hint="default"/>
      </w:rPr>
    </w:lvl>
    <w:lvl w:ilvl="7" w:tplc="7622591C">
      <w:numFmt w:val="bullet"/>
      <w:lvlText w:val="•"/>
      <w:lvlJc w:val="left"/>
      <w:pPr>
        <w:ind w:left="3112" w:hanging="142"/>
      </w:pPr>
      <w:rPr>
        <w:rFonts w:hint="default"/>
      </w:rPr>
    </w:lvl>
    <w:lvl w:ilvl="8" w:tplc="ECE0D9FC">
      <w:numFmt w:val="bullet"/>
      <w:lvlText w:val="•"/>
      <w:lvlJc w:val="left"/>
      <w:pPr>
        <w:ind w:left="3536" w:hanging="142"/>
      </w:pPr>
      <w:rPr>
        <w:rFonts w:hint="default"/>
      </w:rPr>
    </w:lvl>
  </w:abstractNum>
  <w:abstractNum w:abstractNumId="84" w15:restartNumberingAfterBreak="0">
    <w:nsid w:val="3E237615"/>
    <w:multiLevelType w:val="hybridMultilevel"/>
    <w:tmpl w:val="A5EE29BA"/>
    <w:lvl w:ilvl="0" w:tplc="124AE832">
      <w:numFmt w:val="bullet"/>
      <w:lvlText w:val=""/>
      <w:lvlJc w:val="left"/>
      <w:pPr>
        <w:ind w:left="391" w:hanging="284"/>
      </w:pPr>
      <w:rPr>
        <w:rFonts w:ascii="Symbol" w:eastAsia="Symbol" w:hAnsi="Symbol" w:cs="Symbol" w:hint="default"/>
        <w:color w:val="FFC000"/>
        <w:w w:val="100"/>
        <w:sz w:val="24"/>
        <w:szCs w:val="24"/>
      </w:rPr>
    </w:lvl>
    <w:lvl w:ilvl="1" w:tplc="55C60E56">
      <w:numFmt w:val="bullet"/>
      <w:lvlText w:val="•"/>
      <w:lvlJc w:val="left"/>
      <w:pPr>
        <w:ind w:left="1267" w:hanging="284"/>
      </w:pPr>
      <w:rPr>
        <w:rFonts w:hint="default"/>
      </w:rPr>
    </w:lvl>
    <w:lvl w:ilvl="2" w:tplc="5AB8DC3A">
      <w:numFmt w:val="bullet"/>
      <w:lvlText w:val="•"/>
      <w:lvlJc w:val="left"/>
      <w:pPr>
        <w:ind w:left="2134" w:hanging="284"/>
      </w:pPr>
      <w:rPr>
        <w:rFonts w:hint="default"/>
      </w:rPr>
    </w:lvl>
    <w:lvl w:ilvl="3" w:tplc="5F0E01F0">
      <w:numFmt w:val="bullet"/>
      <w:lvlText w:val="•"/>
      <w:lvlJc w:val="left"/>
      <w:pPr>
        <w:ind w:left="3002" w:hanging="284"/>
      </w:pPr>
      <w:rPr>
        <w:rFonts w:hint="default"/>
      </w:rPr>
    </w:lvl>
    <w:lvl w:ilvl="4" w:tplc="AE2692B8">
      <w:numFmt w:val="bullet"/>
      <w:lvlText w:val="•"/>
      <w:lvlJc w:val="left"/>
      <w:pPr>
        <w:ind w:left="3869" w:hanging="284"/>
      </w:pPr>
      <w:rPr>
        <w:rFonts w:hint="default"/>
      </w:rPr>
    </w:lvl>
    <w:lvl w:ilvl="5" w:tplc="36060E6C">
      <w:numFmt w:val="bullet"/>
      <w:lvlText w:val="•"/>
      <w:lvlJc w:val="left"/>
      <w:pPr>
        <w:ind w:left="4736" w:hanging="284"/>
      </w:pPr>
      <w:rPr>
        <w:rFonts w:hint="default"/>
      </w:rPr>
    </w:lvl>
    <w:lvl w:ilvl="6" w:tplc="C02E2532">
      <w:numFmt w:val="bullet"/>
      <w:lvlText w:val="•"/>
      <w:lvlJc w:val="left"/>
      <w:pPr>
        <w:ind w:left="5604" w:hanging="284"/>
      </w:pPr>
      <w:rPr>
        <w:rFonts w:hint="default"/>
      </w:rPr>
    </w:lvl>
    <w:lvl w:ilvl="7" w:tplc="493ACA54">
      <w:numFmt w:val="bullet"/>
      <w:lvlText w:val="•"/>
      <w:lvlJc w:val="left"/>
      <w:pPr>
        <w:ind w:left="6471" w:hanging="284"/>
      </w:pPr>
      <w:rPr>
        <w:rFonts w:hint="default"/>
      </w:rPr>
    </w:lvl>
    <w:lvl w:ilvl="8" w:tplc="A0CAD304">
      <w:numFmt w:val="bullet"/>
      <w:lvlText w:val="•"/>
      <w:lvlJc w:val="left"/>
      <w:pPr>
        <w:ind w:left="7338" w:hanging="284"/>
      </w:pPr>
      <w:rPr>
        <w:rFonts w:hint="default"/>
      </w:rPr>
    </w:lvl>
  </w:abstractNum>
  <w:abstractNum w:abstractNumId="85" w15:restartNumberingAfterBreak="0">
    <w:nsid w:val="3E5504D2"/>
    <w:multiLevelType w:val="hybridMultilevel"/>
    <w:tmpl w:val="47C6E246"/>
    <w:lvl w:ilvl="0" w:tplc="346ED0BE">
      <w:numFmt w:val="bullet"/>
      <w:lvlText w:val=""/>
      <w:lvlJc w:val="left"/>
      <w:pPr>
        <w:ind w:left="386" w:hanging="284"/>
      </w:pPr>
      <w:rPr>
        <w:rFonts w:ascii="Symbol" w:eastAsia="Symbol" w:hAnsi="Symbol" w:cs="Symbol" w:hint="default"/>
        <w:color w:val="FFC000"/>
        <w:w w:val="100"/>
        <w:sz w:val="24"/>
        <w:szCs w:val="24"/>
      </w:rPr>
    </w:lvl>
    <w:lvl w:ilvl="1" w:tplc="AF0840A4">
      <w:numFmt w:val="bullet"/>
      <w:lvlText w:val="•"/>
      <w:lvlJc w:val="left"/>
      <w:pPr>
        <w:ind w:left="1248" w:hanging="284"/>
      </w:pPr>
      <w:rPr>
        <w:rFonts w:hint="default"/>
      </w:rPr>
    </w:lvl>
    <w:lvl w:ilvl="2" w:tplc="1FB25F34">
      <w:numFmt w:val="bullet"/>
      <w:lvlText w:val="•"/>
      <w:lvlJc w:val="left"/>
      <w:pPr>
        <w:ind w:left="2116" w:hanging="284"/>
      </w:pPr>
      <w:rPr>
        <w:rFonts w:hint="default"/>
      </w:rPr>
    </w:lvl>
    <w:lvl w:ilvl="3" w:tplc="B1523294">
      <w:numFmt w:val="bullet"/>
      <w:lvlText w:val="•"/>
      <w:lvlJc w:val="left"/>
      <w:pPr>
        <w:ind w:left="2985" w:hanging="284"/>
      </w:pPr>
      <w:rPr>
        <w:rFonts w:hint="default"/>
      </w:rPr>
    </w:lvl>
    <w:lvl w:ilvl="4" w:tplc="D8B2C434">
      <w:numFmt w:val="bullet"/>
      <w:lvlText w:val="•"/>
      <w:lvlJc w:val="left"/>
      <w:pPr>
        <w:ind w:left="3853" w:hanging="284"/>
      </w:pPr>
      <w:rPr>
        <w:rFonts w:hint="default"/>
      </w:rPr>
    </w:lvl>
    <w:lvl w:ilvl="5" w:tplc="9766AFD0">
      <w:numFmt w:val="bullet"/>
      <w:lvlText w:val="•"/>
      <w:lvlJc w:val="left"/>
      <w:pPr>
        <w:ind w:left="4721" w:hanging="284"/>
      </w:pPr>
      <w:rPr>
        <w:rFonts w:hint="default"/>
      </w:rPr>
    </w:lvl>
    <w:lvl w:ilvl="6" w:tplc="58504C6C">
      <w:numFmt w:val="bullet"/>
      <w:lvlText w:val="•"/>
      <w:lvlJc w:val="left"/>
      <w:pPr>
        <w:ind w:left="5590" w:hanging="284"/>
      </w:pPr>
      <w:rPr>
        <w:rFonts w:hint="default"/>
      </w:rPr>
    </w:lvl>
    <w:lvl w:ilvl="7" w:tplc="3E489DA2">
      <w:numFmt w:val="bullet"/>
      <w:lvlText w:val="•"/>
      <w:lvlJc w:val="left"/>
      <w:pPr>
        <w:ind w:left="6458" w:hanging="284"/>
      </w:pPr>
      <w:rPr>
        <w:rFonts w:hint="default"/>
      </w:rPr>
    </w:lvl>
    <w:lvl w:ilvl="8" w:tplc="ED520AC6">
      <w:numFmt w:val="bullet"/>
      <w:lvlText w:val="•"/>
      <w:lvlJc w:val="left"/>
      <w:pPr>
        <w:ind w:left="7327" w:hanging="284"/>
      </w:pPr>
      <w:rPr>
        <w:rFonts w:hint="default"/>
      </w:rPr>
    </w:lvl>
  </w:abstractNum>
  <w:abstractNum w:abstractNumId="86" w15:restartNumberingAfterBreak="0">
    <w:nsid w:val="3FE33554"/>
    <w:multiLevelType w:val="multilevel"/>
    <w:tmpl w:val="283C072E"/>
    <w:lvl w:ilvl="0">
      <w:start w:val="3"/>
      <w:numFmt w:val="decimal"/>
      <w:lvlText w:val="%1"/>
      <w:lvlJc w:val="left"/>
      <w:pPr>
        <w:ind w:left="360" w:hanging="360"/>
      </w:pPr>
      <w:rPr>
        <w:rFonts w:hint="default"/>
      </w:rPr>
    </w:lvl>
    <w:lvl w:ilvl="1">
      <w:start w:val="1"/>
      <w:numFmt w:val="decimal"/>
      <w:lvlText w:val="%1.%2"/>
      <w:lvlJc w:val="left"/>
      <w:pPr>
        <w:ind w:left="1285" w:hanging="360"/>
      </w:pPr>
      <w:rPr>
        <w:rFonts w:hint="default"/>
      </w:rPr>
    </w:lvl>
    <w:lvl w:ilvl="2">
      <w:start w:val="1"/>
      <w:numFmt w:val="decimal"/>
      <w:lvlText w:val="%1.%2.%3"/>
      <w:lvlJc w:val="left"/>
      <w:pPr>
        <w:ind w:left="2570" w:hanging="720"/>
      </w:pPr>
      <w:rPr>
        <w:rFonts w:hint="default"/>
      </w:rPr>
    </w:lvl>
    <w:lvl w:ilvl="3">
      <w:start w:val="1"/>
      <w:numFmt w:val="decimal"/>
      <w:lvlText w:val="%1.%2.%3.%4"/>
      <w:lvlJc w:val="left"/>
      <w:pPr>
        <w:ind w:left="3495" w:hanging="720"/>
      </w:pPr>
      <w:rPr>
        <w:rFonts w:hint="default"/>
      </w:rPr>
    </w:lvl>
    <w:lvl w:ilvl="4">
      <w:start w:val="1"/>
      <w:numFmt w:val="decimal"/>
      <w:lvlText w:val="%1.%2.%3.%4.%5"/>
      <w:lvlJc w:val="left"/>
      <w:pPr>
        <w:ind w:left="4780" w:hanging="1080"/>
      </w:pPr>
      <w:rPr>
        <w:rFonts w:hint="default"/>
      </w:rPr>
    </w:lvl>
    <w:lvl w:ilvl="5">
      <w:start w:val="1"/>
      <w:numFmt w:val="decimal"/>
      <w:lvlText w:val="%1.%2.%3.%4.%5.%6"/>
      <w:lvlJc w:val="left"/>
      <w:pPr>
        <w:ind w:left="5705" w:hanging="1080"/>
      </w:pPr>
      <w:rPr>
        <w:rFonts w:hint="default"/>
      </w:rPr>
    </w:lvl>
    <w:lvl w:ilvl="6">
      <w:start w:val="1"/>
      <w:numFmt w:val="decimal"/>
      <w:lvlText w:val="%1.%2.%3.%4.%5.%6.%7"/>
      <w:lvlJc w:val="left"/>
      <w:pPr>
        <w:ind w:left="6990" w:hanging="1440"/>
      </w:pPr>
      <w:rPr>
        <w:rFonts w:hint="default"/>
      </w:rPr>
    </w:lvl>
    <w:lvl w:ilvl="7">
      <w:start w:val="1"/>
      <w:numFmt w:val="decimal"/>
      <w:lvlText w:val="%1.%2.%3.%4.%5.%6.%7.%8"/>
      <w:lvlJc w:val="left"/>
      <w:pPr>
        <w:ind w:left="7915" w:hanging="1440"/>
      </w:pPr>
      <w:rPr>
        <w:rFonts w:hint="default"/>
      </w:rPr>
    </w:lvl>
    <w:lvl w:ilvl="8">
      <w:start w:val="1"/>
      <w:numFmt w:val="decimal"/>
      <w:lvlText w:val="%1.%2.%3.%4.%5.%6.%7.%8.%9"/>
      <w:lvlJc w:val="left"/>
      <w:pPr>
        <w:ind w:left="9200" w:hanging="1800"/>
      </w:pPr>
      <w:rPr>
        <w:rFonts w:hint="default"/>
      </w:rPr>
    </w:lvl>
  </w:abstractNum>
  <w:abstractNum w:abstractNumId="87" w15:restartNumberingAfterBreak="0">
    <w:nsid w:val="404A071A"/>
    <w:multiLevelType w:val="hybridMultilevel"/>
    <w:tmpl w:val="463E3BD2"/>
    <w:lvl w:ilvl="0" w:tplc="5B44C54A">
      <w:start w:val="7"/>
      <w:numFmt w:val="decimal"/>
      <w:lvlText w:val="%1-"/>
      <w:lvlJc w:val="left"/>
      <w:pPr>
        <w:ind w:left="458" w:hanging="358"/>
      </w:pPr>
      <w:rPr>
        <w:rFonts w:ascii="Times New Roman" w:eastAsia="Times New Roman" w:hAnsi="Times New Roman" w:cs="Times New Roman" w:hint="default"/>
        <w:spacing w:val="-3"/>
        <w:w w:val="100"/>
        <w:sz w:val="18"/>
        <w:szCs w:val="18"/>
      </w:rPr>
    </w:lvl>
    <w:lvl w:ilvl="1" w:tplc="4C98E3FA">
      <w:numFmt w:val="bullet"/>
      <w:lvlText w:val="•"/>
      <w:lvlJc w:val="left"/>
      <w:pPr>
        <w:ind w:left="885" w:hanging="358"/>
      </w:pPr>
      <w:rPr>
        <w:rFonts w:hint="default"/>
      </w:rPr>
    </w:lvl>
    <w:lvl w:ilvl="2" w:tplc="9A30B6D4">
      <w:numFmt w:val="bullet"/>
      <w:lvlText w:val="•"/>
      <w:lvlJc w:val="left"/>
      <w:pPr>
        <w:ind w:left="1311" w:hanging="358"/>
      </w:pPr>
      <w:rPr>
        <w:rFonts w:hint="default"/>
      </w:rPr>
    </w:lvl>
    <w:lvl w:ilvl="3" w:tplc="8452A13C">
      <w:numFmt w:val="bullet"/>
      <w:lvlText w:val="•"/>
      <w:lvlJc w:val="left"/>
      <w:pPr>
        <w:ind w:left="1737" w:hanging="358"/>
      </w:pPr>
      <w:rPr>
        <w:rFonts w:hint="default"/>
      </w:rPr>
    </w:lvl>
    <w:lvl w:ilvl="4" w:tplc="2C6A33DE">
      <w:numFmt w:val="bullet"/>
      <w:lvlText w:val="•"/>
      <w:lvlJc w:val="left"/>
      <w:pPr>
        <w:ind w:left="2163" w:hanging="358"/>
      </w:pPr>
      <w:rPr>
        <w:rFonts w:hint="default"/>
      </w:rPr>
    </w:lvl>
    <w:lvl w:ilvl="5" w:tplc="3F0627BA">
      <w:numFmt w:val="bullet"/>
      <w:lvlText w:val="•"/>
      <w:lvlJc w:val="left"/>
      <w:pPr>
        <w:ind w:left="2589" w:hanging="358"/>
      </w:pPr>
      <w:rPr>
        <w:rFonts w:hint="default"/>
      </w:rPr>
    </w:lvl>
    <w:lvl w:ilvl="6" w:tplc="5B44D884">
      <w:numFmt w:val="bullet"/>
      <w:lvlText w:val="•"/>
      <w:lvlJc w:val="left"/>
      <w:pPr>
        <w:ind w:left="3015" w:hanging="358"/>
      </w:pPr>
      <w:rPr>
        <w:rFonts w:hint="default"/>
      </w:rPr>
    </w:lvl>
    <w:lvl w:ilvl="7" w:tplc="E786B13E">
      <w:numFmt w:val="bullet"/>
      <w:lvlText w:val="•"/>
      <w:lvlJc w:val="left"/>
      <w:pPr>
        <w:ind w:left="3441" w:hanging="358"/>
      </w:pPr>
      <w:rPr>
        <w:rFonts w:hint="default"/>
      </w:rPr>
    </w:lvl>
    <w:lvl w:ilvl="8" w:tplc="48C2B8A0">
      <w:numFmt w:val="bullet"/>
      <w:lvlText w:val="•"/>
      <w:lvlJc w:val="left"/>
      <w:pPr>
        <w:ind w:left="3867" w:hanging="358"/>
      </w:pPr>
      <w:rPr>
        <w:rFonts w:hint="default"/>
      </w:rPr>
    </w:lvl>
  </w:abstractNum>
  <w:abstractNum w:abstractNumId="88" w15:restartNumberingAfterBreak="0">
    <w:nsid w:val="40D57C2C"/>
    <w:multiLevelType w:val="hybridMultilevel"/>
    <w:tmpl w:val="DE283748"/>
    <w:lvl w:ilvl="0" w:tplc="528C26C4">
      <w:numFmt w:val="bullet"/>
      <w:lvlText w:val=""/>
      <w:lvlJc w:val="left"/>
      <w:pPr>
        <w:ind w:left="386" w:hanging="284"/>
      </w:pPr>
      <w:rPr>
        <w:rFonts w:ascii="Symbol" w:eastAsia="Symbol" w:hAnsi="Symbol" w:cs="Symbol" w:hint="default"/>
        <w:color w:val="FFC000"/>
        <w:w w:val="100"/>
        <w:sz w:val="24"/>
        <w:szCs w:val="24"/>
      </w:rPr>
    </w:lvl>
    <w:lvl w:ilvl="1" w:tplc="B64AA1DA">
      <w:numFmt w:val="bullet"/>
      <w:lvlText w:val="•"/>
      <w:lvlJc w:val="left"/>
      <w:pPr>
        <w:ind w:left="1248" w:hanging="284"/>
      </w:pPr>
      <w:rPr>
        <w:rFonts w:hint="default"/>
      </w:rPr>
    </w:lvl>
    <w:lvl w:ilvl="2" w:tplc="D9844A06">
      <w:numFmt w:val="bullet"/>
      <w:lvlText w:val="•"/>
      <w:lvlJc w:val="left"/>
      <w:pPr>
        <w:ind w:left="2116" w:hanging="284"/>
      </w:pPr>
      <w:rPr>
        <w:rFonts w:hint="default"/>
      </w:rPr>
    </w:lvl>
    <w:lvl w:ilvl="3" w:tplc="4DF29894">
      <w:numFmt w:val="bullet"/>
      <w:lvlText w:val="•"/>
      <w:lvlJc w:val="left"/>
      <w:pPr>
        <w:ind w:left="2985" w:hanging="284"/>
      </w:pPr>
      <w:rPr>
        <w:rFonts w:hint="default"/>
      </w:rPr>
    </w:lvl>
    <w:lvl w:ilvl="4" w:tplc="D8BE898A">
      <w:numFmt w:val="bullet"/>
      <w:lvlText w:val="•"/>
      <w:lvlJc w:val="left"/>
      <w:pPr>
        <w:ind w:left="3853" w:hanging="284"/>
      </w:pPr>
      <w:rPr>
        <w:rFonts w:hint="default"/>
      </w:rPr>
    </w:lvl>
    <w:lvl w:ilvl="5" w:tplc="04CA1ADA">
      <w:numFmt w:val="bullet"/>
      <w:lvlText w:val="•"/>
      <w:lvlJc w:val="left"/>
      <w:pPr>
        <w:ind w:left="4721" w:hanging="284"/>
      </w:pPr>
      <w:rPr>
        <w:rFonts w:hint="default"/>
      </w:rPr>
    </w:lvl>
    <w:lvl w:ilvl="6" w:tplc="62801CF8">
      <w:numFmt w:val="bullet"/>
      <w:lvlText w:val="•"/>
      <w:lvlJc w:val="left"/>
      <w:pPr>
        <w:ind w:left="5590" w:hanging="284"/>
      </w:pPr>
      <w:rPr>
        <w:rFonts w:hint="default"/>
      </w:rPr>
    </w:lvl>
    <w:lvl w:ilvl="7" w:tplc="B1384DF2">
      <w:numFmt w:val="bullet"/>
      <w:lvlText w:val="•"/>
      <w:lvlJc w:val="left"/>
      <w:pPr>
        <w:ind w:left="6458" w:hanging="284"/>
      </w:pPr>
      <w:rPr>
        <w:rFonts w:hint="default"/>
      </w:rPr>
    </w:lvl>
    <w:lvl w:ilvl="8" w:tplc="BB24E4D6">
      <w:numFmt w:val="bullet"/>
      <w:lvlText w:val="•"/>
      <w:lvlJc w:val="left"/>
      <w:pPr>
        <w:ind w:left="7327" w:hanging="284"/>
      </w:pPr>
      <w:rPr>
        <w:rFonts w:hint="default"/>
      </w:rPr>
    </w:lvl>
  </w:abstractNum>
  <w:abstractNum w:abstractNumId="89" w15:restartNumberingAfterBreak="0">
    <w:nsid w:val="41010FC7"/>
    <w:multiLevelType w:val="hybridMultilevel"/>
    <w:tmpl w:val="D93A0B6A"/>
    <w:lvl w:ilvl="0" w:tplc="62B42B94">
      <w:numFmt w:val="bullet"/>
      <w:lvlText w:val=""/>
      <w:lvlJc w:val="left"/>
      <w:pPr>
        <w:ind w:left="386" w:hanging="284"/>
      </w:pPr>
      <w:rPr>
        <w:rFonts w:ascii="Symbol" w:eastAsia="Symbol" w:hAnsi="Symbol" w:cs="Symbol" w:hint="default"/>
        <w:color w:val="FFC000"/>
        <w:w w:val="100"/>
        <w:sz w:val="24"/>
        <w:szCs w:val="24"/>
      </w:rPr>
    </w:lvl>
    <w:lvl w:ilvl="1" w:tplc="5A46843E">
      <w:numFmt w:val="bullet"/>
      <w:lvlText w:val="•"/>
      <w:lvlJc w:val="left"/>
      <w:pPr>
        <w:ind w:left="1248" w:hanging="284"/>
      </w:pPr>
      <w:rPr>
        <w:rFonts w:hint="default"/>
      </w:rPr>
    </w:lvl>
    <w:lvl w:ilvl="2" w:tplc="D37822DA">
      <w:numFmt w:val="bullet"/>
      <w:lvlText w:val="•"/>
      <w:lvlJc w:val="left"/>
      <w:pPr>
        <w:ind w:left="2116" w:hanging="284"/>
      </w:pPr>
      <w:rPr>
        <w:rFonts w:hint="default"/>
      </w:rPr>
    </w:lvl>
    <w:lvl w:ilvl="3" w:tplc="7D62A35E">
      <w:numFmt w:val="bullet"/>
      <w:lvlText w:val="•"/>
      <w:lvlJc w:val="left"/>
      <w:pPr>
        <w:ind w:left="2985" w:hanging="284"/>
      </w:pPr>
      <w:rPr>
        <w:rFonts w:hint="default"/>
      </w:rPr>
    </w:lvl>
    <w:lvl w:ilvl="4" w:tplc="BDD8B520">
      <w:numFmt w:val="bullet"/>
      <w:lvlText w:val="•"/>
      <w:lvlJc w:val="left"/>
      <w:pPr>
        <w:ind w:left="3853" w:hanging="284"/>
      </w:pPr>
      <w:rPr>
        <w:rFonts w:hint="default"/>
      </w:rPr>
    </w:lvl>
    <w:lvl w:ilvl="5" w:tplc="0C42AA0A">
      <w:numFmt w:val="bullet"/>
      <w:lvlText w:val="•"/>
      <w:lvlJc w:val="left"/>
      <w:pPr>
        <w:ind w:left="4721" w:hanging="284"/>
      </w:pPr>
      <w:rPr>
        <w:rFonts w:hint="default"/>
      </w:rPr>
    </w:lvl>
    <w:lvl w:ilvl="6" w:tplc="CE1CAD80">
      <w:numFmt w:val="bullet"/>
      <w:lvlText w:val="•"/>
      <w:lvlJc w:val="left"/>
      <w:pPr>
        <w:ind w:left="5590" w:hanging="284"/>
      </w:pPr>
      <w:rPr>
        <w:rFonts w:hint="default"/>
      </w:rPr>
    </w:lvl>
    <w:lvl w:ilvl="7" w:tplc="8AD0D0CE">
      <w:numFmt w:val="bullet"/>
      <w:lvlText w:val="•"/>
      <w:lvlJc w:val="left"/>
      <w:pPr>
        <w:ind w:left="6458" w:hanging="284"/>
      </w:pPr>
      <w:rPr>
        <w:rFonts w:hint="default"/>
      </w:rPr>
    </w:lvl>
    <w:lvl w:ilvl="8" w:tplc="FA88BCB4">
      <w:numFmt w:val="bullet"/>
      <w:lvlText w:val="•"/>
      <w:lvlJc w:val="left"/>
      <w:pPr>
        <w:ind w:left="7327" w:hanging="284"/>
      </w:pPr>
      <w:rPr>
        <w:rFonts w:hint="default"/>
      </w:rPr>
    </w:lvl>
  </w:abstractNum>
  <w:abstractNum w:abstractNumId="90" w15:restartNumberingAfterBreak="0">
    <w:nsid w:val="41F22D55"/>
    <w:multiLevelType w:val="hybridMultilevel"/>
    <w:tmpl w:val="B8E8177E"/>
    <w:lvl w:ilvl="0" w:tplc="9AA4F082">
      <w:start w:val="4"/>
      <w:numFmt w:val="decimal"/>
      <w:lvlText w:val="%1-"/>
      <w:lvlJc w:val="left"/>
      <w:pPr>
        <w:ind w:left="424" w:hanging="284"/>
        <w:jc w:val="right"/>
      </w:pPr>
      <w:rPr>
        <w:rFonts w:ascii="Times New Roman" w:eastAsia="Times New Roman" w:hAnsi="Times New Roman" w:cs="Times New Roman" w:hint="default"/>
        <w:spacing w:val="-22"/>
        <w:w w:val="99"/>
        <w:sz w:val="18"/>
        <w:szCs w:val="18"/>
      </w:rPr>
    </w:lvl>
    <w:lvl w:ilvl="1" w:tplc="498619B4">
      <w:numFmt w:val="bullet"/>
      <w:lvlText w:val="•"/>
      <w:lvlJc w:val="left"/>
      <w:pPr>
        <w:ind w:left="843" w:hanging="284"/>
      </w:pPr>
      <w:rPr>
        <w:rFonts w:hint="default"/>
      </w:rPr>
    </w:lvl>
    <w:lvl w:ilvl="2" w:tplc="5F640CE4">
      <w:numFmt w:val="bullet"/>
      <w:lvlText w:val="•"/>
      <w:lvlJc w:val="left"/>
      <w:pPr>
        <w:ind w:left="1267" w:hanging="284"/>
      </w:pPr>
      <w:rPr>
        <w:rFonts w:hint="default"/>
      </w:rPr>
    </w:lvl>
    <w:lvl w:ilvl="3" w:tplc="C9DA3732">
      <w:numFmt w:val="bullet"/>
      <w:lvlText w:val="•"/>
      <w:lvlJc w:val="left"/>
      <w:pPr>
        <w:ind w:left="1691" w:hanging="284"/>
      </w:pPr>
      <w:rPr>
        <w:rFonts w:hint="default"/>
      </w:rPr>
    </w:lvl>
    <w:lvl w:ilvl="4" w:tplc="F222A5EE">
      <w:numFmt w:val="bullet"/>
      <w:lvlText w:val="•"/>
      <w:lvlJc w:val="left"/>
      <w:pPr>
        <w:ind w:left="2115" w:hanging="284"/>
      </w:pPr>
      <w:rPr>
        <w:rFonts w:hint="default"/>
      </w:rPr>
    </w:lvl>
    <w:lvl w:ilvl="5" w:tplc="1CD68AA8">
      <w:numFmt w:val="bullet"/>
      <w:lvlText w:val="•"/>
      <w:lvlJc w:val="left"/>
      <w:pPr>
        <w:ind w:left="2539" w:hanging="284"/>
      </w:pPr>
      <w:rPr>
        <w:rFonts w:hint="default"/>
      </w:rPr>
    </w:lvl>
    <w:lvl w:ilvl="6" w:tplc="EF5C2DF6">
      <w:numFmt w:val="bullet"/>
      <w:lvlText w:val="•"/>
      <w:lvlJc w:val="left"/>
      <w:pPr>
        <w:ind w:left="2963" w:hanging="284"/>
      </w:pPr>
      <w:rPr>
        <w:rFonts w:hint="default"/>
      </w:rPr>
    </w:lvl>
    <w:lvl w:ilvl="7" w:tplc="7BA0204E">
      <w:numFmt w:val="bullet"/>
      <w:lvlText w:val="•"/>
      <w:lvlJc w:val="left"/>
      <w:pPr>
        <w:ind w:left="3387" w:hanging="284"/>
      </w:pPr>
      <w:rPr>
        <w:rFonts w:hint="default"/>
      </w:rPr>
    </w:lvl>
    <w:lvl w:ilvl="8" w:tplc="97284E98">
      <w:numFmt w:val="bullet"/>
      <w:lvlText w:val="•"/>
      <w:lvlJc w:val="left"/>
      <w:pPr>
        <w:ind w:left="3811" w:hanging="284"/>
      </w:pPr>
      <w:rPr>
        <w:rFonts w:hint="default"/>
      </w:rPr>
    </w:lvl>
  </w:abstractNum>
  <w:abstractNum w:abstractNumId="91" w15:restartNumberingAfterBreak="0">
    <w:nsid w:val="42AC0DD3"/>
    <w:multiLevelType w:val="hybridMultilevel"/>
    <w:tmpl w:val="0BB0B4B8"/>
    <w:lvl w:ilvl="0" w:tplc="6840F4AE">
      <w:numFmt w:val="bullet"/>
      <w:lvlText w:val=""/>
      <w:lvlJc w:val="left"/>
      <w:pPr>
        <w:ind w:left="386" w:hanging="284"/>
      </w:pPr>
      <w:rPr>
        <w:rFonts w:ascii="Symbol" w:eastAsia="Symbol" w:hAnsi="Symbol" w:cs="Symbol" w:hint="default"/>
        <w:color w:val="FFC000"/>
        <w:w w:val="100"/>
        <w:sz w:val="24"/>
        <w:szCs w:val="24"/>
      </w:rPr>
    </w:lvl>
    <w:lvl w:ilvl="1" w:tplc="5B9E4B9C">
      <w:numFmt w:val="bullet"/>
      <w:lvlText w:val="•"/>
      <w:lvlJc w:val="left"/>
      <w:pPr>
        <w:ind w:left="1248" w:hanging="284"/>
      </w:pPr>
      <w:rPr>
        <w:rFonts w:hint="default"/>
      </w:rPr>
    </w:lvl>
    <w:lvl w:ilvl="2" w:tplc="24D8C5D6">
      <w:numFmt w:val="bullet"/>
      <w:lvlText w:val="•"/>
      <w:lvlJc w:val="left"/>
      <w:pPr>
        <w:ind w:left="2116" w:hanging="284"/>
      </w:pPr>
      <w:rPr>
        <w:rFonts w:hint="default"/>
      </w:rPr>
    </w:lvl>
    <w:lvl w:ilvl="3" w:tplc="27EE1F26">
      <w:numFmt w:val="bullet"/>
      <w:lvlText w:val="•"/>
      <w:lvlJc w:val="left"/>
      <w:pPr>
        <w:ind w:left="2985" w:hanging="284"/>
      </w:pPr>
      <w:rPr>
        <w:rFonts w:hint="default"/>
      </w:rPr>
    </w:lvl>
    <w:lvl w:ilvl="4" w:tplc="54D8335C">
      <w:numFmt w:val="bullet"/>
      <w:lvlText w:val="•"/>
      <w:lvlJc w:val="left"/>
      <w:pPr>
        <w:ind w:left="3853" w:hanging="284"/>
      </w:pPr>
      <w:rPr>
        <w:rFonts w:hint="default"/>
      </w:rPr>
    </w:lvl>
    <w:lvl w:ilvl="5" w:tplc="991C5DB0">
      <w:numFmt w:val="bullet"/>
      <w:lvlText w:val="•"/>
      <w:lvlJc w:val="left"/>
      <w:pPr>
        <w:ind w:left="4721" w:hanging="284"/>
      </w:pPr>
      <w:rPr>
        <w:rFonts w:hint="default"/>
      </w:rPr>
    </w:lvl>
    <w:lvl w:ilvl="6" w:tplc="7FBA682E">
      <w:numFmt w:val="bullet"/>
      <w:lvlText w:val="•"/>
      <w:lvlJc w:val="left"/>
      <w:pPr>
        <w:ind w:left="5590" w:hanging="284"/>
      </w:pPr>
      <w:rPr>
        <w:rFonts w:hint="default"/>
      </w:rPr>
    </w:lvl>
    <w:lvl w:ilvl="7" w:tplc="24621558">
      <w:numFmt w:val="bullet"/>
      <w:lvlText w:val="•"/>
      <w:lvlJc w:val="left"/>
      <w:pPr>
        <w:ind w:left="6458" w:hanging="284"/>
      </w:pPr>
      <w:rPr>
        <w:rFonts w:hint="default"/>
      </w:rPr>
    </w:lvl>
    <w:lvl w:ilvl="8" w:tplc="20F476C8">
      <w:numFmt w:val="bullet"/>
      <w:lvlText w:val="•"/>
      <w:lvlJc w:val="left"/>
      <w:pPr>
        <w:ind w:left="7327" w:hanging="284"/>
      </w:pPr>
      <w:rPr>
        <w:rFonts w:hint="default"/>
      </w:rPr>
    </w:lvl>
  </w:abstractNum>
  <w:abstractNum w:abstractNumId="92" w15:restartNumberingAfterBreak="0">
    <w:nsid w:val="43BF3284"/>
    <w:multiLevelType w:val="hybridMultilevel"/>
    <w:tmpl w:val="50FAE508"/>
    <w:lvl w:ilvl="0" w:tplc="15547D3E">
      <w:numFmt w:val="bullet"/>
      <w:lvlText w:val=""/>
      <w:lvlJc w:val="left"/>
      <w:pPr>
        <w:ind w:left="386" w:hanging="284"/>
      </w:pPr>
      <w:rPr>
        <w:rFonts w:ascii="Symbol" w:eastAsia="Symbol" w:hAnsi="Symbol" w:cs="Symbol" w:hint="default"/>
        <w:color w:val="FFC000"/>
        <w:w w:val="100"/>
        <w:sz w:val="24"/>
        <w:szCs w:val="24"/>
      </w:rPr>
    </w:lvl>
    <w:lvl w:ilvl="1" w:tplc="43CEACA6">
      <w:numFmt w:val="bullet"/>
      <w:lvlText w:val="•"/>
      <w:lvlJc w:val="left"/>
      <w:pPr>
        <w:ind w:left="1248" w:hanging="284"/>
      </w:pPr>
      <w:rPr>
        <w:rFonts w:hint="default"/>
      </w:rPr>
    </w:lvl>
    <w:lvl w:ilvl="2" w:tplc="D500192C">
      <w:numFmt w:val="bullet"/>
      <w:lvlText w:val="•"/>
      <w:lvlJc w:val="left"/>
      <w:pPr>
        <w:ind w:left="2116" w:hanging="284"/>
      </w:pPr>
      <w:rPr>
        <w:rFonts w:hint="default"/>
      </w:rPr>
    </w:lvl>
    <w:lvl w:ilvl="3" w:tplc="2A428F26">
      <w:numFmt w:val="bullet"/>
      <w:lvlText w:val="•"/>
      <w:lvlJc w:val="left"/>
      <w:pPr>
        <w:ind w:left="2985" w:hanging="284"/>
      </w:pPr>
      <w:rPr>
        <w:rFonts w:hint="default"/>
      </w:rPr>
    </w:lvl>
    <w:lvl w:ilvl="4" w:tplc="29480D06">
      <w:numFmt w:val="bullet"/>
      <w:lvlText w:val="•"/>
      <w:lvlJc w:val="left"/>
      <w:pPr>
        <w:ind w:left="3853" w:hanging="284"/>
      </w:pPr>
      <w:rPr>
        <w:rFonts w:hint="default"/>
      </w:rPr>
    </w:lvl>
    <w:lvl w:ilvl="5" w:tplc="07C8D942">
      <w:numFmt w:val="bullet"/>
      <w:lvlText w:val="•"/>
      <w:lvlJc w:val="left"/>
      <w:pPr>
        <w:ind w:left="4721" w:hanging="284"/>
      </w:pPr>
      <w:rPr>
        <w:rFonts w:hint="default"/>
      </w:rPr>
    </w:lvl>
    <w:lvl w:ilvl="6" w:tplc="379CCCB0">
      <w:numFmt w:val="bullet"/>
      <w:lvlText w:val="•"/>
      <w:lvlJc w:val="left"/>
      <w:pPr>
        <w:ind w:left="5590" w:hanging="284"/>
      </w:pPr>
      <w:rPr>
        <w:rFonts w:hint="default"/>
      </w:rPr>
    </w:lvl>
    <w:lvl w:ilvl="7" w:tplc="3A064712">
      <w:numFmt w:val="bullet"/>
      <w:lvlText w:val="•"/>
      <w:lvlJc w:val="left"/>
      <w:pPr>
        <w:ind w:left="6458" w:hanging="284"/>
      </w:pPr>
      <w:rPr>
        <w:rFonts w:hint="default"/>
      </w:rPr>
    </w:lvl>
    <w:lvl w:ilvl="8" w:tplc="DA6E5002">
      <w:numFmt w:val="bullet"/>
      <w:lvlText w:val="•"/>
      <w:lvlJc w:val="left"/>
      <w:pPr>
        <w:ind w:left="7327" w:hanging="284"/>
      </w:pPr>
      <w:rPr>
        <w:rFonts w:hint="default"/>
      </w:rPr>
    </w:lvl>
  </w:abstractNum>
  <w:abstractNum w:abstractNumId="93" w15:restartNumberingAfterBreak="0">
    <w:nsid w:val="43F55A14"/>
    <w:multiLevelType w:val="hybridMultilevel"/>
    <w:tmpl w:val="E8C2E298"/>
    <w:lvl w:ilvl="0" w:tplc="6A8CD8B4">
      <w:numFmt w:val="bullet"/>
      <w:lvlText w:val=""/>
      <w:lvlJc w:val="left"/>
      <w:pPr>
        <w:ind w:left="391" w:hanging="284"/>
      </w:pPr>
      <w:rPr>
        <w:rFonts w:ascii="Symbol" w:eastAsia="Symbol" w:hAnsi="Symbol" w:cs="Symbol" w:hint="default"/>
        <w:color w:val="FFC000"/>
        <w:w w:val="100"/>
        <w:sz w:val="24"/>
        <w:szCs w:val="24"/>
      </w:rPr>
    </w:lvl>
    <w:lvl w:ilvl="1" w:tplc="197C2E06">
      <w:numFmt w:val="bullet"/>
      <w:lvlText w:val="•"/>
      <w:lvlJc w:val="left"/>
      <w:pPr>
        <w:ind w:left="1267" w:hanging="284"/>
      </w:pPr>
      <w:rPr>
        <w:rFonts w:hint="default"/>
      </w:rPr>
    </w:lvl>
    <w:lvl w:ilvl="2" w:tplc="0AEC6532">
      <w:numFmt w:val="bullet"/>
      <w:lvlText w:val="•"/>
      <w:lvlJc w:val="left"/>
      <w:pPr>
        <w:ind w:left="2134" w:hanging="284"/>
      </w:pPr>
      <w:rPr>
        <w:rFonts w:hint="default"/>
      </w:rPr>
    </w:lvl>
    <w:lvl w:ilvl="3" w:tplc="9B744040">
      <w:numFmt w:val="bullet"/>
      <w:lvlText w:val="•"/>
      <w:lvlJc w:val="left"/>
      <w:pPr>
        <w:ind w:left="3002" w:hanging="284"/>
      </w:pPr>
      <w:rPr>
        <w:rFonts w:hint="default"/>
      </w:rPr>
    </w:lvl>
    <w:lvl w:ilvl="4" w:tplc="32544496">
      <w:numFmt w:val="bullet"/>
      <w:lvlText w:val="•"/>
      <w:lvlJc w:val="left"/>
      <w:pPr>
        <w:ind w:left="3869" w:hanging="284"/>
      </w:pPr>
      <w:rPr>
        <w:rFonts w:hint="default"/>
      </w:rPr>
    </w:lvl>
    <w:lvl w:ilvl="5" w:tplc="A5A65186">
      <w:numFmt w:val="bullet"/>
      <w:lvlText w:val="•"/>
      <w:lvlJc w:val="left"/>
      <w:pPr>
        <w:ind w:left="4736" w:hanging="284"/>
      </w:pPr>
      <w:rPr>
        <w:rFonts w:hint="default"/>
      </w:rPr>
    </w:lvl>
    <w:lvl w:ilvl="6" w:tplc="DAE05DA6">
      <w:numFmt w:val="bullet"/>
      <w:lvlText w:val="•"/>
      <w:lvlJc w:val="left"/>
      <w:pPr>
        <w:ind w:left="5604" w:hanging="284"/>
      </w:pPr>
      <w:rPr>
        <w:rFonts w:hint="default"/>
      </w:rPr>
    </w:lvl>
    <w:lvl w:ilvl="7" w:tplc="1DD0FDA2">
      <w:numFmt w:val="bullet"/>
      <w:lvlText w:val="•"/>
      <w:lvlJc w:val="left"/>
      <w:pPr>
        <w:ind w:left="6471" w:hanging="284"/>
      </w:pPr>
      <w:rPr>
        <w:rFonts w:hint="default"/>
      </w:rPr>
    </w:lvl>
    <w:lvl w:ilvl="8" w:tplc="C0E4A54C">
      <w:numFmt w:val="bullet"/>
      <w:lvlText w:val="•"/>
      <w:lvlJc w:val="left"/>
      <w:pPr>
        <w:ind w:left="7338" w:hanging="284"/>
      </w:pPr>
      <w:rPr>
        <w:rFonts w:hint="default"/>
      </w:rPr>
    </w:lvl>
  </w:abstractNum>
  <w:abstractNum w:abstractNumId="94" w15:restartNumberingAfterBreak="0">
    <w:nsid w:val="443B6045"/>
    <w:multiLevelType w:val="hybridMultilevel"/>
    <w:tmpl w:val="E37498B6"/>
    <w:lvl w:ilvl="0" w:tplc="E5688E1A">
      <w:numFmt w:val="bullet"/>
      <w:lvlText w:val=""/>
      <w:lvlJc w:val="left"/>
      <w:pPr>
        <w:ind w:left="386" w:hanging="284"/>
      </w:pPr>
      <w:rPr>
        <w:rFonts w:ascii="Symbol" w:eastAsia="Symbol" w:hAnsi="Symbol" w:cs="Symbol" w:hint="default"/>
        <w:color w:val="FFC000"/>
        <w:w w:val="100"/>
        <w:sz w:val="24"/>
        <w:szCs w:val="24"/>
      </w:rPr>
    </w:lvl>
    <w:lvl w:ilvl="1" w:tplc="FCB081B6">
      <w:numFmt w:val="bullet"/>
      <w:lvlText w:val="•"/>
      <w:lvlJc w:val="left"/>
      <w:pPr>
        <w:ind w:left="1248" w:hanging="284"/>
      </w:pPr>
      <w:rPr>
        <w:rFonts w:hint="default"/>
      </w:rPr>
    </w:lvl>
    <w:lvl w:ilvl="2" w:tplc="997A73A4">
      <w:numFmt w:val="bullet"/>
      <w:lvlText w:val="•"/>
      <w:lvlJc w:val="left"/>
      <w:pPr>
        <w:ind w:left="2116" w:hanging="284"/>
      </w:pPr>
      <w:rPr>
        <w:rFonts w:hint="default"/>
      </w:rPr>
    </w:lvl>
    <w:lvl w:ilvl="3" w:tplc="C18816BE">
      <w:numFmt w:val="bullet"/>
      <w:lvlText w:val="•"/>
      <w:lvlJc w:val="left"/>
      <w:pPr>
        <w:ind w:left="2985" w:hanging="284"/>
      </w:pPr>
      <w:rPr>
        <w:rFonts w:hint="default"/>
      </w:rPr>
    </w:lvl>
    <w:lvl w:ilvl="4" w:tplc="FA2AA6F4">
      <w:numFmt w:val="bullet"/>
      <w:lvlText w:val="•"/>
      <w:lvlJc w:val="left"/>
      <w:pPr>
        <w:ind w:left="3853" w:hanging="284"/>
      </w:pPr>
      <w:rPr>
        <w:rFonts w:hint="default"/>
      </w:rPr>
    </w:lvl>
    <w:lvl w:ilvl="5" w:tplc="49DE444A">
      <w:numFmt w:val="bullet"/>
      <w:lvlText w:val="•"/>
      <w:lvlJc w:val="left"/>
      <w:pPr>
        <w:ind w:left="4721" w:hanging="284"/>
      </w:pPr>
      <w:rPr>
        <w:rFonts w:hint="default"/>
      </w:rPr>
    </w:lvl>
    <w:lvl w:ilvl="6" w:tplc="3E92F8D8">
      <w:numFmt w:val="bullet"/>
      <w:lvlText w:val="•"/>
      <w:lvlJc w:val="left"/>
      <w:pPr>
        <w:ind w:left="5590" w:hanging="284"/>
      </w:pPr>
      <w:rPr>
        <w:rFonts w:hint="default"/>
      </w:rPr>
    </w:lvl>
    <w:lvl w:ilvl="7" w:tplc="3508DE8E">
      <w:numFmt w:val="bullet"/>
      <w:lvlText w:val="•"/>
      <w:lvlJc w:val="left"/>
      <w:pPr>
        <w:ind w:left="6458" w:hanging="284"/>
      </w:pPr>
      <w:rPr>
        <w:rFonts w:hint="default"/>
      </w:rPr>
    </w:lvl>
    <w:lvl w:ilvl="8" w:tplc="94843772">
      <w:numFmt w:val="bullet"/>
      <w:lvlText w:val="•"/>
      <w:lvlJc w:val="left"/>
      <w:pPr>
        <w:ind w:left="7327" w:hanging="284"/>
      </w:pPr>
      <w:rPr>
        <w:rFonts w:hint="default"/>
      </w:rPr>
    </w:lvl>
  </w:abstractNum>
  <w:abstractNum w:abstractNumId="95" w15:restartNumberingAfterBreak="0">
    <w:nsid w:val="44912DAF"/>
    <w:multiLevelType w:val="hybridMultilevel"/>
    <w:tmpl w:val="8048E930"/>
    <w:lvl w:ilvl="0" w:tplc="8242B3B4">
      <w:numFmt w:val="bullet"/>
      <w:lvlText w:val=""/>
      <w:lvlJc w:val="left"/>
      <w:pPr>
        <w:ind w:left="391" w:hanging="284"/>
      </w:pPr>
      <w:rPr>
        <w:rFonts w:ascii="Symbol" w:eastAsia="Symbol" w:hAnsi="Symbol" w:cs="Symbol" w:hint="default"/>
        <w:color w:val="FFC000"/>
        <w:w w:val="100"/>
        <w:sz w:val="24"/>
        <w:szCs w:val="24"/>
      </w:rPr>
    </w:lvl>
    <w:lvl w:ilvl="1" w:tplc="A302F284">
      <w:numFmt w:val="bullet"/>
      <w:lvlText w:val="•"/>
      <w:lvlJc w:val="left"/>
      <w:pPr>
        <w:ind w:left="1267" w:hanging="284"/>
      </w:pPr>
      <w:rPr>
        <w:rFonts w:hint="default"/>
      </w:rPr>
    </w:lvl>
    <w:lvl w:ilvl="2" w:tplc="65B06AAE">
      <w:numFmt w:val="bullet"/>
      <w:lvlText w:val="•"/>
      <w:lvlJc w:val="left"/>
      <w:pPr>
        <w:ind w:left="2134" w:hanging="284"/>
      </w:pPr>
      <w:rPr>
        <w:rFonts w:hint="default"/>
      </w:rPr>
    </w:lvl>
    <w:lvl w:ilvl="3" w:tplc="27D44F9E">
      <w:numFmt w:val="bullet"/>
      <w:lvlText w:val="•"/>
      <w:lvlJc w:val="left"/>
      <w:pPr>
        <w:ind w:left="3002" w:hanging="284"/>
      </w:pPr>
      <w:rPr>
        <w:rFonts w:hint="default"/>
      </w:rPr>
    </w:lvl>
    <w:lvl w:ilvl="4" w:tplc="E8686324">
      <w:numFmt w:val="bullet"/>
      <w:lvlText w:val="•"/>
      <w:lvlJc w:val="left"/>
      <w:pPr>
        <w:ind w:left="3869" w:hanging="284"/>
      </w:pPr>
      <w:rPr>
        <w:rFonts w:hint="default"/>
      </w:rPr>
    </w:lvl>
    <w:lvl w:ilvl="5" w:tplc="D4EAB5B2">
      <w:numFmt w:val="bullet"/>
      <w:lvlText w:val="•"/>
      <w:lvlJc w:val="left"/>
      <w:pPr>
        <w:ind w:left="4736" w:hanging="284"/>
      </w:pPr>
      <w:rPr>
        <w:rFonts w:hint="default"/>
      </w:rPr>
    </w:lvl>
    <w:lvl w:ilvl="6" w:tplc="DE4EE5F2">
      <w:numFmt w:val="bullet"/>
      <w:lvlText w:val="•"/>
      <w:lvlJc w:val="left"/>
      <w:pPr>
        <w:ind w:left="5604" w:hanging="284"/>
      </w:pPr>
      <w:rPr>
        <w:rFonts w:hint="default"/>
      </w:rPr>
    </w:lvl>
    <w:lvl w:ilvl="7" w:tplc="1B82B83E">
      <w:numFmt w:val="bullet"/>
      <w:lvlText w:val="•"/>
      <w:lvlJc w:val="left"/>
      <w:pPr>
        <w:ind w:left="6471" w:hanging="284"/>
      </w:pPr>
      <w:rPr>
        <w:rFonts w:hint="default"/>
      </w:rPr>
    </w:lvl>
    <w:lvl w:ilvl="8" w:tplc="B86A6468">
      <w:numFmt w:val="bullet"/>
      <w:lvlText w:val="•"/>
      <w:lvlJc w:val="left"/>
      <w:pPr>
        <w:ind w:left="7338" w:hanging="284"/>
      </w:pPr>
      <w:rPr>
        <w:rFonts w:hint="default"/>
      </w:rPr>
    </w:lvl>
  </w:abstractNum>
  <w:abstractNum w:abstractNumId="96" w15:restartNumberingAfterBreak="0">
    <w:nsid w:val="459810A0"/>
    <w:multiLevelType w:val="hybridMultilevel"/>
    <w:tmpl w:val="1DBCF58A"/>
    <w:lvl w:ilvl="0" w:tplc="688A1148">
      <w:start w:val="1"/>
      <w:numFmt w:val="decimal"/>
      <w:lvlText w:val="%1."/>
      <w:lvlJc w:val="left"/>
      <w:pPr>
        <w:ind w:left="358" w:hanging="240"/>
      </w:pPr>
      <w:rPr>
        <w:rFonts w:ascii="Times New Roman" w:eastAsia="Times New Roman" w:hAnsi="Times New Roman" w:cs="Times New Roman" w:hint="default"/>
        <w:b/>
        <w:bCs/>
        <w:w w:val="99"/>
        <w:sz w:val="24"/>
        <w:szCs w:val="24"/>
      </w:rPr>
    </w:lvl>
    <w:lvl w:ilvl="1" w:tplc="39B08928">
      <w:start w:val="1"/>
      <w:numFmt w:val="upperLetter"/>
      <w:lvlText w:val="%2."/>
      <w:lvlJc w:val="left"/>
      <w:pPr>
        <w:ind w:left="978" w:hanging="294"/>
      </w:pPr>
      <w:rPr>
        <w:rFonts w:ascii="Times New Roman" w:eastAsia="Times New Roman" w:hAnsi="Times New Roman" w:cs="Times New Roman" w:hint="default"/>
        <w:b/>
        <w:bCs/>
        <w:w w:val="99"/>
        <w:sz w:val="24"/>
        <w:szCs w:val="24"/>
      </w:rPr>
    </w:lvl>
    <w:lvl w:ilvl="2" w:tplc="5BF8D000">
      <w:numFmt w:val="bullet"/>
      <w:lvlText w:val="•"/>
      <w:lvlJc w:val="left"/>
      <w:pPr>
        <w:ind w:left="1905" w:hanging="294"/>
      </w:pPr>
      <w:rPr>
        <w:rFonts w:hint="default"/>
      </w:rPr>
    </w:lvl>
    <w:lvl w:ilvl="3" w:tplc="22B4C0DC">
      <w:numFmt w:val="bullet"/>
      <w:lvlText w:val="•"/>
      <w:lvlJc w:val="left"/>
      <w:pPr>
        <w:ind w:left="2830" w:hanging="294"/>
      </w:pPr>
      <w:rPr>
        <w:rFonts w:hint="default"/>
      </w:rPr>
    </w:lvl>
    <w:lvl w:ilvl="4" w:tplc="29145FD6">
      <w:numFmt w:val="bullet"/>
      <w:lvlText w:val="•"/>
      <w:lvlJc w:val="left"/>
      <w:pPr>
        <w:ind w:left="3755" w:hanging="294"/>
      </w:pPr>
      <w:rPr>
        <w:rFonts w:hint="default"/>
      </w:rPr>
    </w:lvl>
    <w:lvl w:ilvl="5" w:tplc="FAE6F14C">
      <w:numFmt w:val="bullet"/>
      <w:lvlText w:val="•"/>
      <w:lvlJc w:val="left"/>
      <w:pPr>
        <w:ind w:left="4680" w:hanging="294"/>
      </w:pPr>
      <w:rPr>
        <w:rFonts w:hint="default"/>
      </w:rPr>
    </w:lvl>
    <w:lvl w:ilvl="6" w:tplc="A03EDE18">
      <w:numFmt w:val="bullet"/>
      <w:lvlText w:val="•"/>
      <w:lvlJc w:val="left"/>
      <w:pPr>
        <w:ind w:left="5605" w:hanging="294"/>
      </w:pPr>
      <w:rPr>
        <w:rFonts w:hint="default"/>
      </w:rPr>
    </w:lvl>
    <w:lvl w:ilvl="7" w:tplc="E000FB68">
      <w:numFmt w:val="bullet"/>
      <w:lvlText w:val="•"/>
      <w:lvlJc w:val="left"/>
      <w:pPr>
        <w:ind w:left="6530" w:hanging="294"/>
      </w:pPr>
      <w:rPr>
        <w:rFonts w:hint="default"/>
      </w:rPr>
    </w:lvl>
    <w:lvl w:ilvl="8" w:tplc="5D04B91A">
      <w:numFmt w:val="bullet"/>
      <w:lvlText w:val="•"/>
      <w:lvlJc w:val="left"/>
      <w:pPr>
        <w:ind w:left="7456" w:hanging="294"/>
      </w:pPr>
      <w:rPr>
        <w:rFonts w:hint="default"/>
      </w:rPr>
    </w:lvl>
  </w:abstractNum>
  <w:abstractNum w:abstractNumId="97" w15:restartNumberingAfterBreak="0">
    <w:nsid w:val="45B612CB"/>
    <w:multiLevelType w:val="hybridMultilevel"/>
    <w:tmpl w:val="77B28A2A"/>
    <w:lvl w:ilvl="0" w:tplc="E4F29714">
      <w:numFmt w:val="bullet"/>
      <w:lvlText w:val=""/>
      <w:lvlJc w:val="left"/>
      <w:pPr>
        <w:ind w:left="386" w:hanging="284"/>
      </w:pPr>
      <w:rPr>
        <w:rFonts w:ascii="Symbol" w:eastAsia="Symbol" w:hAnsi="Symbol" w:cs="Symbol" w:hint="default"/>
        <w:color w:val="FFC000"/>
        <w:w w:val="100"/>
        <w:sz w:val="24"/>
        <w:szCs w:val="24"/>
      </w:rPr>
    </w:lvl>
    <w:lvl w:ilvl="1" w:tplc="529EC978">
      <w:numFmt w:val="bullet"/>
      <w:lvlText w:val="•"/>
      <w:lvlJc w:val="left"/>
      <w:pPr>
        <w:ind w:left="1248" w:hanging="284"/>
      </w:pPr>
      <w:rPr>
        <w:rFonts w:hint="default"/>
      </w:rPr>
    </w:lvl>
    <w:lvl w:ilvl="2" w:tplc="738E95A8">
      <w:numFmt w:val="bullet"/>
      <w:lvlText w:val="•"/>
      <w:lvlJc w:val="left"/>
      <w:pPr>
        <w:ind w:left="2116" w:hanging="284"/>
      </w:pPr>
      <w:rPr>
        <w:rFonts w:hint="default"/>
      </w:rPr>
    </w:lvl>
    <w:lvl w:ilvl="3" w:tplc="E6ECABEC">
      <w:numFmt w:val="bullet"/>
      <w:lvlText w:val="•"/>
      <w:lvlJc w:val="left"/>
      <w:pPr>
        <w:ind w:left="2985" w:hanging="284"/>
      </w:pPr>
      <w:rPr>
        <w:rFonts w:hint="default"/>
      </w:rPr>
    </w:lvl>
    <w:lvl w:ilvl="4" w:tplc="0310C378">
      <w:numFmt w:val="bullet"/>
      <w:lvlText w:val="•"/>
      <w:lvlJc w:val="left"/>
      <w:pPr>
        <w:ind w:left="3853" w:hanging="284"/>
      </w:pPr>
      <w:rPr>
        <w:rFonts w:hint="default"/>
      </w:rPr>
    </w:lvl>
    <w:lvl w:ilvl="5" w:tplc="7B585080">
      <w:numFmt w:val="bullet"/>
      <w:lvlText w:val="•"/>
      <w:lvlJc w:val="left"/>
      <w:pPr>
        <w:ind w:left="4721" w:hanging="284"/>
      </w:pPr>
      <w:rPr>
        <w:rFonts w:hint="default"/>
      </w:rPr>
    </w:lvl>
    <w:lvl w:ilvl="6" w:tplc="A1D26108">
      <w:numFmt w:val="bullet"/>
      <w:lvlText w:val="•"/>
      <w:lvlJc w:val="left"/>
      <w:pPr>
        <w:ind w:left="5590" w:hanging="284"/>
      </w:pPr>
      <w:rPr>
        <w:rFonts w:hint="default"/>
      </w:rPr>
    </w:lvl>
    <w:lvl w:ilvl="7" w:tplc="DD42BE10">
      <w:numFmt w:val="bullet"/>
      <w:lvlText w:val="•"/>
      <w:lvlJc w:val="left"/>
      <w:pPr>
        <w:ind w:left="6458" w:hanging="284"/>
      </w:pPr>
      <w:rPr>
        <w:rFonts w:hint="default"/>
      </w:rPr>
    </w:lvl>
    <w:lvl w:ilvl="8" w:tplc="1152CCC4">
      <w:numFmt w:val="bullet"/>
      <w:lvlText w:val="•"/>
      <w:lvlJc w:val="left"/>
      <w:pPr>
        <w:ind w:left="7327" w:hanging="284"/>
      </w:pPr>
      <w:rPr>
        <w:rFonts w:hint="default"/>
      </w:rPr>
    </w:lvl>
  </w:abstractNum>
  <w:abstractNum w:abstractNumId="98" w15:restartNumberingAfterBreak="0">
    <w:nsid w:val="45CC5882"/>
    <w:multiLevelType w:val="multilevel"/>
    <w:tmpl w:val="36A271E2"/>
    <w:lvl w:ilvl="0">
      <w:start w:val="1"/>
      <w:numFmt w:val="decimal"/>
      <w:lvlText w:val="%1."/>
      <w:lvlJc w:val="left"/>
      <w:pPr>
        <w:ind w:left="1658" w:hanging="240"/>
      </w:pPr>
      <w:rPr>
        <w:rFonts w:ascii="Times New Roman" w:eastAsia="Times New Roman" w:hAnsi="Times New Roman" w:cs="Times New Roman" w:hint="default"/>
        <w:b/>
        <w:bCs/>
        <w:spacing w:val="-4"/>
        <w:w w:val="99"/>
        <w:sz w:val="24"/>
        <w:szCs w:val="24"/>
      </w:rPr>
    </w:lvl>
    <w:lvl w:ilvl="1">
      <w:start w:val="1"/>
      <w:numFmt w:val="decimal"/>
      <w:lvlText w:val="%1.%2."/>
      <w:lvlJc w:val="left"/>
      <w:pPr>
        <w:ind w:left="2198" w:hanging="420"/>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2738" w:hanging="600"/>
      </w:pPr>
      <w:rPr>
        <w:rFonts w:ascii="Times New Roman" w:eastAsia="Times New Roman" w:hAnsi="Times New Roman" w:cs="Times New Roman" w:hint="default"/>
        <w:spacing w:val="-3"/>
        <w:w w:val="99"/>
        <w:sz w:val="24"/>
        <w:szCs w:val="24"/>
      </w:rPr>
    </w:lvl>
    <w:lvl w:ilvl="3">
      <w:start w:val="1"/>
      <w:numFmt w:val="decimal"/>
      <w:lvlText w:val="%1.%2.%3.%4."/>
      <w:lvlJc w:val="left"/>
      <w:pPr>
        <w:ind w:left="3098" w:hanging="780"/>
      </w:pPr>
      <w:rPr>
        <w:rFonts w:ascii="Times New Roman" w:eastAsia="Times New Roman" w:hAnsi="Times New Roman" w:cs="Times New Roman" w:hint="default"/>
        <w:spacing w:val="-2"/>
        <w:w w:val="100"/>
        <w:sz w:val="24"/>
        <w:szCs w:val="24"/>
      </w:rPr>
    </w:lvl>
    <w:lvl w:ilvl="4">
      <w:numFmt w:val="bullet"/>
      <w:lvlText w:val="•"/>
      <w:lvlJc w:val="left"/>
      <w:pPr>
        <w:ind w:left="2740" w:hanging="780"/>
      </w:pPr>
      <w:rPr>
        <w:rFonts w:hint="default"/>
      </w:rPr>
    </w:lvl>
    <w:lvl w:ilvl="5">
      <w:numFmt w:val="bullet"/>
      <w:lvlText w:val="•"/>
      <w:lvlJc w:val="left"/>
      <w:pPr>
        <w:ind w:left="2800" w:hanging="780"/>
      </w:pPr>
      <w:rPr>
        <w:rFonts w:hint="default"/>
      </w:rPr>
    </w:lvl>
    <w:lvl w:ilvl="6">
      <w:numFmt w:val="bullet"/>
      <w:lvlText w:val="•"/>
      <w:lvlJc w:val="left"/>
      <w:pPr>
        <w:ind w:left="3040" w:hanging="780"/>
      </w:pPr>
      <w:rPr>
        <w:rFonts w:hint="default"/>
      </w:rPr>
    </w:lvl>
    <w:lvl w:ilvl="7">
      <w:numFmt w:val="bullet"/>
      <w:lvlText w:val="•"/>
      <w:lvlJc w:val="left"/>
      <w:pPr>
        <w:ind w:left="3100" w:hanging="780"/>
      </w:pPr>
      <w:rPr>
        <w:rFonts w:hint="default"/>
      </w:rPr>
    </w:lvl>
    <w:lvl w:ilvl="8">
      <w:numFmt w:val="bullet"/>
      <w:lvlText w:val="•"/>
      <w:lvlJc w:val="left"/>
      <w:pPr>
        <w:ind w:left="6035" w:hanging="780"/>
      </w:pPr>
      <w:rPr>
        <w:rFonts w:hint="default"/>
      </w:rPr>
    </w:lvl>
  </w:abstractNum>
  <w:abstractNum w:abstractNumId="99" w15:restartNumberingAfterBreak="0">
    <w:nsid w:val="4686455F"/>
    <w:multiLevelType w:val="hybridMultilevel"/>
    <w:tmpl w:val="3634E2CA"/>
    <w:lvl w:ilvl="0" w:tplc="EE7EDE48">
      <w:numFmt w:val="bullet"/>
      <w:lvlText w:val=""/>
      <w:lvlJc w:val="left"/>
      <w:pPr>
        <w:ind w:left="386" w:hanging="284"/>
      </w:pPr>
      <w:rPr>
        <w:rFonts w:ascii="Symbol" w:eastAsia="Symbol" w:hAnsi="Symbol" w:cs="Symbol" w:hint="default"/>
        <w:color w:val="FFC000"/>
        <w:w w:val="100"/>
        <w:sz w:val="24"/>
        <w:szCs w:val="24"/>
      </w:rPr>
    </w:lvl>
    <w:lvl w:ilvl="1" w:tplc="09322E7A">
      <w:numFmt w:val="bullet"/>
      <w:lvlText w:val="•"/>
      <w:lvlJc w:val="left"/>
      <w:pPr>
        <w:ind w:left="1248" w:hanging="284"/>
      </w:pPr>
      <w:rPr>
        <w:rFonts w:hint="default"/>
      </w:rPr>
    </w:lvl>
    <w:lvl w:ilvl="2" w:tplc="8D848BC8">
      <w:numFmt w:val="bullet"/>
      <w:lvlText w:val="•"/>
      <w:lvlJc w:val="left"/>
      <w:pPr>
        <w:ind w:left="2116" w:hanging="284"/>
      </w:pPr>
      <w:rPr>
        <w:rFonts w:hint="default"/>
      </w:rPr>
    </w:lvl>
    <w:lvl w:ilvl="3" w:tplc="13E23FF6">
      <w:numFmt w:val="bullet"/>
      <w:lvlText w:val="•"/>
      <w:lvlJc w:val="left"/>
      <w:pPr>
        <w:ind w:left="2985" w:hanging="284"/>
      </w:pPr>
      <w:rPr>
        <w:rFonts w:hint="default"/>
      </w:rPr>
    </w:lvl>
    <w:lvl w:ilvl="4" w:tplc="1B5052A8">
      <w:numFmt w:val="bullet"/>
      <w:lvlText w:val="•"/>
      <w:lvlJc w:val="left"/>
      <w:pPr>
        <w:ind w:left="3853" w:hanging="284"/>
      </w:pPr>
      <w:rPr>
        <w:rFonts w:hint="default"/>
      </w:rPr>
    </w:lvl>
    <w:lvl w:ilvl="5" w:tplc="4A88A188">
      <w:numFmt w:val="bullet"/>
      <w:lvlText w:val="•"/>
      <w:lvlJc w:val="left"/>
      <w:pPr>
        <w:ind w:left="4721" w:hanging="284"/>
      </w:pPr>
      <w:rPr>
        <w:rFonts w:hint="default"/>
      </w:rPr>
    </w:lvl>
    <w:lvl w:ilvl="6" w:tplc="5ADC2D36">
      <w:numFmt w:val="bullet"/>
      <w:lvlText w:val="•"/>
      <w:lvlJc w:val="left"/>
      <w:pPr>
        <w:ind w:left="5590" w:hanging="284"/>
      </w:pPr>
      <w:rPr>
        <w:rFonts w:hint="default"/>
      </w:rPr>
    </w:lvl>
    <w:lvl w:ilvl="7" w:tplc="FFFAD7CA">
      <w:numFmt w:val="bullet"/>
      <w:lvlText w:val="•"/>
      <w:lvlJc w:val="left"/>
      <w:pPr>
        <w:ind w:left="6458" w:hanging="284"/>
      </w:pPr>
      <w:rPr>
        <w:rFonts w:hint="default"/>
      </w:rPr>
    </w:lvl>
    <w:lvl w:ilvl="8" w:tplc="17BE3D96">
      <w:numFmt w:val="bullet"/>
      <w:lvlText w:val="•"/>
      <w:lvlJc w:val="left"/>
      <w:pPr>
        <w:ind w:left="7327" w:hanging="284"/>
      </w:pPr>
      <w:rPr>
        <w:rFonts w:hint="default"/>
      </w:rPr>
    </w:lvl>
  </w:abstractNum>
  <w:abstractNum w:abstractNumId="100" w15:restartNumberingAfterBreak="0">
    <w:nsid w:val="46E62179"/>
    <w:multiLevelType w:val="hybridMultilevel"/>
    <w:tmpl w:val="CE10F35E"/>
    <w:lvl w:ilvl="0" w:tplc="1032A59C">
      <w:numFmt w:val="bullet"/>
      <w:lvlText w:val=""/>
      <w:lvlJc w:val="left"/>
      <w:pPr>
        <w:ind w:left="264" w:hanging="108"/>
      </w:pPr>
      <w:rPr>
        <w:rFonts w:ascii="Symbol" w:eastAsia="Symbol" w:hAnsi="Symbol" w:cs="Symbol" w:hint="default"/>
        <w:color w:val="FFC000"/>
        <w:w w:val="100"/>
        <w:sz w:val="18"/>
        <w:szCs w:val="18"/>
      </w:rPr>
    </w:lvl>
    <w:lvl w:ilvl="1" w:tplc="FC5E46DE">
      <w:numFmt w:val="bullet"/>
      <w:lvlText w:val="•"/>
      <w:lvlJc w:val="left"/>
      <w:pPr>
        <w:ind w:left="396" w:hanging="108"/>
      </w:pPr>
      <w:rPr>
        <w:rFonts w:hint="default"/>
      </w:rPr>
    </w:lvl>
    <w:lvl w:ilvl="2" w:tplc="351CBE92">
      <w:numFmt w:val="bullet"/>
      <w:lvlText w:val="•"/>
      <w:lvlJc w:val="left"/>
      <w:pPr>
        <w:ind w:left="533" w:hanging="108"/>
      </w:pPr>
      <w:rPr>
        <w:rFonts w:hint="default"/>
      </w:rPr>
    </w:lvl>
    <w:lvl w:ilvl="3" w:tplc="90A20C5C">
      <w:numFmt w:val="bullet"/>
      <w:lvlText w:val="•"/>
      <w:lvlJc w:val="left"/>
      <w:pPr>
        <w:ind w:left="670" w:hanging="108"/>
      </w:pPr>
      <w:rPr>
        <w:rFonts w:hint="default"/>
      </w:rPr>
    </w:lvl>
    <w:lvl w:ilvl="4" w:tplc="98B8355C">
      <w:numFmt w:val="bullet"/>
      <w:lvlText w:val="•"/>
      <w:lvlJc w:val="left"/>
      <w:pPr>
        <w:ind w:left="807" w:hanging="108"/>
      </w:pPr>
      <w:rPr>
        <w:rFonts w:hint="default"/>
      </w:rPr>
    </w:lvl>
    <w:lvl w:ilvl="5" w:tplc="6400AF78">
      <w:numFmt w:val="bullet"/>
      <w:lvlText w:val="•"/>
      <w:lvlJc w:val="left"/>
      <w:pPr>
        <w:ind w:left="943" w:hanging="108"/>
      </w:pPr>
      <w:rPr>
        <w:rFonts w:hint="default"/>
      </w:rPr>
    </w:lvl>
    <w:lvl w:ilvl="6" w:tplc="39E0AF94">
      <w:numFmt w:val="bullet"/>
      <w:lvlText w:val="•"/>
      <w:lvlJc w:val="left"/>
      <w:pPr>
        <w:ind w:left="1080" w:hanging="108"/>
      </w:pPr>
      <w:rPr>
        <w:rFonts w:hint="default"/>
      </w:rPr>
    </w:lvl>
    <w:lvl w:ilvl="7" w:tplc="6AAA89E4">
      <w:numFmt w:val="bullet"/>
      <w:lvlText w:val="•"/>
      <w:lvlJc w:val="left"/>
      <w:pPr>
        <w:ind w:left="1217" w:hanging="108"/>
      </w:pPr>
      <w:rPr>
        <w:rFonts w:hint="default"/>
      </w:rPr>
    </w:lvl>
    <w:lvl w:ilvl="8" w:tplc="6D445590">
      <w:numFmt w:val="bullet"/>
      <w:lvlText w:val="•"/>
      <w:lvlJc w:val="left"/>
      <w:pPr>
        <w:ind w:left="1354" w:hanging="108"/>
      </w:pPr>
      <w:rPr>
        <w:rFonts w:hint="default"/>
      </w:rPr>
    </w:lvl>
  </w:abstractNum>
  <w:abstractNum w:abstractNumId="101" w15:restartNumberingAfterBreak="0">
    <w:nsid w:val="47153DAF"/>
    <w:multiLevelType w:val="hybridMultilevel"/>
    <w:tmpl w:val="3A2AA51E"/>
    <w:lvl w:ilvl="0" w:tplc="EAE4B948">
      <w:numFmt w:val="bullet"/>
      <w:lvlText w:val=""/>
      <w:lvlJc w:val="left"/>
      <w:pPr>
        <w:ind w:left="391" w:hanging="176"/>
      </w:pPr>
      <w:rPr>
        <w:rFonts w:ascii="Symbol" w:eastAsia="Symbol" w:hAnsi="Symbol" w:cs="Symbol" w:hint="default"/>
        <w:color w:val="FFC000"/>
        <w:w w:val="100"/>
        <w:sz w:val="18"/>
        <w:szCs w:val="18"/>
      </w:rPr>
    </w:lvl>
    <w:lvl w:ilvl="1" w:tplc="B9186180">
      <w:numFmt w:val="bullet"/>
      <w:lvlText w:val="•"/>
      <w:lvlJc w:val="left"/>
      <w:pPr>
        <w:ind w:left="522" w:hanging="176"/>
      </w:pPr>
      <w:rPr>
        <w:rFonts w:hint="default"/>
      </w:rPr>
    </w:lvl>
    <w:lvl w:ilvl="2" w:tplc="E19EE49C">
      <w:numFmt w:val="bullet"/>
      <w:lvlText w:val="•"/>
      <w:lvlJc w:val="left"/>
      <w:pPr>
        <w:ind w:left="645" w:hanging="176"/>
      </w:pPr>
      <w:rPr>
        <w:rFonts w:hint="default"/>
      </w:rPr>
    </w:lvl>
    <w:lvl w:ilvl="3" w:tplc="DFC2C88A">
      <w:numFmt w:val="bullet"/>
      <w:lvlText w:val="•"/>
      <w:lvlJc w:val="left"/>
      <w:pPr>
        <w:ind w:left="768" w:hanging="176"/>
      </w:pPr>
      <w:rPr>
        <w:rFonts w:hint="default"/>
      </w:rPr>
    </w:lvl>
    <w:lvl w:ilvl="4" w:tplc="12582D88">
      <w:numFmt w:val="bullet"/>
      <w:lvlText w:val="•"/>
      <w:lvlJc w:val="left"/>
      <w:pPr>
        <w:ind w:left="891" w:hanging="176"/>
      </w:pPr>
      <w:rPr>
        <w:rFonts w:hint="default"/>
      </w:rPr>
    </w:lvl>
    <w:lvl w:ilvl="5" w:tplc="2D78AE14">
      <w:numFmt w:val="bullet"/>
      <w:lvlText w:val="•"/>
      <w:lvlJc w:val="left"/>
      <w:pPr>
        <w:ind w:left="1014" w:hanging="176"/>
      </w:pPr>
      <w:rPr>
        <w:rFonts w:hint="default"/>
      </w:rPr>
    </w:lvl>
    <w:lvl w:ilvl="6" w:tplc="E80EEF6A">
      <w:numFmt w:val="bullet"/>
      <w:lvlText w:val="•"/>
      <w:lvlJc w:val="left"/>
      <w:pPr>
        <w:ind w:left="1137" w:hanging="176"/>
      </w:pPr>
      <w:rPr>
        <w:rFonts w:hint="default"/>
      </w:rPr>
    </w:lvl>
    <w:lvl w:ilvl="7" w:tplc="4AF4EFF8">
      <w:numFmt w:val="bullet"/>
      <w:lvlText w:val="•"/>
      <w:lvlJc w:val="left"/>
      <w:pPr>
        <w:ind w:left="1259" w:hanging="176"/>
      </w:pPr>
      <w:rPr>
        <w:rFonts w:hint="default"/>
      </w:rPr>
    </w:lvl>
    <w:lvl w:ilvl="8" w:tplc="7D267B18">
      <w:numFmt w:val="bullet"/>
      <w:lvlText w:val="•"/>
      <w:lvlJc w:val="left"/>
      <w:pPr>
        <w:ind w:left="1382" w:hanging="176"/>
      </w:pPr>
      <w:rPr>
        <w:rFonts w:hint="default"/>
      </w:rPr>
    </w:lvl>
  </w:abstractNum>
  <w:abstractNum w:abstractNumId="102" w15:restartNumberingAfterBreak="0">
    <w:nsid w:val="478F6D13"/>
    <w:multiLevelType w:val="hybridMultilevel"/>
    <w:tmpl w:val="98F6958E"/>
    <w:lvl w:ilvl="0" w:tplc="CB8AEF32">
      <w:numFmt w:val="bullet"/>
      <w:lvlText w:val=""/>
      <w:lvlJc w:val="left"/>
      <w:pPr>
        <w:ind w:left="386" w:hanging="284"/>
      </w:pPr>
      <w:rPr>
        <w:rFonts w:ascii="Symbol" w:eastAsia="Symbol" w:hAnsi="Symbol" w:cs="Symbol" w:hint="default"/>
        <w:color w:val="FFC000"/>
        <w:w w:val="100"/>
        <w:sz w:val="24"/>
        <w:szCs w:val="24"/>
      </w:rPr>
    </w:lvl>
    <w:lvl w:ilvl="1" w:tplc="013CCBB4">
      <w:numFmt w:val="bullet"/>
      <w:lvlText w:val="•"/>
      <w:lvlJc w:val="left"/>
      <w:pPr>
        <w:ind w:left="1248" w:hanging="284"/>
      </w:pPr>
      <w:rPr>
        <w:rFonts w:hint="default"/>
      </w:rPr>
    </w:lvl>
    <w:lvl w:ilvl="2" w:tplc="5BE4C32C">
      <w:numFmt w:val="bullet"/>
      <w:lvlText w:val="•"/>
      <w:lvlJc w:val="left"/>
      <w:pPr>
        <w:ind w:left="2116" w:hanging="284"/>
      </w:pPr>
      <w:rPr>
        <w:rFonts w:hint="default"/>
      </w:rPr>
    </w:lvl>
    <w:lvl w:ilvl="3" w:tplc="E2441124">
      <w:numFmt w:val="bullet"/>
      <w:lvlText w:val="•"/>
      <w:lvlJc w:val="left"/>
      <w:pPr>
        <w:ind w:left="2985" w:hanging="284"/>
      </w:pPr>
      <w:rPr>
        <w:rFonts w:hint="default"/>
      </w:rPr>
    </w:lvl>
    <w:lvl w:ilvl="4" w:tplc="E2C405B6">
      <w:numFmt w:val="bullet"/>
      <w:lvlText w:val="•"/>
      <w:lvlJc w:val="left"/>
      <w:pPr>
        <w:ind w:left="3853" w:hanging="284"/>
      </w:pPr>
      <w:rPr>
        <w:rFonts w:hint="default"/>
      </w:rPr>
    </w:lvl>
    <w:lvl w:ilvl="5" w:tplc="556EBCE8">
      <w:numFmt w:val="bullet"/>
      <w:lvlText w:val="•"/>
      <w:lvlJc w:val="left"/>
      <w:pPr>
        <w:ind w:left="4721" w:hanging="284"/>
      </w:pPr>
      <w:rPr>
        <w:rFonts w:hint="default"/>
      </w:rPr>
    </w:lvl>
    <w:lvl w:ilvl="6" w:tplc="9EA24F3C">
      <w:numFmt w:val="bullet"/>
      <w:lvlText w:val="•"/>
      <w:lvlJc w:val="left"/>
      <w:pPr>
        <w:ind w:left="5590" w:hanging="284"/>
      </w:pPr>
      <w:rPr>
        <w:rFonts w:hint="default"/>
      </w:rPr>
    </w:lvl>
    <w:lvl w:ilvl="7" w:tplc="43A23270">
      <w:numFmt w:val="bullet"/>
      <w:lvlText w:val="•"/>
      <w:lvlJc w:val="left"/>
      <w:pPr>
        <w:ind w:left="6458" w:hanging="284"/>
      </w:pPr>
      <w:rPr>
        <w:rFonts w:hint="default"/>
      </w:rPr>
    </w:lvl>
    <w:lvl w:ilvl="8" w:tplc="52D2D6BE">
      <w:numFmt w:val="bullet"/>
      <w:lvlText w:val="•"/>
      <w:lvlJc w:val="left"/>
      <w:pPr>
        <w:ind w:left="7327" w:hanging="284"/>
      </w:pPr>
      <w:rPr>
        <w:rFonts w:hint="default"/>
      </w:rPr>
    </w:lvl>
  </w:abstractNum>
  <w:abstractNum w:abstractNumId="103" w15:restartNumberingAfterBreak="0">
    <w:nsid w:val="48FA6B11"/>
    <w:multiLevelType w:val="hybridMultilevel"/>
    <w:tmpl w:val="6074D178"/>
    <w:lvl w:ilvl="0" w:tplc="8E42EA6E">
      <w:start w:val="3"/>
      <w:numFmt w:val="decimal"/>
      <w:lvlText w:val="%1."/>
      <w:lvlJc w:val="left"/>
      <w:pPr>
        <w:ind w:left="304" w:hanging="204"/>
      </w:pPr>
      <w:rPr>
        <w:rFonts w:ascii="Times New Roman" w:eastAsia="Times New Roman" w:hAnsi="Times New Roman" w:cs="Times New Roman" w:hint="default"/>
        <w:b/>
        <w:bCs/>
        <w:spacing w:val="-23"/>
        <w:w w:val="99"/>
        <w:sz w:val="18"/>
        <w:szCs w:val="18"/>
      </w:rPr>
    </w:lvl>
    <w:lvl w:ilvl="1" w:tplc="FDDC899C">
      <w:numFmt w:val="bullet"/>
      <w:lvlText w:val="•"/>
      <w:lvlJc w:val="left"/>
      <w:pPr>
        <w:ind w:left="758" w:hanging="204"/>
      </w:pPr>
      <w:rPr>
        <w:rFonts w:hint="default"/>
      </w:rPr>
    </w:lvl>
    <w:lvl w:ilvl="2" w:tplc="A1804ACC">
      <w:numFmt w:val="bullet"/>
      <w:lvlText w:val="•"/>
      <w:lvlJc w:val="left"/>
      <w:pPr>
        <w:ind w:left="1217" w:hanging="204"/>
      </w:pPr>
      <w:rPr>
        <w:rFonts w:hint="default"/>
      </w:rPr>
    </w:lvl>
    <w:lvl w:ilvl="3" w:tplc="E2D6D016">
      <w:numFmt w:val="bullet"/>
      <w:lvlText w:val="•"/>
      <w:lvlJc w:val="left"/>
      <w:pPr>
        <w:ind w:left="1676" w:hanging="204"/>
      </w:pPr>
      <w:rPr>
        <w:rFonts w:hint="default"/>
      </w:rPr>
    </w:lvl>
    <w:lvl w:ilvl="4" w:tplc="54BE7D6E">
      <w:numFmt w:val="bullet"/>
      <w:lvlText w:val="•"/>
      <w:lvlJc w:val="left"/>
      <w:pPr>
        <w:ind w:left="2135" w:hanging="204"/>
      </w:pPr>
      <w:rPr>
        <w:rFonts w:hint="default"/>
      </w:rPr>
    </w:lvl>
    <w:lvl w:ilvl="5" w:tplc="65E0CDE4">
      <w:numFmt w:val="bullet"/>
      <w:lvlText w:val="•"/>
      <w:lvlJc w:val="left"/>
      <w:pPr>
        <w:ind w:left="2594" w:hanging="204"/>
      </w:pPr>
      <w:rPr>
        <w:rFonts w:hint="default"/>
      </w:rPr>
    </w:lvl>
    <w:lvl w:ilvl="6" w:tplc="18167624">
      <w:numFmt w:val="bullet"/>
      <w:lvlText w:val="•"/>
      <w:lvlJc w:val="left"/>
      <w:pPr>
        <w:ind w:left="3053" w:hanging="204"/>
      </w:pPr>
      <w:rPr>
        <w:rFonts w:hint="default"/>
      </w:rPr>
    </w:lvl>
    <w:lvl w:ilvl="7" w:tplc="D88E497C">
      <w:numFmt w:val="bullet"/>
      <w:lvlText w:val="•"/>
      <w:lvlJc w:val="left"/>
      <w:pPr>
        <w:ind w:left="3512" w:hanging="204"/>
      </w:pPr>
      <w:rPr>
        <w:rFonts w:hint="default"/>
      </w:rPr>
    </w:lvl>
    <w:lvl w:ilvl="8" w:tplc="7892FFE4">
      <w:numFmt w:val="bullet"/>
      <w:lvlText w:val="•"/>
      <w:lvlJc w:val="left"/>
      <w:pPr>
        <w:ind w:left="3971" w:hanging="204"/>
      </w:pPr>
      <w:rPr>
        <w:rFonts w:hint="default"/>
      </w:rPr>
    </w:lvl>
  </w:abstractNum>
  <w:abstractNum w:abstractNumId="104" w15:restartNumberingAfterBreak="0">
    <w:nsid w:val="49EF1A11"/>
    <w:multiLevelType w:val="hybridMultilevel"/>
    <w:tmpl w:val="84CCF6E2"/>
    <w:lvl w:ilvl="0" w:tplc="C2EEA336">
      <w:numFmt w:val="bullet"/>
      <w:lvlText w:val=""/>
      <w:lvlJc w:val="left"/>
      <w:pPr>
        <w:ind w:left="386" w:hanging="284"/>
      </w:pPr>
      <w:rPr>
        <w:rFonts w:ascii="Symbol" w:eastAsia="Symbol" w:hAnsi="Symbol" w:cs="Symbol" w:hint="default"/>
        <w:color w:val="FFC000"/>
        <w:w w:val="100"/>
        <w:sz w:val="24"/>
        <w:szCs w:val="24"/>
      </w:rPr>
    </w:lvl>
    <w:lvl w:ilvl="1" w:tplc="BFBAD8F0">
      <w:numFmt w:val="bullet"/>
      <w:lvlText w:val="•"/>
      <w:lvlJc w:val="left"/>
      <w:pPr>
        <w:ind w:left="1248" w:hanging="284"/>
      </w:pPr>
      <w:rPr>
        <w:rFonts w:hint="default"/>
      </w:rPr>
    </w:lvl>
    <w:lvl w:ilvl="2" w:tplc="224E8096">
      <w:numFmt w:val="bullet"/>
      <w:lvlText w:val="•"/>
      <w:lvlJc w:val="left"/>
      <w:pPr>
        <w:ind w:left="2116" w:hanging="284"/>
      </w:pPr>
      <w:rPr>
        <w:rFonts w:hint="default"/>
      </w:rPr>
    </w:lvl>
    <w:lvl w:ilvl="3" w:tplc="8A2C38FA">
      <w:numFmt w:val="bullet"/>
      <w:lvlText w:val="•"/>
      <w:lvlJc w:val="left"/>
      <w:pPr>
        <w:ind w:left="2985" w:hanging="284"/>
      </w:pPr>
      <w:rPr>
        <w:rFonts w:hint="default"/>
      </w:rPr>
    </w:lvl>
    <w:lvl w:ilvl="4" w:tplc="450A0A90">
      <w:numFmt w:val="bullet"/>
      <w:lvlText w:val="•"/>
      <w:lvlJc w:val="left"/>
      <w:pPr>
        <w:ind w:left="3853" w:hanging="284"/>
      </w:pPr>
      <w:rPr>
        <w:rFonts w:hint="default"/>
      </w:rPr>
    </w:lvl>
    <w:lvl w:ilvl="5" w:tplc="A386E41A">
      <w:numFmt w:val="bullet"/>
      <w:lvlText w:val="•"/>
      <w:lvlJc w:val="left"/>
      <w:pPr>
        <w:ind w:left="4721" w:hanging="284"/>
      </w:pPr>
      <w:rPr>
        <w:rFonts w:hint="default"/>
      </w:rPr>
    </w:lvl>
    <w:lvl w:ilvl="6" w:tplc="7DDCBE2C">
      <w:numFmt w:val="bullet"/>
      <w:lvlText w:val="•"/>
      <w:lvlJc w:val="left"/>
      <w:pPr>
        <w:ind w:left="5590" w:hanging="284"/>
      </w:pPr>
      <w:rPr>
        <w:rFonts w:hint="default"/>
      </w:rPr>
    </w:lvl>
    <w:lvl w:ilvl="7" w:tplc="3DAEADC2">
      <w:numFmt w:val="bullet"/>
      <w:lvlText w:val="•"/>
      <w:lvlJc w:val="left"/>
      <w:pPr>
        <w:ind w:left="6458" w:hanging="284"/>
      </w:pPr>
      <w:rPr>
        <w:rFonts w:hint="default"/>
      </w:rPr>
    </w:lvl>
    <w:lvl w:ilvl="8" w:tplc="629EE154">
      <w:numFmt w:val="bullet"/>
      <w:lvlText w:val="•"/>
      <w:lvlJc w:val="left"/>
      <w:pPr>
        <w:ind w:left="7327" w:hanging="284"/>
      </w:pPr>
      <w:rPr>
        <w:rFonts w:hint="default"/>
      </w:rPr>
    </w:lvl>
  </w:abstractNum>
  <w:abstractNum w:abstractNumId="105" w15:restartNumberingAfterBreak="0">
    <w:nsid w:val="4AB0119D"/>
    <w:multiLevelType w:val="hybridMultilevel"/>
    <w:tmpl w:val="CEBC7E52"/>
    <w:lvl w:ilvl="0" w:tplc="893EA0E2">
      <w:numFmt w:val="bullet"/>
      <w:lvlText w:val=""/>
      <w:lvlJc w:val="left"/>
      <w:pPr>
        <w:ind w:left="332" w:hanging="176"/>
      </w:pPr>
      <w:rPr>
        <w:rFonts w:ascii="Symbol" w:eastAsia="Symbol" w:hAnsi="Symbol" w:cs="Symbol" w:hint="default"/>
        <w:color w:val="FFC000"/>
        <w:w w:val="100"/>
        <w:sz w:val="18"/>
        <w:szCs w:val="18"/>
      </w:rPr>
    </w:lvl>
    <w:lvl w:ilvl="1" w:tplc="8AD6A830">
      <w:numFmt w:val="bullet"/>
      <w:lvlText w:val="•"/>
      <w:lvlJc w:val="left"/>
      <w:pPr>
        <w:ind w:left="468" w:hanging="176"/>
      </w:pPr>
      <w:rPr>
        <w:rFonts w:hint="default"/>
      </w:rPr>
    </w:lvl>
    <w:lvl w:ilvl="2" w:tplc="AADC4350">
      <w:numFmt w:val="bullet"/>
      <w:lvlText w:val="•"/>
      <w:lvlJc w:val="left"/>
      <w:pPr>
        <w:ind w:left="597" w:hanging="176"/>
      </w:pPr>
      <w:rPr>
        <w:rFonts w:hint="default"/>
      </w:rPr>
    </w:lvl>
    <w:lvl w:ilvl="3" w:tplc="E0FA98D6">
      <w:numFmt w:val="bullet"/>
      <w:lvlText w:val="•"/>
      <w:lvlJc w:val="left"/>
      <w:pPr>
        <w:ind w:left="726" w:hanging="176"/>
      </w:pPr>
      <w:rPr>
        <w:rFonts w:hint="default"/>
      </w:rPr>
    </w:lvl>
    <w:lvl w:ilvl="4" w:tplc="BF8CE6CE">
      <w:numFmt w:val="bullet"/>
      <w:lvlText w:val="•"/>
      <w:lvlJc w:val="left"/>
      <w:pPr>
        <w:ind w:left="855" w:hanging="176"/>
      </w:pPr>
      <w:rPr>
        <w:rFonts w:hint="default"/>
      </w:rPr>
    </w:lvl>
    <w:lvl w:ilvl="5" w:tplc="018E201E">
      <w:numFmt w:val="bullet"/>
      <w:lvlText w:val="•"/>
      <w:lvlJc w:val="left"/>
      <w:pPr>
        <w:ind w:left="983" w:hanging="176"/>
      </w:pPr>
      <w:rPr>
        <w:rFonts w:hint="default"/>
      </w:rPr>
    </w:lvl>
    <w:lvl w:ilvl="6" w:tplc="7D0A81D4">
      <w:numFmt w:val="bullet"/>
      <w:lvlText w:val="•"/>
      <w:lvlJc w:val="left"/>
      <w:pPr>
        <w:ind w:left="1112" w:hanging="176"/>
      </w:pPr>
      <w:rPr>
        <w:rFonts w:hint="default"/>
      </w:rPr>
    </w:lvl>
    <w:lvl w:ilvl="7" w:tplc="179C02DA">
      <w:numFmt w:val="bullet"/>
      <w:lvlText w:val="•"/>
      <w:lvlJc w:val="left"/>
      <w:pPr>
        <w:ind w:left="1241" w:hanging="176"/>
      </w:pPr>
      <w:rPr>
        <w:rFonts w:hint="default"/>
      </w:rPr>
    </w:lvl>
    <w:lvl w:ilvl="8" w:tplc="BD062B30">
      <w:numFmt w:val="bullet"/>
      <w:lvlText w:val="•"/>
      <w:lvlJc w:val="left"/>
      <w:pPr>
        <w:ind w:left="1370" w:hanging="176"/>
      </w:pPr>
      <w:rPr>
        <w:rFonts w:hint="default"/>
      </w:rPr>
    </w:lvl>
  </w:abstractNum>
  <w:abstractNum w:abstractNumId="106" w15:restartNumberingAfterBreak="0">
    <w:nsid w:val="4B7625C2"/>
    <w:multiLevelType w:val="hybridMultilevel"/>
    <w:tmpl w:val="6FEC1292"/>
    <w:lvl w:ilvl="0" w:tplc="E7FA1FE6">
      <w:numFmt w:val="bullet"/>
      <w:lvlText w:val=""/>
      <w:lvlJc w:val="left"/>
      <w:pPr>
        <w:ind w:left="386" w:hanging="284"/>
      </w:pPr>
      <w:rPr>
        <w:rFonts w:ascii="Symbol" w:eastAsia="Symbol" w:hAnsi="Symbol" w:cs="Symbol" w:hint="default"/>
        <w:color w:val="FFC000"/>
        <w:w w:val="100"/>
        <w:sz w:val="24"/>
        <w:szCs w:val="24"/>
      </w:rPr>
    </w:lvl>
    <w:lvl w:ilvl="1" w:tplc="39E0ADCA">
      <w:numFmt w:val="bullet"/>
      <w:lvlText w:val="•"/>
      <w:lvlJc w:val="left"/>
      <w:pPr>
        <w:ind w:left="1248" w:hanging="284"/>
      </w:pPr>
      <w:rPr>
        <w:rFonts w:hint="default"/>
      </w:rPr>
    </w:lvl>
    <w:lvl w:ilvl="2" w:tplc="9F4E220E">
      <w:numFmt w:val="bullet"/>
      <w:lvlText w:val="•"/>
      <w:lvlJc w:val="left"/>
      <w:pPr>
        <w:ind w:left="2116" w:hanging="284"/>
      </w:pPr>
      <w:rPr>
        <w:rFonts w:hint="default"/>
      </w:rPr>
    </w:lvl>
    <w:lvl w:ilvl="3" w:tplc="BF9C60B4">
      <w:numFmt w:val="bullet"/>
      <w:lvlText w:val="•"/>
      <w:lvlJc w:val="left"/>
      <w:pPr>
        <w:ind w:left="2985" w:hanging="284"/>
      </w:pPr>
      <w:rPr>
        <w:rFonts w:hint="default"/>
      </w:rPr>
    </w:lvl>
    <w:lvl w:ilvl="4" w:tplc="447CD044">
      <w:numFmt w:val="bullet"/>
      <w:lvlText w:val="•"/>
      <w:lvlJc w:val="left"/>
      <w:pPr>
        <w:ind w:left="3853" w:hanging="284"/>
      </w:pPr>
      <w:rPr>
        <w:rFonts w:hint="default"/>
      </w:rPr>
    </w:lvl>
    <w:lvl w:ilvl="5" w:tplc="4C18BC1E">
      <w:numFmt w:val="bullet"/>
      <w:lvlText w:val="•"/>
      <w:lvlJc w:val="left"/>
      <w:pPr>
        <w:ind w:left="4721" w:hanging="284"/>
      </w:pPr>
      <w:rPr>
        <w:rFonts w:hint="default"/>
      </w:rPr>
    </w:lvl>
    <w:lvl w:ilvl="6" w:tplc="7B365F04">
      <w:numFmt w:val="bullet"/>
      <w:lvlText w:val="•"/>
      <w:lvlJc w:val="left"/>
      <w:pPr>
        <w:ind w:left="5590" w:hanging="284"/>
      </w:pPr>
      <w:rPr>
        <w:rFonts w:hint="default"/>
      </w:rPr>
    </w:lvl>
    <w:lvl w:ilvl="7" w:tplc="981E5C3A">
      <w:numFmt w:val="bullet"/>
      <w:lvlText w:val="•"/>
      <w:lvlJc w:val="left"/>
      <w:pPr>
        <w:ind w:left="6458" w:hanging="284"/>
      </w:pPr>
      <w:rPr>
        <w:rFonts w:hint="default"/>
      </w:rPr>
    </w:lvl>
    <w:lvl w:ilvl="8" w:tplc="944219CA">
      <w:numFmt w:val="bullet"/>
      <w:lvlText w:val="•"/>
      <w:lvlJc w:val="left"/>
      <w:pPr>
        <w:ind w:left="7327" w:hanging="284"/>
      </w:pPr>
      <w:rPr>
        <w:rFonts w:hint="default"/>
      </w:rPr>
    </w:lvl>
  </w:abstractNum>
  <w:abstractNum w:abstractNumId="107" w15:restartNumberingAfterBreak="0">
    <w:nsid w:val="4C0D63ED"/>
    <w:multiLevelType w:val="hybridMultilevel"/>
    <w:tmpl w:val="903AA570"/>
    <w:lvl w:ilvl="0" w:tplc="66CAD546">
      <w:start w:val="1"/>
      <w:numFmt w:val="upperLetter"/>
      <w:lvlText w:val="%1."/>
      <w:lvlJc w:val="left"/>
      <w:pPr>
        <w:ind w:left="1121" w:hanging="696"/>
        <w:jc w:val="right"/>
      </w:pPr>
      <w:rPr>
        <w:rFonts w:ascii="Times New Roman" w:eastAsia="Times New Roman" w:hAnsi="Times New Roman" w:cs="Times New Roman" w:hint="default"/>
        <w:b/>
        <w:bCs/>
        <w:color w:val="FF0000"/>
        <w:spacing w:val="-1"/>
        <w:w w:val="99"/>
        <w:sz w:val="24"/>
        <w:szCs w:val="24"/>
      </w:rPr>
    </w:lvl>
    <w:lvl w:ilvl="1" w:tplc="5B484068">
      <w:numFmt w:val="bullet"/>
      <w:lvlText w:val="•"/>
      <w:lvlJc w:val="left"/>
      <w:pPr>
        <w:ind w:left="1362" w:hanging="696"/>
      </w:pPr>
      <w:rPr>
        <w:rFonts w:hint="default"/>
      </w:rPr>
    </w:lvl>
    <w:lvl w:ilvl="2" w:tplc="5A0610E8">
      <w:numFmt w:val="bullet"/>
      <w:lvlText w:val="•"/>
      <w:lvlJc w:val="left"/>
      <w:pPr>
        <w:ind w:left="2245" w:hanging="696"/>
      </w:pPr>
      <w:rPr>
        <w:rFonts w:hint="default"/>
      </w:rPr>
    </w:lvl>
    <w:lvl w:ilvl="3" w:tplc="F72CEE20">
      <w:numFmt w:val="bullet"/>
      <w:lvlText w:val="•"/>
      <w:lvlJc w:val="left"/>
      <w:pPr>
        <w:ind w:left="3127" w:hanging="696"/>
      </w:pPr>
      <w:rPr>
        <w:rFonts w:hint="default"/>
      </w:rPr>
    </w:lvl>
    <w:lvl w:ilvl="4" w:tplc="0466384A">
      <w:numFmt w:val="bullet"/>
      <w:lvlText w:val="•"/>
      <w:lvlJc w:val="left"/>
      <w:pPr>
        <w:ind w:left="4010" w:hanging="696"/>
      </w:pPr>
      <w:rPr>
        <w:rFonts w:hint="default"/>
      </w:rPr>
    </w:lvl>
    <w:lvl w:ilvl="5" w:tplc="F47A81B4">
      <w:numFmt w:val="bullet"/>
      <w:lvlText w:val="•"/>
      <w:lvlJc w:val="left"/>
      <w:pPr>
        <w:ind w:left="4893" w:hanging="696"/>
      </w:pPr>
      <w:rPr>
        <w:rFonts w:hint="default"/>
      </w:rPr>
    </w:lvl>
    <w:lvl w:ilvl="6" w:tplc="53FC6506">
      <w:numFmt w:val="bullet"/>
      <w:lvlText w:val="•"/>
      <w:lvlJc w:val="left"/>
      <w:pPr>
        <w:ind w:left="5775" w:hanging="696"/>
      </w:pPr>
      <w:rPr>
        <w:rFonts w:hint="default"/>
      </w:rPr>
    </w:lvl>
    <w:lvl w:ilvl="7" w:tplc="F2FC5514">
      <w:numFmt w:val="bullet"/>
      <w:lvlText w:val="•"/>
      <w:lvlJc w:val="left"/>
      <w:pPr>
        <w:ind w:left="6658" w:hanging="696"/>
      </w:pPr>
      <w:rPr>
        <w:rFonts w:hint="default"/>
      </w:rPr>
    </w:lvl>
    <w:lvl w:ilvl="8" w:tplc="6F2ECEC6">
      <w:numFmt w:val="bullet"/>
      <w:lvlText w:val="•"/>
      <w:lvlJc w:val="left"/>
      <w:pPr>
        <w:ind w:left="7541" w:hanging="696"/>
      </w:pPr>
      <w:rPr>
        <w:rFonts w:hint="default"/>
      </w:rPr>
    </w:lvl>
  </w:abstractNum>
  <w:abstractNum w:abstractNumId="108" w15:restartNumberingAfterBreak="0">
    <w:nsid w:val="4C5B0002"/>
    <w:multiLevelType w:val="hybridMultilevel"/>
    <w:tmpl w:val="07EC311E"/>
    <w:lvl w:ilvl="0" w:tplc="96BE5CC8">
      <w:numFmt w:val="bullet"/>
      <w:lvlText w:val=""/>
      <w:lvlJc w:val="left"/>
      <w:pPr>
        <w:ind w:left="374" w:hanging="176"/>
      </w:pPr>
      <w:rPr>
        <w:rFonts w:ascii="Symbol" w:eastAsia="Symbol" w:hAnsi="Symbol" w:cs="Symbol" w:hint="default"/>
        <w:color w:val="FFC000"/>
        <w:w w:val="100"/>
        <w:sz w:val="18"/>
        <w:szCs w:val="18"/>
      </w:rPr>
    </w:lvl>
    <w:lvl w:ilvl="1" w:tplc="D012F2C6">
      <w:numFmt w:val="bullet"/>
      <w:lvlText w:val="•"/>
      <w:lvlJc w:val="left"/>
      <w:pPr>
        <w:ind w:left="502" w:hanging="176"/>
      </w:pPr>
      <w:rPr>
        <w:rFonts w:hint="default"/>
      </w:rPr>
    </w:lvl>
    <w:lvl w:ilvl="2" w:tplc="1C740310">
      <w:numFmt w:val="bullet"/>
      <w:lvlText w:val="•"/>
      <w:lvlJc w:val="left"/>
      <w:pPr>
        <w:ind w:left="625" w:hanging="176"/>
      </w:pPr>
      <w:rPr>
        <w:rFonts w:hint="default"/>
      </w:rPr>
    </w:lvl>
    <w:lvl w:ilvl="3" w:tplc="FA3681F6">
      <w:numFmt w:val="bullet"/>
      <w:lvlText w:val="•"/>
      <w:lvlJc w:val="left"/>
      <w:pPr>
        <w:ind w:left="748" w:hanging="176"/>
      </w:pPr>
      <w:rPr>
        <w:rFonts w:hint="default"/>
      </w:rPr>
    </w:lvl>
    <w:lvl w:ilvl="4" w:tplc="1E146766">
      <w:numFmt w:val="bullet"/>
      <w:lvlText w:val="•"/>
      <w:lvlJc w:val="left"/>
      <w:pPr>
        <w:ind w:left="870" w:hanging="176"/>
      </w:pPr>
      <w:rPr>
        <w:rFonts w:hint="default"/>
      </w:rPr>
    </w:lvl>
    <w:lvl w:ilvl="5" w:tplc="13B8F63E">
      <w:numFmt w:val="bullet"/>
      <w:lvlText w:val="•"/>
      <w:lvlJc w:val="left"/>
      <w:pPr>
        <w:ind w:left="993" w:hanging="176"/>
      </w:pPr>
      <w:rPr>
        <w:rFonts w:hint="default"/>
      </w:rPr>
    </w:lvl>
    <w:lvl w:ilvl="6" w:tplc="50A66CC0">
      <w:numFmt w:val="bullet"/>
      <w:lvlText w:val="•"/>
      <w:lvlJc w:val="left"/>
      <w:pPr>
        <w:ind w:left="1116" w:hanging="176"/>
      </w:pPr>
      <w:rPr>
        <w:rFonts w:hint="default"/>
      </w:rPr>
    </w:lvl>
    <w:lvl w:ilvl="7" w:tplc="681C6352">
      <w:numFmt w:val="bullet"/>
      <w:lvlText w:val="•"/>
      <w:lvlJc w:val="left"/>
      <w:pPr>
        <w:ind w:left="1238" w:hanging="176"/>
      </w:pPr>
      <w:rPr>
        <w:rFonts w:hint="default"/>
      </w:rPr>
    </w:lvl>
    <w:lvl w:ilvl="8" w:tplc="A62C9A56">
      <w:numFmt w:val="bullet"/>
      <w:lvlText w:val="•"/>
      <w:lvlJc w:val="left"/>
      <w:pPr>
        <w:ind w:left="1361" w:hanging="176"/>
      </w:pPr>
      <w:rPr>
        <w:rFonts w:hint="default"/>
      </w:rPr>
    </w:lvl>
  </w:abstractNum>
  <w:abstractNum w:abstractNumId="109" w15:restartNumberingAfterBreak="0">
    <w:nsid w:val="4CBD3C2C"/>
    <w:multiLevelType w:val="hybridMultilevel"/>
    <w:tmpl w:val="5784F496"/>
    <w:lvl w:ilvl="0" w:tplc="B5203070">
      <w:start w:val="1"/>
      <w:numFmt w:val="decimal"/>
      <w:lvlText w:val="%1-"/>
      <w:lvlJc w:val="left"/>
      <w:pPr>
        <w:ind w:left="458" w:hanging="358"/>
      </w:pPr>
      <w:rPr>
        <w:rFonts w:ascii="Times New Roman" w:eastAsia="Times New Roman" w:hAnsi="Times New Roman" w:cs="Times New Roman" w:hint="default"/>
        <w:spacing w:val="-19"/>
        <w:w w:val="100"/>
        <w:sz w:val="18"/>
        <w:szCs w:val="18"/>
      </w:rPr>
    </w:lvl>
    <w:lvl w:ilvl="1" w:tplc="C4D6CA78">
      <w:numFmt w:val="bullet"/>
      <w:lvlText w:val="•"/>
      <w:lvlJc w:val="left"/>
      <w:pPr>
        <w:ind w:left="885" w:hanging="358"/>
      </w:pPr>
      <w:rPr>
        <w:rFonts w:hint="default"/>
      </w:rPr>
    </w:lvl>
    <w:lvl w:ilvl="2" w:tplc="D56AC3D4">
      <w:numFmt w:val="bullet"/>
      <w:lvlText w:val="•"/>
      <w:lvlJc w:val="left"/>
      <w:pPr>
        <w:ind w:left="1311" w:hanging="358"/>
      </w:pPr>
      <w:rPr>
        <w:rFonts w:hint="default"/>
      </w:rPr>
    </w:lvl>
    <w:lvl w:ilvl="3" w:tplc="5808927A">
      <w:numFmt w:val="bullet"/>
      <w:lvlText w:val="•"/>
      <w:lvlJc w:val="left"/>
      <w:pPr>
        <w:ind w:left="1737" w:hanging="358"/>
      </w:pPr>
      <w:rPr>
        <w:rFonts w:hint="default"/>
      </w:rPr>
    </w:lvl>
    <w:lvl w:ilvl="4" w:tplc="C8CE02EA">
      <w:numFmt w:val="bullet"/>
      <w:lvlText w:val="•"/>
      <w:lvlJc w:val="left"/>
      <w:pPr>
        <w:ind w:left="2163" w:hanging="358"/>
      </w:pPr>
      <w:rPr>
        <w:rFonts w:hint="default"/>
      </w:rPr>
    </w:lvl>
    <w:lvl w:ilvl="5" w:tplc="266A0F8C">
      <w:numFmt w:val="bullet"/>
      <w:lvlText w:val="•"/>
      <w:lvlJc w:val="left"/>
      <w:pPr>
        <w:ind w:left="2589" w:hanging="358"/>
      </w:pPr>
      <w:rPr>
        <w:rFonts w:hint="default"/>
      </w:rPr>
    </w:lvl>
    <w:lvl w:ilvl="6" w:tplc="B27A9130">
      <w:numFmt w:val="bullet"/>
      <w:lvlText w:val="•"/>
      <w:lvlJc w:val="left"/>
      <w:pPr>
        <w:ind w:left="3015" w:hanging="358"/>
      </w:pPr>
      <w:rPr>
        <w:rFonts w:hint="default"/>
      </w:rPr>
    </w:lvl>
    <w:lvl w:ilvl="7" w:tplc="8B002188">
      <w:numFmt w:val="bullet"/>
      <w:lvlText w:val="•"/>
      <w:lvlJc w:val="left"/>
      <w:pPr>
        <w:ind w:left="3441" w:hanging="358"/>
      </w:pPr>
      <w:rPr>
        <w:rFonts w:hint="default"/>
      </w:rPr>
    </w:lvl>
    <w:lvl w:ilvl="8" w:tplc="D0781BD6">
      <w:numFmt w:val="bullet"/>
      <w:lvlText w:val="•"/>
      <w:lvlJc w:val="left"/>
      <w:pPr>
        <w:ind w:left="3867" w:hanging="358"/>
      </w:pPr>
      <w:rPr>
        <w:rFonts w:hint="default"/>
      </w:rPr>
    </w:lvl>
  </w:abstractNum>
  <w:abstractNum w:abstractNumId="110" w15:restartNumberingAfterBreak="0">
    <w:nsid w:val="4E280CE3"/>
    <w:multiLevelType w:val="hybridMultilevel"/>
    <w:tmpl w:val="2D9E6068"/>
    <w:lvl w:ilvl="0" w:tplc="CAA0050E">
      <w:numFmt w:val="bullet"/>
      <w:lvlText w:val=""/>
      <w:lvlJc w:val="left"/>
      <w:pPr>
        <w:ind w:left="386" w:hanging="284"/>
      </w:pPr>
      <w:rPr>
        <w:rFonts w:ascii="Symbol" w:eastAsia="Symbol" w:hAnsi="Symbol" w:cs="Symbol" w:hint="default"/>
        <w:color w:val="FFC000"/>
        <w:w w:val="100"/>
        <w:sz w:val="24"/>
        <w:szCs w:val="24"/>
      </w:rPr>
    </w:lvl>
    <w:lvl w:ilvl="1" w:tplc="28DE3B66">
      <w:numFmt w:val="bullet"/>
      <w:lvlText w:val="•"/>
      <w:lvlJc w:val="left"/>
      <w:pPr>
        <w:ind w:left="1248" w:hanging="284"/>
      </w:pPr>
      <w:rPr>
        <w:rFonts w:hint="default"/>
      </w:rPr>
    </w:lvl>
    <w:lvl w:ilvl="2" w:tplc="0B842B1A">
      <w:numFmt w:val="bullet"/>
      <w:lvlText w:val="•"/>
      <w:lvlJc w:val="left"/>
      <w:pPr>
        <w:ind w:left="2116" w:hanging="284"/>
      </w:pPr>
      <w:rPr>
        <w:rFonts w:hint="default"/>
      </w:rPr>
    </w:lvl>
    <w:lvl w:ilvl="3" w:tplc="D0865F44">
      <w:numFmt w:val="bullet"/>
      <w:lvlText w:val="•"/>
      <w:lvlJc w:val="left"/>
      <w:pPr>
        <w:ind w:left="2985" w:hanging="284"/>
      </w:pPr>
      <w:rPr>
        <w:rFonts w:hint="default"/>
      </w:rPr>
    </w:lvl>
    <w:lvl w:ilvl="4" w:tplc="429E0890">
      <w:numFmt w:val="bullet"/>
      <w:lvlText w:val="•"/>
      <w:lvlJc w:val="left"/>
      <w:pPr>
        <w:ind w:left="3853" w:hanging="284"/>
      </w:pPr>
      <w:rPr>
        <w:rFonts w:hint="default"/>
      </w:rPr>
    </w:lvl>
    <w:lvl w:ilvl="5" w:tplc="016257D0">
      <w:numFmt w:val="bullet"/>
      <w:lvlText w:val="•"/>
      <w:lvlJc w:val="left"/>
      <w:pPr>
        <w:ind w:left="4721" w:hanging="284"/>
      </w:pPr>
      <w:rPr>
        <w:rFonts w:hint="default"/>
      </w:rPr>
    </w:lvl>
    <w:lvl w:ilvl="6" w:tplc="4B78C336">
      <w:numFmt w:val="bullet"/>
      <w:lvlText w:val="•"/>
      <w:lvlJc w:val="left"/>
      <w:pPr>
        <w:ind w:left="5590" w:hanging="284"/>
      </w:pPr>
      <w:rPr>
        <w:rFonts w:hint="default"/>
      </w:rPr>
    </w:lvl>
    <w:lvl w:ilvl="7" w:tplc="A61E36EE">
      <w:numFmt w:val="bullet"/>
      <w:lvlText w:val="•"/>
      <w:lvlJc w:val="left"/>
      <w:pPr>
        <w:ind w:left="6458" w:hanging="284"/>
      </w:pPr>
      <w:rPr>
        <w:rFonts w:hint="default"/>
      </w:rPr>
    </w:lvl>
    <w:lvl w:ilvl="8" w:tplc="AC585674">
      <w:numFmt w:val="bullet"/>
      <w:lvlText w:val="•"/>
      <w:lvlJc w:val="left"/>
      <w:pPr>
        <w:ind w:left="7327" w:hanging="284"/>
      </w:pPr>
      <w:rPr>
        <w:rFonts w:hint="default"/>
      </w:rPr>
    </w:lvl>
  </w:abstractNum>
  <w:abstractNum w:abstractNumId="111" w15:restartNumberingAfterBreak="0">
    <w:nsid w:val="4E2F2260"/>
    <w:multiLevelType w:val="hybridMultilevel"/>
    <w:tmpl w:val="C76C1AB2"/>
    <w:lvl w:ilvl="0" w:tplc="8FA29D16">
      <w:numFmt w:val="bullet"/>
      <w:lvlText w:val=""/>
      <w:lvlJc w:val="left"/>
      <w:pPr>
        <w:ind w:left="391" w:hanging="284"/>
      </w:pPr>
      <w:rPr>
        <w:rFonts w:ascii="Symbol" w:eastAsia="Symbol" w:hAnsi="Symbol" w:cs="Symbol" w:hint="default"/>
        <w:color w:val="FFC000"/>
        <w:w w:val="100"/>
        <w:sz w:val="24"/>
        <w:szCs w:val="24"/>
      </w:rPr>
    </w:lvl>
    <w:lvl w:ilvl="1" w:tplc="CC22A9B8">
      <w:numFmt w:val="bullet"/>
      <w:lvlText w:val="•"/>
      <w:lvlJc w:val="left"/>
      <w:pPr>
        <w:ind w:left="1267" w:hanging="284"/>
      </w:pPr>
      <w:rPr>
        <w:rFonts w:hint="default"/>
      </w:rPr>
    </w:lvl>
    <w:lvl w:ilvl="2" w:tplc="ACCC9C5E">
      <w:numFmt w:val="bullet"/>
      <w:lvlText w:val="•"/>
      <w:lvlJc w:val="left"/>
      <w:pPr>
        <w:ind w:left="2134" w:hanging="284"/>
      </w:pPr>
      <w:rPr>
        <w:rFonts w:hint="default"/>
      </w:rPr>
    </w:lvl>
    <w:lvl w:ilvl="3" w:tplc="333A8D3C">
      <w:numFmt w:val="bullet"/>
      <w:lvlText w:val="•"/>
      <w:lvlJc w:val="left"/>
      <w:pPr>
        <w:ind w:left="3002" w:hanging="284"/>
      </w:pPr>
      <w:rPr>
        <w:rFonts w:hint="default"/>
      </w:rPr>
    </w:lvl>
    <w:lvl w:ilvl="4" w:tplc="CCD20F40">
      <w:numFmt w:val="bullet"/>
      <w:lvlText w:val="•"/>
      <w:lvlJc w:val="left"/>
      <w:pPr>
        <w:ind w:left="3869" w:hanging="284"/>
      </w:pPr>
      <w:rPr>
        <w:rFonts w:hint="default"/>
      </w:rPr>
    </w:lvl>
    <w:lvl w:ilvl="5" w:tplc="86CCB7D4">
      <w:numFmt w:val="bullet"/>
      <w:lvlText w:val="•"/>
      <w:lvlJc w:val="left"/>
      <w:pPr>
        <w:ind w:left="4736" w:hanging="284"/>
      </w:pPr>
      <w:rPr>
        <w:rFonts w:hint="default"/>
      </w:rPr>
    </w:lvl>
    <w:lvl w:ilvl="6" w:tplc="D316937A">
      <w:numFmt w:val="bullet"/>
      <w:lvlText w:val="•"/>
      <w:lvlJc w:val="left"/>
      <w:pPr>
        <w:ind w:left="5604" w:hanging="284"/>
      </w:pPr>
      <w:rPr>
        <w:rFonts w:hint="default"/>
      </w:rPr>
    </w:lvl>
    <w:lvl w:ilvl="7" w:tplc="322C0BE2">
      <w:numFmt w:val="bullet"/>
      <w:lvlText w:val="•"/>
      <w:lvlJc w:val="left"/>
      <w:pPr>
        <w:ind w:left="6471" w:hanging="284"/>
      </w:pPr>
      <w:rPr>
        <w:rFonts w:hint="default"/>
      </w:rPr>
    </w:lvl>
    <w:lvl w:ilvl="8" w:tplc="55864E36">
      <w:numFmt w:val="bullet"/>
      <w:lvlText w:val="•"/>
      <w:lvlJc w:val="left"/>
      <w:pPr>
        <w:ind w:left="7338" w:hanging="284"/>
      </w:pPr>
      <w:rPr>
        <w:rFonts w:hint="default"/>
      </w:rPr>
    </w:lvl>
  </w:abstractNum>
  <w:abstractNum w:abstractNumId="112" w15:restartNumberingAfterBreak="0">
    <w:nsid w:val="4E376B52"/>
    <w:multiLevelType w:val="hybridMultilevel"/>
    <w:tmpl w:val="CA92BA10"/>
    <w:lvl w:ilvl="0" w:tplc="A53C90E0">
      <w:numFmt w:val="bullet"/>
      <w:lvlText w:val=""/>
      <w:lvlJc w:val="left"/>
      <w:pPr>
        <w:ind w:left="386" w:hanging="284"/>
      </w:pPr>
      <w:rPr>
        <w:rFonts w:ascii="Symbol" w:eastAsia="Symbol" w:hAnsi="Symbol" w:cs="Symbol" w:hint="default"/>
        <w:color w:val="FFC000"/>
        <w:w w:val="100"/>
        <w:sz w:val="24"/>
        <w:szCs w:val="24"/>
      </w:rPr>
    </w:lvl>
    <w:lvl w:ilvl="1" w:tplc="722EC556">
      <w:numFmt w:val="bullet"/>
      <w:lvlText w:val="•"/>
      <w:lvlJc w:val="left"/>
      <w:pPr>
        <w:ind w:left="1248" w:hanging="284"/>
      </w:pPr>
      <w:rPr>
        <w:rFonts w:hint="default"/>
      </w:rPr>
    </w:lvl>
    <w:lvl w:ilvl="2" w:tplc="08C25672">
      <w:numFmt w:val="bullet"/>
      <w:lvlText w:val="•"/>
      <w:lvlJc w:val="left"/>
      <w:pPr>
        <w:ind w:left="2116" w:hanging="284"/>
      </w:pPr>
      <w:rPr>
        <w:rFonts w:hint="default"/>
      </w:rPr>
    </w:lvl>
    <w:lvl w:ilvl="3" w:tplc="C1B6F538">
      <w:numFmt w:val="bullet"/>
      <w:lvlText w:val="•"/>
      <w:lvlJc w:val="left"/>
      <w:pPr>
        <w:ind w:left="2985" w:hanging="284"/>
      </w:pPr>
      <w:rPr>
        <w:rFonts w:hint="default"/>
      </w:rPr>
    </w:lvl>
    <w:lvl w:ilvl="4" w:tplc="28220690">
      <w:numFmt w:val="bullet"/>
      <w:lvlText w:val="•"/>
      <w:lvlJc w:val="left"/>
      <w:pPr>
        <w:ind w:left="3853" w:hanging="284"/>
      </w:pPr>
      <w:rPr>
        <w:rFonts w:hint="default"/>
      </w:rPr>
    </w:lvl>
    <w:lvl w:ilvl="5" w:tplc="3FF4C29E">
      <w:numFmt w:val="bullet"/>
      <w:lvlText w:val="•"/>
      <w:lvlJc w:val="left"/>
      <w:pPr>
        <w:ind w:left="4721" w:hanging="284"/>
      </w:pPr>
      <w:rPr>
        <w:rFonts w:hint="default"/>
      </w:rPr>
    </w:lvl>
    <w:lvl w:ilvl="6" w:tplc="E2E8A4CC">
      <w:numFmt w:val="bullet"/>
      <w:lvlText w:val="•"/>
      <w:lvlJc w:val="left"/>
      <w:pPr>
        <w:ind w:left="5590" w:hanging="284"/>
      </w:pPr>
      <w:rPr>
        <w:rFonts w:hint="default"/>
      </w:rPr>
    </w:lvl>
    <w:lvl w:ilvl="7" w:tplc="BD7E0FA2">
      <w:numFmt w:val="bullet"/>
      <w:lvlText w:val="•"/>
      <w:lvlJc w:val="left"/>
      <w:pPr>
        <w:ind w:left="6458" w:hanging="284"/>
      </w:pPr>
      <w:rPr>
        <w:rFonts w:hint="default"/>
      </w:rPr>
    </w:lvl>
    <w:lvl w:ilvl="8" w:tplc="02F011A2">
      <w:numFmt w:val="bullet"/>
      <w:lvlText w:val="•"/>
      <w:lvlJc w:val="left"/>
      <w:pPr>
        <w:ind w:left="7327" w:hanging="284"/>
      </w:pPr>
      <w:rPr>
        <w:rFonts w:hint="default"/>
      </w:rPr>
    </w:lvl>
  </w:abstractNum>
  <w:abstractNum w:abstractNumId="113" w15:restartNumberingAfterBreak="0">
    <w:nsid w:val="4E8B7B6F"/>
    <w:multiLevelType w:val="hybridMultilevel"/>
    <w:tmpl w:val="2780B4E0"/>
    <w:lvl w:ilvl="0" w:tplc="81204EEA">
      <w:start w:val="1"/>
      <w:numFmt w:val="decimal"/>
      <w:lvlText w:val="%1."/>
      <w:lvlJc w:val="left"/>
      <w:pPr>
        <w:ind w:left="376" w:hanging="360"/>
      </w:pPr>
      <w:rPr>
        <w:rFonts w:ascii="Times New Roman" w:eastAsia="Times New Roman" w:hAnsi="Times New Roman" w:cs="Times New Roman" w:hint="default"/>
        <w:spacing w:val="-4"/>
        <w:w w:val="99"/>
        <w:sz w:val="18"/>
        <w:szCs w:val="18"/>
      </w:rPr>
    </w:lvl>
    <w:lvl w:ilvl="1" w:tplc="F398C0F2">
      <w:numFmt w:val="bullet"/>
      <w:lvlText w:val="•"/>
      <w:lvlJc w:val="left"/>
      <w:pPr>
        <w:ind w:left="858" w:hanging="360"/>
      </w:pPr>
      <w:rPr>
        <w:rFonts w:hint="default"/>
      </w:rPr>
    </w:lvl>
    <w:lvl w:ilvl="2" w:tplc="804C62F6">
      <w:numFmt w:val="bullet"/>
      <w:lvlText w:val="•"/>
      <w:lvlJc w:val="left"/>
      <w:pPr>
        <w:ind w:left="1337" w:hanging="360"/>
      </w:pPr>
      <w:rPr>
        <w:rFonts w:hint="default"/>
      </w:rPr>
    </w:lvl>
    <w:lvl w:ilvl="3" w:tplc="CD024FEC">
      <w:numFmt w:val="bullet"/>
      <w:lvlText w:val="•"/>
      <w:lvlJc w:val="left"/>
      <w:pPr>
        <w:ind w:left="1816" w:hanging="360"/>
      </w:pPr>
      <w:rPr>
        <w:rFonts w:hint="default"/>
      </w:rPr>
    </w:lvl>
    <w:lvl w:ilvl="4" w:tplc="9D5E9C6A">
      <w:numFmt w:val="bullet"/>
      <w:lvlText w:val="•"/>
      <w:lvlJc w:val="left"/>
      <w:pPr>
        <w:ind w:left="2295" w:hanging="360"/>
      </w:pPr>
      <w:rPr>
        <w:rFonts w:hint="default"/>
      </w:rPr>
    </w:lvl>
    <w:lvl w:ilvl="5" w:tplc="08B8E012">
      <w:numFmt w:val="bullet"/>
      <w:lvlText w:val="•"/>
      <w:lvlJc w:val="left"/>
      <w:pPr>
        <w:ind w:left="2773" w:hanging="360"/>
      </w:pPr>
      <w:rPr>
        <w:rFonts w:hint="default"/>
      </w:rPr>
    </w:lvl>
    <w:lvl w:ilvl="6" w:tplc="9B267E18">
      <w:numFmt w:val="bullet"/>
      <w:lvlText w:val="•"/>
      <w:lvlJc w:val="left"/>
      <w:pPr>
        <w:ind w:left="3252" w:hanging="360"/>
      </w:pPr>
      <w:rPr>
        <w:rFonts w:hint="default"/>
      </w:rPr>
    </w:lvl>
    <w:lvl w:ilvl="7" w:tplc="F6A47F5C">
      <w:numFmt w:val="bullet"/>
      <w:lvlText w:val="•"/>
      <w:lvlJc w:val="left"/>
      <w:pPr>
        <w:ind w:left="3731" w:hanging="360"/>
      </w:pPr>
      <w:rPr>
        <w:rFonts w:hint="default"/>
      </w:rPr>
    </w:lvl>
    <w:lvl w:ilvl="8" w:tplc="753A9A96">
      <w:numFmt w:val="bullet"/>
      <w:lvlText w:val="•"/>
      <w:lvlJc w:val="left"/>
      <w:pPr>
        <w:ind w:left="4210" w:hanging="360"/>
      </w:pPr>
      <w:rPr>
        <w:rFonts w:hint="default"/>
      </w:rPr>
    </w:lvl>
  </w:abstractNum>
  <w:abstractNum w:abstractNumId="114" w15:restartNumberingAfterBreak="0">
    <w:nsid w:val="50645D1B"/>
    <w:multiLevelType w:val="hybridMultilevel"/>
    <w:tmpl w:val="59768956"/>
    <w:lvl w:ilvl="0" w:tplc="1938BB1A">
      <w:numFmt w:val="bullet"/>
      <w:lvlText w:val=""/>
      <w:lvlJc w:val="left"/>
      <w:pPr>
        <w:ind w:left="386" w:hanging="284"/>
      </w:pPr>
      <w:rPr>
        <w:rFonts w:ascii="Symbol" w:eastAsia="Symbol" w:hAnsi="Symbol" w:cs="Symbol" w:hint="default"/>
        <w:color w:val="FFC000"/>
        <w:w w:val="100"/>
        <w:sz w:val="24"/>
        <w:szCs w:val="24"/>
      </w:rPr>
    </w:lvl>
    <w:lvl w:ilvl="1" w:tplc="60D899E4">
      <w:numFmt w:val="bullet"/>
      <w:lvlText w:val="•"/>
      <w:lvlJc w:val="left"/>
      <w:pPr>
        <w:ind w:left="1248" w:hanging="284"/>
      </w:pPr>
      <w:rPr>
        <w:rFonts w:hint="default"/>
      </w:rPr>
    </w:lvl>
    <w:lvl w:ilvl="2" w:tplc="46CA0D1A">
      <w:numFmt w:val="bullet"/>
      <w:lvlText w:val="•"/>
      <w:lvlJc w:val="left"/>
      <w:pPr>
        <w:ind w:left="2116" w:hanging="284"/>
      </w:pPr>
      <w:rPr>
        <w:rFonts w:hint="default"/>
      </w:rPr>
    </w:lvl>
    <w:lvl w:ilvl="3" w:tplc="DEE8F23E">
      <w:numFmt w:val="bullet"/>
      <w:lvlText w:val="•"/>
      <w:lvlJc w:val="left"/>
      <w:pPr>
        <w:ind w:left="2985" w:hanging="284"/>
      </w:pPr>
      <w:rPr>
        <w:rFonts w:hint="default"/>
      </w:rPr>
    </w:lvl>
    <w:lvl w:ilvl="4" w:tplc="C8B6ABD2">
      <w:numFmt w:val="bullet"/>
      <w:lvlText w:val="•"/>
      <w:lvlJc w:val="left"/>
      <w:pPr>
        <w:ind w:left="3853" w:hanging="284"/>
      </w:pPr>
      <w:rPr>
        <w:rFonts w:hint="default"/>
      </w:rPr>
    </w:lvl>
    <w:lvl w:ilvl="5" w:tplc="25B28F44">
      <w:numFmt w:val="bullet"/>
      <w:lvlText w:val="•"/>
      <w:lvlJc w:val="left"/>
      <w:pPr>
        <w:ind w:left="4721" w:hanging="284"/>
      </w:pPr>
      <w:rPr>
        <w:rFonts w:hint="default"/>
      </w:rPr>
    </w:lvl>
    <w:lvl w:ilvl="6" w:tplc="B7B8A932">
      <w:numFmt w:val="bullet"/>
      <w:lvlText w:val="•"/>
      <w:lvlJc w:val="left"/>
      <w:pPr>
        <w:ind w:left="5590" w:hanging="284"/>
      </w:pPr>
      <w:rPr>
        <w:rFonts w:hint="default"/>
      </w:rPr>
    </w:lvl>
    <w:lvl w:ilvl="7" w:tplc="545E273E">
      <w:numFmt w:val="bullet"/>
      <w:lvlText w:val="•"/>
      <w:lvlJc w:val="left"/>
      <w:pPr>
        <w:ind w:left="6458" w:hanging="284"/>
      </w:pPr>
      <w:rPr>
        <w:rFonts w:hint="default"/>
      </w:rPr>
    </w:lvl>
    <w:lvl w:ilvl="8" w:tplc="EED88898">
      <w:numFmt w:val="bullet"/>
      <w:lvlText w:val="•"/>
      <w:lvlJc w:val="left"/>
      <w:pPr>
        <w:ind w:left="7327" w:hanging="284"/>
      </w:pPr>
      <w:rPr>
        <w:rFonts w:hint="default"/>
      </w:rPr>
    </w:lvl>
  </w:abstractNum>
  <w:abstractNum w:abstractNumId="115" w15:restartNumberingAfterBreak="0">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 w15:restartNumberingAfterBreak="0">
    <w:nsid w:val="520C573D"/>
    <w:multiLevelType w:val="hybridMultilevel"/>
    <w:tmpl w:val="3180625A"/>
    <w:lvl w:ilvl="0" w:tplc="8C8EAD84">
      <w:numFmt w:val="bullet"/>
      <w:lvlText w:val=""/>
      <w:lvlJc w:val="left"/>
      <w:pPr>
        <w:ind w:left="478" w:hanging="360"/>
      </w:pPr>
      <w:rPr>
        <w:rFonts w:ascii="Symbol" w:eastAsia="Symbol" w:hAnsi="Symbol" w:cs="Symbol" w:hint="default"/>
        <w:color w:val="FFC000"/>
        <w:w w:val="100"/>
        <w:sz w:val="24"/>
        <w:szCs w:val="24"/>
      </w:rPr>
    </w:lvl>
    <w:lvl w:ilvl="1" w:tplc="2DB01DC6">
      <w:numFmt w:val="bullet"/>
      <w:lvlText w:val=""/>
      <w:lvlJc w:val="left"/>
      <w:pPr>
        <w:ind w:left="838" w:hanging="360"/>
      </w:pPr>
      <w:rPr>
        <w:rFonts w:ascii="Symbol" w:eastAsia="Symbol" w:hAnsi="Symbol" w:cs="Symbol" w:hint="default"/>
        <w:color w:val="FFC000"/>
        <w:w w:val="100"/>
        <w:sz w:val="24"/>
        <w:szCs w:val="24"/>
      </w:rPr>
    </w:lvl>
    <w:lvl w:ilvl="2" w:tplc="B7B2D936">
      <w:numFmt w:val="bullet"/>
      <w:lvlText w:val="•"/>
      <w:lvlJc w:val="left"/>
      <w:pPr>
        <w:ind w:left="1740" w:hanging="360"/>
      </w:pPr>
      <w:rPr>
        <w:rFonts w:hint="default"/>
      </w:rPr>
    </w:lvl>
    <w:lvl w:ilvl="3" w:tplc="8DA45968">
      <w:numFmt w:val="bullet"/>
      <w:lvlText w:val="•"/>
      <w:lvlJc w:val="left"/>
      <w:pPr>
        <w:ind w:left="2641" w:hanging="360"/>
      </w:pPr>
      <w:rPr>
        <w:rFonts w:hint="default"/>
      </w:rPr>
    </w:lvl>
    <w:lvl w:ilvl="4" w:tplc="7C30D61A">
      <w:numFmt w:val="bullet"/>
      <w:lvlText w:val="•"/>
      <w:lvlJc w:val="left"/>
      <w:pPr>
        <w:ind w:left="3542" w:hanging="360"/>
      </w:pPr>
      <w:rPr>
        <w:rFonts w:hint="default"/>
      </w:rPr>
    </w:lvl>
    <w:lvl w:ilvl="5" w:tplc="3E4C67C8">
      <w:numFmt w:val="bullet"/>
      <w:lvlText w:val="•"/>
      <w:lvlJc w:val="left"/>
      <w:pPr>
        <w:ind w:left="4442" w:hanging="360"/>
      </w:pPr>
      <w:rPr>
        <w:rFonts w:hint="default"/>
      </w:rPr>
    </w:lvl>
    <w:lvl w:ilvl="6" w:tplc="E12CE71A">
      <w:numFmt w:val="bullet"/>
      <w:lvlText w:val="•"/>
      <w:lvlJc w:val="left"/>
      <w:pPr>
        <w:ind w:left="5343" w:hanging="360"/>
      </w:pPr>
      <w:rPr>
        <w:rFonts w:hint="default"/>
      </w:rPr>
    </w:lvl>
    <w:lvl w:ilvl="7" w:tplc="6DB4038A">
      <w:numFmt w:val="bullet"/>
      <w:lvlText w:val="•"/>
      <w:lvlJc w:val="left"/>
      <w:pPr>
        <w:ind w:left="6244" w:hanging="360"/>
      </w:pPr>
      <w:rPr>
        <w:rFonts w:hint="default"/>
      </w:rPr>
    </w:lvl>
    <w:lvl w:ilvl="8" w:tplc="47620358">
      <w:numFmt w:val="bullet"/>
      <w:lvlText w:val="•"/>
      <w:lvlJc w:val="left"/>
      <w:pPr>
        <w:ind w:left="7144" w:hanging="360"/>
      </w:pPr>
      <w:rPr>
        <w:rFonts w:hint="default"/>
      </w:rPr>
    </w:lvl>
  </w:abstractNum>
  <w:abstractNum w:abstractNumId="117" w15:restartNumberingAfterBreak="0">
    <w:nsid w:val="52C477D5"/>
    <w:multiLevelType w:val="hybridMultilevel"/>
    <w:tmpl w:val="03FAE3D6"/>
    <w:lvl w:ilvl="0" w:tplc="44BC35DA">
      <w:numFmt w:val="bullet"/>
      <w:lvlText w:val=""/>
      <w:lvlJc w:val="left"/>
      <w:pPr>
        <w:ind w:left="324" w:hanging="142"/>
      </w:pPr>
      <w:rPr>
        <w:rFonts w:ascii="Symbol" w:eastAsia="Symbol" w:hAnsi="Symbol" w:cs="Symbol" w:hint="default"/>
        <w:color w:val="FFC000"/>
        <w:w w:val="100"/>
        <w:sz w:val="18"/>
        <w:szCs w:val="18"/>
      </w:rPr>
    </w:lvl>
    <w:lvl w:ilvl="1" w:tplc="6FFC86CC">
      <w:numFmt w:val="bullet"/>
      <w:lvlText w:val="•"/>
      <w:lvlJc w:val="left"/>
      <w:pPr>
        <w:ind w:left="450" w:hanging="142"/>
      </w:pPr>
      <w:rPr>
        <w:rFonts w:hint="default"/>
      </w:rPr>
    </w:lvl>
    <w:lvl w:ilvl="2" w:tplc="E0408522">
      <w:numFmt w:val="bullet"/>
      <w:lvlText w:val="•"/>
      <w:lvlJc w:val="left"/>
      <w:pPr>
        <w:ind w:left="581" w:hanging="142"/>
      </w:pPr>
      <w:rPr>
        <w:rFonts w:hint="default"/>
      </w:rPr>
    </w:lvl>
    <w:lvl w:ilvl="3" w:tplc="DF06777A">
      <w:numFmt w:val="bullet"/>
      <w:lvlText w:val="•"/>
      <w:lvlJc w:val="left"/>
      <w:pPr>
        <w:ind w:left="712" w:hanging="142"/>
      </w:pPr>
      <w:rPr>
        <w:rFonts w:hint="default"/>
      </w:rPr>
    </w:lvl>
    <w:lvl w:ilvl="4" w:tplc="02AE2FB6">
      <w:numFmt w:val="bullet"/>
      <w:lvlText w:val="•"/>
      <w:lvlJc w:val="left"/>
      <w:pPr>
        <w:ind w:left="843" w:hanging="142"/>
      </w:pPr>
      <w:rPr>
        <w:rFonts w:hint="default"/>
      </w:rPr>
    </w:lvl>
    <w:lvl w:ilvl="5" w:tplc="B232B426">
      <w:numFmt w:val="bullet"/>
      <w:lvlText w:val="•"/>
      <w:lvlJc w:val="left"/>
      <w:pPr>
        <w:ind w:left="974" w:hanging="142"/>
      </w:pPr>
      <w:rPr>
        <w:rFonts w:hint="default"/>
      </w:rPr>
    </w:lvl>
    <w:lvl w:ilvl="6" w:tplc="CDEA0D86">
      <w:numFmt w:val="bullet"/>
      <w:lvlText w:val="•"/>
      <w:lvlJc w:val="left"/>
      <w:pPr>
        <w:ind w:left="1105" w:hanging="142"/>
      </w:pPr>
      <w:rPr>
        <w:rFonts w:hint="default"/>
      </w:rPr>
    </w:lvl>
    <w:lvl w:ilvl="7" w:tplc="13C4852C">
      <w:numFmt w:val="bullet"/>
      <w:lvlText w:val="•"/>
      <w:lvlJc w:val="left"/>
      <w:pPr>
        <w:ind w:left="1235" w:hanging="142"/>
      </w:pPr>
      <w:rPr>
        <w:rFonts w:hint="default"/>
      </w:rPr>
    </w:lvl>
    <w:lvl w:ilvl="8" w:tplc="8AA2D3CA">
      <w:numFmt w:val="bullet"/>
      <w:lvlText w:val="•"/>
      <w:lvlJc w:val="left"/>
      <w:pPr>
        <w:ind w:left="1366" w:hanging="142"/>
      </w:pPr>
      <w:rPr>
        <w:rFonts w:hint="default"/>
      </w:rPr>
    </w:lvl>
  </w:abstractNum>
  <w:abstractNum w:abstractNumId="118" w15:restartNumberingAfterBreak="0">
    <w:nsid w:val="53412662"/>
    <w:multiLevelType w:val="hybridMultilevel"/>
    <w:tmpl w:val="8858FB44"/>
    <w:lvl w:ilvl="0" w:tplc="2820982C">
      <w:numFmt w:val="bullet"/>
      <w:lvlText w:val=""/>
      <w:lvlJc w:val="left"/>
      <w:pPr>
        <w:ind w:left="391" w:hanging="284"/>
      </w:pPr>
      <w:rPr>
        <w:rFonts w:ascii="Symbol" w:eastAsia="Symbol" w:hAnsi="Symbol" w:cs="Symbol" w:hint="default"/>
        <w:color w:val="FFC000"/>
        <w:w w:val="100"/>
        <w:sz w:val="24"/>
        <w:szCs w:val="24"/>
      </w:rPr>
    </w:lvl>
    <w:lvl w:ilvl="1" w:tplc="78E4524A">
      <w:numFmt w:val="bullet"/>
      <w:lvlText w:val="•"/>
      <w:lvlJc w:val="left"/>
      <w:pPr>
        <w:ind w:left="1267" w:hanging="284"/>
      </w:pPr>
      <w:rPr>
        <w:rFonts w:hint="default"/>
      </w:rPr>
    </w:lvl>
    <w:lvl w:ilvl="2" w:tplc="7512A7EC">
      <w:numFmt w:val="bullet"/>
      <w:lvlText w:val="•"/>
      <w:lvlJc w:val="left"/>
      <w:pPr>
        <w:ind w:left="2134" w:hanging="284"/>
      </w:pPr>
      <w:rPr>
        <w:rFonts w:hint="default"/>
      </w:rPr>
    </w:lvl>
    <w:lvl w:ilvl="3" w:tplc="85CECFEE">
      <w:numFmt w:val="bullet"/>
      <w:lvlText w:val="•"/>
      <w:lvlJc w:val="left"/>
      <w:pPr>
        <w:ind w:left="3002" w:hanging="284"/>
      </w:pPr>
      <w:rPr>
        <w:rFonts w:hint="default"/>
      </w:rPr>
    </w:lvl>
    <w:lvl w:ilvl="4" w:tplc="5986FCA4">
      <w:numFmt w:val="bullet"/>
      <w:lvlText w:val="•"/>
      <w:lvlJc w:val="left"/>
      <w:pPr>
        <w:ind w:left="3869" w:hanging="284"/>
      </w:pPr>
      <w:rPr>
        <w:rFonts w:hint="default"/>
      </w:rPr>
    </w:lvl>
    <w:lvl w:ilvl="5" w:tplc="D14012C8">
      <w:numFmt w:val="bullet"/>
      <w:lvlText w:val="•"/>
      <w:lvlJc w:val="left"/>
      <w:pPr>
        <w:ind w:left="4736" w:hanging="284"/>
      </w:pPr>
      <w:rPr>
        <w:rFonts w:hint="default"/>
      </w:rPr>
    </w:lvl>
    <w:lvl w:ilvl="6" w:tplc="ED022D50">
      <w:numFmt w:val="bullet"/>
      <w:lvlText w:val="•"/>
      <w:lvlJc w:val="left"/>
      <w:pPr>
        <w:ind w:left="5604" w:hanging="284"/>
      </w:pPr>
      <w:rPr>
        <w:rFonts w:hint="default"/>
      </w:rPr>
    </w:lvl>
    <w:lvl w:ilvl="7" w:tplc="B32AD526">
      <w:numFmt w:val="bullet"/>
      <w:lvlText w:val="•"/>
      <w:lvlJc w:val="left"/>
      <w:pPr>
        <w:ind w:left="6471" w:hanging="284"/>
      </w:pPr>
      <w:rPr>
        <w:rFonts w:hint="default"/>
      </w:rPr>
    </w:lvl>
    <w:lvl w:ilvl="8" w:tplc="93129D3C">
      <w:numFmt w:val="bullet"/>
      <w:lvlText w:val="•"/>
      <w:lvlJc w:val="left"/>
      <w:pPr>
        <w:ind w:left="7338" w:hanging="284"/>
      </w:pPr>
      <w:rPr>
        <w:rFonts w:hint="default"/>
      </w:rPr>
    </w:lvl>
  </w:abstractNum>
  <w:abstractNum w:abstractNumId="119" w15:restartNumberingAfterBreak="0">
    <w:nsid w:val="53F3527B"/>
    <w:multiLevelType w:val="hybridMultilevel"/>
    <w:tmpl w:val="E6525324"/>
    <w:lvl w:ilvl="0" w:tplc="EC30A59E">
      <w:numFmt w:val="bullet"/>
      <w:lvlText w:val=""/>
      <w:lvlJc w:val="left"/>
      <w:pPr>
        <w:ind w:left="386" w:hanging="284"/>
      </w:pPr>
      <w:rPr>
        <w:rFonts w:ascii="Symbol" w:eastAsia="Symbol" w:hAnsi="Symbol" w:cs="Symbol" w:hint="default"/>
        <w:color w:val="FFC000"/>
        <w:w w:val="100"/>
        <w:sz w:val="24"/>
        <w:szCs w:val="24"/>
      </w:rPr>
    </w:lvl>
    <w:lvl w:ilvl="1" w:tplc="0ECAD30A">
      <w:numFmt w:val="bullet"/>
      <w:lvlText w:val="•"/>
      <w:lvlJc w:val="left"/>
      <w:pPr>
        <w:ind w:left="1248" w:hanging="284"/>
      </w:pPr>
      <w:rPr>
        <w:rFonts w:hint="default"/>
      </w:rPr>
    </w:lvl>
    <w:lvl w:ilvl="2" w:tplc="A874FCE4">
      <w:numFmt w:val="bullet"/>
      <w:lvlText w:val="•"/>
      <w:lvlJc w:val="left"/>
      <w:pPr>
        <w:ind w:left="2116" w:hanging="284"/>
      </w:pPr>
      <w:rPr>
        <w:rFonts w:hint="default"/>
      </w:rPr>
    </w:lvl>
    <w:lvl w:ilvl="3" w:tplc="5ACA4F16">
      <w:numFmt w:val="bullet"/>
      <w:lvlText w:val="•"/>
      <w:lvlJc w:val="left"/>
      <w:pPr>
        <w:ind w:left="2985" w:hanging="284"/>
      </w:pPr>
      <w:rPr>
        <w:rFonts w:hint="default"/>
      </w:rPr>
    </w:lvl>
    <w:lvl w:ilvl="4" w:tplc="7AFC9B06">
      <w:numFmt w:val="bullet"/>
      <w:lvlText w:val="•"/>
      <w:lvlJc w:val="left"/>
      <w:pPr>
        <w:ind w:left="3853" w:hanging="284"/>
      </w:pPr>
      <w:rPr>
        <w:rFonts w:hint="default"/>
      </w:rPr>
    </w:lvl>
    <w:lvl w:ilvl="5" w:tplc="C73033A4">
      <w:numFmt w:val="bullet"/>
      <w:lvlText w:val="•"/>
      <w:lvlJc w:val="left"/>
      <w:pPr>
        <w:ind w:left="4721" w:hanging="284"/>
      </w:pPr>
      <w:rPr>
        <w:rFonts w:hint="default"/>
      </w:rPr>
    </w:lvl>
    <w:lvl w:ilvl="6" w:tplc="9B742914">
      <w:numFmt w:val="bullet"/>
      <w:lvlText w:val="•"/>
      <w:lvlJc w:val="left"/>
      <w:pPr>
        <w:ind w:left="5590" w:hanging="284"/>
      </w:pPr>
      <w:rPr>
        <w:rFonts w:hint="default"/>
      </w:rPr>
    </w:lvl>
    <w:lvl w:ilvl="7" w:tplc="2DFA4F80">
      <w:numFmt w:val="bullet"/>
      <w:lvlText w:val="•"/>
      <w:lvlJc w:val="left"/>
      <w:pPr>
        <w:ind w:left="6458" w:hanging="284"/>
      </w:pPr>
      <w:rPr>
        <w:rFonts w:hint="default"/>
      </w:rPr>
    </w:lvl>
    <w:lvl w:ilvl="8" w:tplc="6ACA3C34">
      <w:numFmt w:val="bullet"/>
      <w:lvlText w:val="•"/>
      <w:lvlJc w:val="left"/>
      <w:pPr>
        <w:ind w:left="7327" w:hanging="284"/>
      </w:pPr>
      <w:rPr>
        <w:rFonts w:hint="default"/>
      </w:rPr>
    </w:lvl>
  </w:abstractNum>
  <w:abstractNum w:abstractNumId="120" w15:restartNumberingAfterBreak="0">
    <w:nsid w:val="54230228"/>
    <w:multiLevelType w:val="hybridMultilevel"/>
    <w:tmpl w:val="AF086A5C"/>
    <w:lvl w:ilvl="0" w:tplc="ABF440FC">
      <w:numFmt w:val="bullet"/>
      <w:lvlText w:val=""/>
      <w:lvlJc w:val="left"/>
      <w:pPr>
        <w:ind w:left="386" w:hanging="284"/>
      </w:pPr>
      <w:rPr>
        <w:rFonts w:ascii="Symbol" w:eastAsia="Symbol" w:hAnsi="Symbol" w:cs="Symbol" w:hint="default"/>
        <w:color w:val="FFC000"/>
        <w:w w:val="100"/>
        <w:sz w:val="24"/>
        <w:szCs w:val="24"/>
      </w:rPr>
    </w:lvl>
    <w:lvl w:ilvl="1" w:tplc="64348F00">
      <w:numFmt w:val="bullet"/>
      <w:lvlText w:val="•"/>
      <w:lvlJc w:val="left"/>
      <w:pPr>
        <w:ind w:left="1248" w:hanging="284"/>
      </w:pPr>
      <w:rPr>
        <w:rFonts w:hint="default"/>
      </w:rPr>
    </w:lvl>
    <w:lvl w:ilvl="2" w:tplc="974A90FE">
      <w:numFmt w:val="bullet"/>
      <w:lvlText w:val="•"/>
      <w:lvlJc w:val="left"/>
      <w:pPr>
        <w:ind w:left="2116" w:hanging="284"/>
      </w:pPr>
      <w:rPr>
        <w:rFonts w:hint="default"/>
      </w:rPr>
    </w:lvl>
    <w:lvl w:ilvl="3" w:tplc="F17CA1CE">
      <w:numFmt w:val="bullet"/>
      <w:lvlText w:val="•"/>
      <w:lvlJc w:val="left"/>
      <w:pPr>
        <w:ind w:left="2985" w:hanging="284"/>
      </w:pPr>
      <w:rPr>
        <w:rFonts w:hint="default"/>
      </w:rPr>
    </w:lvl>
    <w:lvl w:ilvl="4" w:tplc="06D0B9DC">
      <w:numFmt w:val="bullet"/>
      <w:lvlText w:val="•"/>
      <w:lvlJc w:val="left"/>
      <w:pPr>
        <w:ind w:left="3853" w:hanging="284"/>
      </w:pPr>
      <w:rPr>
        <w:rFonts w:hint="default"/>
      </w:rPr>
    </w:lvl>
    <w:lvl w:ilvl="5" w:tplc="D7E875DE">
      <w:numFmt w:val="bullet"/>
      <w:lvlText w:val="•"/>
      <w:lvlJc w:val="left"/>
      <w:pPr>
        <w:ind w:left="4721" w:hanging="284"/>
      </w:pPr>
      <w:rPr>
        <w:rFonts w:hint="default"/>
      </w:rPr>
    </w:lvl>
    <w:lvl w:ilvl="6" w:tplc="61820D90">
      <w:numFmt w:val="bullet"/>
      <w:lvlText w:val="•"/>
      <w:lvlJc w:val="left"/>
      <w:pPr>
        <w:ind w:left="5590" w:hanging="284"/>
      </w:pPr>
      <w:rPr>
        <w:rFonts w:hint="default"/>
      </w:rPr>
    </w:lvl>
    <w:lvl w:ilvl="7" w:tplc="C268A8F4">
      <w:numFmt w:val="bullet"/>
      <w:lvlText w:val="•"/>
      <w:lvlJc w:val="left"/>
      <w:pPr>
        <w:ind w:left="6458" w:hanging="284"/>
      </w:pPr>
      <w:rPr>
        <w:rFonts w:hint="default"/>
      </w:rPr>
    </w:lvl>
    <w:lvl w:ilvl="8" w:tplc="3CBED4A0">
      <w:numFmt w:val="bullet"/>
      <w:lvlText w:val="•"/>
      <w:lvlJc w:val="left"/>
      <w:pPr>
        <w:ind w:left="7327" w:hanging="284"/>
      </w:pPr>
      <w:rPr>
        <w:rFonts w:hint="default"/>
      </w:rPr>
    </w:lvl>
  </w:abstractNum>
  <w:abstractNum w:abstractNumId="121" w15:restartNumberingAfterBreak="0">
    <w:nsid w:val="55973BD0"/>
    <w:multiLevelType w:val="hybridMultilevel"/>
    <w:tmpl w:val="B832D3B6"/>
    <w:lvl w:ilvl="0" w:tplc="A9720FBC">
      <w:numFmt w:val="bullet"/>
      <w:lvlText w:val=""/>
      <w:lvlJc w:val="left"/>
      <w:pPr>
        <w:ind w:left="324" w:hanging="142"/>
      </w:pPr>
      <w:rPr>
        <w:rFonts w:ascii="Symbol" w:eastAsia="Symbol" w:hAnsi="Symbol" w:cs="Symbol" w:hint="default"/>
        <w:color w:val="FFC000"/>
        <w:w w:val="100"/>
        <w:sz w:val="18"/>
        <w:szCs w:val="18"/>
      </w:rPr>
    </w:lvl>
    <w:lvl w:ilvl="1" w:tplc="E08ABB9E">
      <w:numFmt w:val="bullet"/>
      <w:lvlText w:val="•"/>
      <w:lvlJc w:val="left"/>
      <w:pPr>
        <w:ind w:left="449" w:hanging="142"/>
      </w:pPr>
      <w:rPr>
        <w:rFonts w:hint="default"/>
      </w:rPr>
    </w:lvl>
    <w:lvl w:ilvl="2" w:tplc="3E82672C">
      <w:numFmt w:val="bullet"/>
      <w:lvlText w:val="•"/>
      <w:lvlJc w:val="left"/>
      <w:pPr>
        <w:ind w:left="579" w:hanging="142"/>
      </w:pPr>
      <w:rPr>
        <w:rFonts w:hint="default"/>
      </w:rPr>
    </w:lvl>
    <w:lvl w:ilvl="3" w:tplc="9168B2DA">
      <w:numFmt w:val="bullet"/>
      <w:lvlText w:val="•"/>
      <w:lvlJc w:val="left"/>
      <w:pPr>
        <w:ind w:left="708" w:hanging="142"/>
      </w:pPr>
      <w:rPr>
        <w:rFonts w:hint="default"/>
      </w:rPr>
    </w:lvl>
    <w:lvl w:ilvl="4" w:tplc="E5F222F4">
      <w:numFmt w:val="bullet"/>
      <w:lvlText w:val="•"/>
      <w:lvlJc w:val="left"/>
      <w:pPr>
        <w:ind w:left="838" w:hanging="142"/>
      </w:pPr>
      <w:rPr>
        <w:rFonts w:hint="default"/>
      </w:rPr>
    </w:lvl>
    <w:lvl w:ilvl="5" w:tplc="2F68FFBE">
      <w:numFmt w:val="bullet"/>
      <w:lvlText w:val="•"/>
      <w:lvlJc w:val="left"/>
      <w:pPr>
        <w:ind w:left="968" w:hanging="142"/>
      </w:pPr>
      <w:rPr>
        <w:rFonts w:hint="default"/>
      </w:rPr>
    </w:lvl>
    <w:lvl w:ilvl="6" w:tplc="D30873DE">
      <w:numFmt w:val="bullet"/>
      <w:lvlText w:val="•"/>
      <w:lvlJc w:val="left"/>
      <w:pPr>
        <w:ind w:left="1097" w:hanging="142"/>
      </w:pPr>
      <w:rPr>
        <w:rFonts w:hint="default"/>
      </w:rPr>
    </w:lvl>
    <w:lvl w:ilvl="7" w:tplc="76FE4A32">
      <w:numFmt w:val="bullet"/>
      <w:lvlText w:val="•"/>
      <w:lvlJc w:val="left"/>
      <w:pPr>
        <w:ind w:left="1227" w:hanging="142"/>
      </w:pPr>
      <w:rPr>
        <w:rFonts w:hint="default"/>
      </w:rPr>
    </w:lvl>
    <w:lvl w:ilvl="8" w:tplc="BB02AAD2">
      <w:numFmt w:val="bullet"/>
      <w:lvlText w:val="•"/>
      <w:lvlJc w:val="left"/>
      <w:pPr>
        <w:ind w:left="1357" w:hanging="142"/>
      </w:pPr>
      <w:rPr>
        <w:rFonts w:hint="default"/>
      </w:rPr>
    </w:lvl>
  </w:abstractNum>
  <w:abstractNum w:abstractNumId="122" w15:restartNumberingAfterBreak="0">
    <w:nsid w:val="55D75E43"/>
    <w:multiLevelType w:val="hybridMultilevel"/>
    <w:tmpl w:val="DD8CC802"/>
    <w:lvl w:ilvl="0" w:tplc="7124D54C">
      <w:numFmt w:val="bullet"/>
      <w:lvlText w:val=""/>
      <w:lvlJc w:val="left"/>
      <w:pPr>
        <w:ind w:left="446" w:hanging="344"/>
      </w:pPr>
      <w:rPr>
        <w:rFonts w:ascii="Symbol" w:eastAsia="Symbol" w:hAnsi="Symbol" w:cs="Symbol" w:hint="default"/>
        <w:color w:val="FFC000"/>
        <w:w w:val="100"/>
        <w:sz w:val="24"/>
        <w:szCs w:val="24"/>
      </w:rPr>
    </w:lvl>
    <w:lvl w:ilvl="1" w:tplc="6558612E">
      <w:numFmt w:val="bullet"/>
      <w:lvlText w:val="•"/>
      <w:lvlJc w:val="left"/>
      <w:pPr>
        <w:ind w:left="1302" w:hanging="344"/>
      </w:pPr>
      <w:rPr>
        <w:rFonts w:hint="default"/>
      </w:rPr>
    </w:lvl>
    <w:lvl w:ilvl="2" w:tplc="BE44EABA">
      <w:numFmt w:val="bullet"/>
      <w:lvlText w:val="•"/>
      <w:lvlJc w:val="left"/>
      <w:pPr>
        <w:ind w:left="2164" w:hanging="344"/>
      </w:pPr>
      <w:rPr>
        <w:rFonts w:hint="default"/>
      </w:rPr>
    </w:lvl>
    <w:lvl w:ilvl="3" w:tplc="7D849568">
      <w:numFmt w:val="bullet"/>
      <w:lvlText w:val="•"/>
      <w:lvlJc w:val="left"/>
      <w:pPr>
        <w:ind w:left="3027" w:hanging="344"/>
      </w:pPr>
      <w:rPr>
        <w:rFonts w:hint="default"/>
      </w:rPr>
    </w:lvl>
    <w:lvl w:ilvl="4" w:tplc="5F9A2940">
      <w:numFmt w:val="bullet"/>
      <w:lvlText w:val="•"/>
      <w:lvlJc w:val="left"/>
      <w:pPr>
        <w:ind w:left="3889" w:hanging="344"/>
      </w:pPr>
      <w:rPr>
        <w:rFonts w:hint="default"/>
      </w:rPr>
    </w:lvl>
    <w:lvl w:ilvl="5" w:tplc="0A746EBA">
      <w:numFmt w:val="bullet"/>
      <w:lvlText w:val="•"/>
      <w:lvlJc w:val="left"/>
      <w:pPr>
        <w:ind w:left="4751" w:hanging="344"/>
      </w:pPr>
      <w:rPr>
        <w:rFonts w:hint="default"/>
      </w:rPr>
    </w:lvl>
    <w:lvl w:ilvl="6" w:tplc="6C2C6690">
      <w:numFmt w:val="bullet"/>
      <w:lvlText w:val="•"/>
      <w:lvlJc w:val="left"/>
      <w:pPr>
        <w:ind w:left="5614" w:hanging="344"/>
      </w:pPr>
      <w:rPr>
        <w:rFonts w:hint="default"/>
      </w:rPr>
    </w:lvl>
    <w:lvl w:ilvl="7" w:tplc="0B4E1458">
      <w:numFmt w:val="bullet"/>
      <w:lvlText w:val="•"/>
      <w:lvlJc w:val="left"/>
      <w:pPr>
        <w:ind w:left="6476" w:hanging="344"/>
      </w:pPr>
      <w:rPr>
        <w:rFonts w:hint="default"/>
      </w:rPr>
    </w:lvl>
    <w:lvl w:ilvl="8" w:tplc="E75EC5C8">
      <w:numFmt w:val="bullet"/>
      <w:lvlText w:val="•"/>
      <w:lvlJc w:val="left"/>
      <w:pPr>
        <w:ind w:left="7339" w:hanging="344"/>
      </w:pPr>
      <w:rPr>
        <w:rFonts w:hint="default"/>
      </w:rPr>
    </w:lvl>
  </w:abstractNum>
  <w:abstractNum w:abstractNumId="123" w15:restartNumberingAfterBreak="0">
    <w:nsid w:val="5A400449"/>
    <w:multiLevelType w:val="hybridMultilevel"/>
    <w:tmpl w:val="0344C652"/>
    <w:lvl w:ilvl="0" w:tplc="ECECD19A">
      <w:numFmt w:val="bullet"/>
      <w:lvlText w:val=""/>
      <w:lvlJc w:val="left"/>
      <w:pPr>
        <w:ind w:left="391" w:hanging="284"/>
      </w:pPr>
      <w:rPr>
        <w:rFonts w:ascii="Symbol" w:eastAsia="Symbol" w:hAnsi="Symbol" w:cs="Symbol" w:hint="default"/>
        <w:color w:val="FFC000"/>
        <w:w w:val="100"/>
        <w:sz w:val="24"/>
        <w:szCs w:val="24"/>
      </w:rPr>
    </w:lvl>
    <w:lvl w:ilvl="1" w:tplc="C17C324E">
      <w:numFmt w:val="bullet"/>
      <w:lvlText w:val="•"/>
      <w:lvlJc w:val="left"/>
      <w:pPr>
        <w:ind w:left="1267" w:hanging="284"/>
      </w:pPr>
      <w:rPr>
        <w:rFonts w:hint="default"/>
      </w:rPr>
    </w:lvl>
    <w:lvl w:ilvl="2" w:tplc="6192A204">
      <w:numFmt w:val="bullet"/>
      <w:lvlText w:val="•"/>
      <w:lvlJc w:val="left"/>
      <w:pPr>
        <w:ind w:left="2134" w:hanging="284"/>
      </w:pPr>
      <w:rPr>
        <w:rFonts w:hint="default"/>
      </w:rPr>
    </w:lvl>
    <w:lvl w:ilvl="3" w:tplc="EE90B0BA">
      <w:numFmt w:val="bullet"/>
      <w:lvlText w:val="•"/>
      <w:lvlJc w:val="left"/>
      <w:pPr>
        <w:ind w:left="3002" w:hanging="284"/>
      </w:pPr>
      <w:rPr>
        <w:rFonts w:hint="default"/>
      </w:rPr>
    </w:lvl>
    <w:lvl w:ilvl="4" w:tplc="81ECACFC">
      <w:numFmt w:val="bullet"/>
      <w:lvlText w:val="•"/>
      <w:lvlJc w:val="left"/>
      <w:pPr>
        <w:ind w:left="3869" w:hanging="284"/>
      </w:pPr>
      <w:rPr>
        <w:rFonts w:hint="default"/>
      </w:rPr>
    </w:lvl>
    <w:lvl w:ilvl="5" w:tplc="C4AECBB6">
      <w:numFmt w:val="bullet"/>
      <w:lvlText w:val="•"/>
      <w:lvlJc w:val="left"/>
      <w:pPr>
        <w:ind w:left="4736" w:hanging="284"/>
      </w:pPr>
      <w:rPr>
        <w:rFonts w:hint="default"/>
      </w:rPr>
    </w:lvl>
    <w:lvl w:ilvl="6" w:tplc="A8F67428">
      <w:numFmt w:val="bullet"/>
      <w:lvlText w:val="•"/>
      <w:lvlJc w:val="left"/>
      <w:pPr>
        <w:ind w:left="5604" w:hanging="284"/>
      </w:pPr>
      <w:rPr>
        <w:rFonts w:hint="default"/>
      </w:rPr>
    </w:lvl>
    <w:lvl w:ilvl="7" w:tplc="AA10C9DC">
      <w:numFmt w:val="bullet"/>
      <w:lvlText w:val="•"/>
      <w:lvlJc w:val="left"/>
      <w:pPr>
        <w:ind w:left="6471" w:hanging="284"/>
      </w:pPr>
      <w:rPr>
        <w:rFonts w:hint="default"/>
      </w:rPr>
    </w:lvl>
    <w:lvl w:ilvl="8" w:tplc="9D4CF0F2">
      <w:numFmt w:val="bullet"/>
      <w:lvlText w:val="•"/>
      <w:lvlJc w:val="left"/>
      <w:pPr>
        <w:ind w:left="7338" w:hanging="284"/>
      </w:pPr>
      <w:rPr>
        <w:rFonts w:hint="default"/>
      </w:rPr>
    </w:lvl>
  </w:abstractNum>
  <w:abstractNum w:abstractNumId="124" w15:restartNumberingAfterBreak="0">
    <w:nsid w:val="5AE41F3C"/>
    <w:multiLevelType w:val="hybridMultilevel"/>
    <w:tmpl w:val="E26042CE"/>
    <w:lvl w:ilvl="0" w:tplc="5CCC670A">
      <w:start w:val="7"/>
      <w:numFmt w:val="decimal"/>
      <w:lvlText w:val="%1."/>
      <w:lvlJc w:val="left"/>
      <w:pPr>
        <w:ind w:left="376" w:hanging="276"/>
        <w:jc w:val="right"/>
      </w:pPr>
      <w:rPr>
        <w:rFonts w:ascii="Times New Roman" w:eastAsia="Times New Roman" w:hAnsi="Times New Roman" w:cs="Times New Roman" w:hint="default"/>
        <w:spacing w:val="-3"/>
        <w:w w:val="99"/>
        <w:sz w:val="18"/>
        <w:szCs w:val="18"/>
      </w:rPr>
    </w:lvl>
    <w:lvl w:ilvl="1" w:tplc="5670992A">
      <w:numFmt w:val="bullet"/>
      <w:lvlText w:val="•"/>
      <w:lvlJc w:val="left"/>
      <w:pPr>
        <w:ind w:left="846" w:hanging="276"/>
      </w:pPr>
      <w:rPr>
        <w:rFonts w:hint="default"/>
      </w:rPr>
    </w:lvl>
    <w:lvl w:ilvl="2" w:tplc="798C796C">
      <w:numFmt w:val="bullet"/>
      <w:lvlText w:val="•"/>
      <w:lvlJc w:val="left"/>
      <w:pPr>
        <w:ind w:left="1313" w:hanging="276"/>
      </w:pPr>
      <w:rPr>
        <w:rFonts w:hint="default"/>
      </w:rPr>
    </w:lvl>
    <w:lvl w:ilvl="3" w:tplc="809AF5B2">
      <w:numFmt w:val="bullet"/>
      <w:lvlText w:val="•"/>
      <w:lvlJc w:val="left"/>
      <w:pPr>
        <w:ind w:left="1780" w:hanging="276"/>
      </w:pPr>
      <w:rPr>
        <w:rFonts w:hint="default"/>
      </w:rPr>
    </w:lvl>
    <w:lvl w:ilvl="4" w:tplc="5374D948">
      <w:numFmt w:val="bullet"/>
      <w:lvlText w:val="•"/>
      <w:lvlJc w:val="left"/>
      <w:pPr>
        <w:ind w:left="2247" w:hanging="276"/>
      </w:pPr>
      <w:rPr>
        <w:rFonts w:hint="default"/>
      </w:rPr>
    </w:lvl>
    <w:lvl w:ilvl="5" w:tplc="578AC752">
      <w:numFmt w:val="bullet"/>
      <w:lvlText w:val="•"/>
      <w:lvlJc w:val="left"/>
      <w:pPr>
        <w:ind w:left="2713" w:hanging="276"/>
      </w:pPr>
      <w:rPr>
        <w:rFonts w:hint="default"/>
      </w:rPr>
    </w:lvl>
    <w:lvl w:ilvl="6" w:tplc="11624DA4">
      <w:numFmt w:val="bullet"/>
      <w:lvlText w:val="•"/>
      <w:lvlJc w:val="left"/>
      <w:pPr>
        <w:ind w:left="3180" w:hanging="276"/>
      </w:pPr>
      <w:rPr>
        <w:rFonts w:hint="default"/>
      </w:rPr>
    </w:lvl>
    <w:lvl w:ilvl="7" w:tplc="FCB0A08E">
      <w:numFmt w:val="bullet"/>
      <w:lvlText w:val="•"/>
      <w:lvlJc w:val="left"/>
      <w:pPr>
        <w:ind w:left="3647" w:hanging="276"/>
      </w:pPr>
      <w:rPr>
        <w:rFonts w:hint="default"/>
      </w:rPr>
    </w:lvl>
    <w:lvl w:ilvl="8" w:tplc="F41A5162">
      <w:numFmt w:val="bullet"/>
      <w:lvlText w:val="•"/>
      <w:lvlJc w:val="left"/>
      <w:pPr>
        <w:ind w:left="4114" w:hanging="276"/>
      </w:pPr>
      <w:rPr>
        <w:rFonts w:hint="default"/>
      </w:rPr>
    </w:lvl>
  </w:abstractNum>
  <w:abstractNum w:abstractNumId="125" w15:restartNumberingAfterBreak="0">
    <w:nsid w:val="5B976991"/>
    <w:multiLevelType w:val="hybridMultilevel"/>
    <w:tmpl w:val="48CC2BB8"/>
    <w:lvl w:ilvl="0" w:tplc="A99EB062">
      <w:numFmt w:val="bullet"/>
      <w:lvlText w:val=""/>
      <w:lvlJc w:val="left"/>
      <w:pPr>
        <w:ind w:left="386" w:hanging="284"/>
      </w:pPr>
      <w:rPr>
        <w:rFonts w:ascii="Symbol" w:eastAsia="Symbol" w:hAnsi="Symbol" w:cs="Symbol" w:hint="default"/>
        <w:color w:val="FFC000"/>
        <w:w w:val="100"/>
        <w:sz w:val="24"/>
        <w:szCs w:val="24"/>
      </w:rPr>
    </w:lvl>
    <w:lvl w:ilvl="1" w:tplc="13CA8B40">
      <w:numFmt w:val="bullet"/>
      <w:lvlText w:val="•"/>
      <w:lvlJc w:val="left"/>
      <w:pPr>
        <w:ind w:left="1248" w:hanging="284"/>
      </w:pPr>
      <w:rPr>
        <w:rFonts w:hint="default"/>
      </w:rPr>
    </w:lvl>
    <w:lvl w:ilvl="2" w:tplc="A94077BC">
      <w:numFmt w:val="bullet"/>
      <w:lvlText w:val="•"/>
      <w:lvlJc w:val="left"/>
      <w:pPr>
        <w:ind w:left="2116" w:hanging="284"/>
      </w:pPr>
      <w:rPr>
        <w:rFonts w:hint="default"/>
      </w:rPr>
    </w:lvl>
    <w:lvl w:ilvl="3" w:tplc="E9785A0A">
      <w:numFmt w:val="bullet"/>
      <w:lvlText w:val="•"/>
      <w:lvlJc w:val="left"/>
      <w:pPr>
        <w:ind w:left="2985" w:hanging="284"/>
      </w:pPr>
      <w:rPr>
        <w:rFonts w:hint="default"/>
      </w:rPr>
    </w:lvl>
    <w:lvl w:ilvl="4" w:tplc="BF52494A">
      <w:numFmt w:val="bullet"/>
      <w:lvlText w:val="•"/>
      <w:lvlJc w:val="left"/>
      <w:pPr>
        <w:ind w:left="3853" w:hanging="284"/>
      </w:pPr>
      <w:rPr>
        <w:rFonts w:hint="default"/>
      </w:rPr>
    </w:lvl>
    <w:lvl w:ilvl="5" w:tplc="2C3090A6">
      <w:numFmt w:val="bullet"/>
      <w:lvlText w:val="•"/>
      <w:lvlJc w:val="left"/>
      <w:pPr>
        <w:ind w:left="4721" w:hanging="284"/>
      </w:pPr>
      <w:rPr>
        <w:rFonts w:hint="default"/>
      </w:rPr>
    </w:lvl>
    <w:lvl w:ilvl="6" w:tplc="B3961F84">
      <w:numFmt w:val="bullet"/>
      <w:lvlText w:val="•"/>
      <w:lvlJc w:val="left"/>
      <w:pPr>
        <w:ind w:left="5590" w:hanging="284"/>
      </w:pPr>
      <w:rPr>
        <w:rFonts w:hint="default"/>
      </w:rPr>
    </w:lvl>
    <w:lvl w:ilvl="7" w:tplc="743E0FC4">
      <w:numFmt w:val="bullet"/>
      <w:lvlText w:val="•"/>
      <w:lvlJc w:val="left"/>
      <w:pPr>
        <w:ind w:left="6458" w:hanging="284"/>
      </w:pPr>
      <w:rPr>
        <w:rFonts w:hint="default"/>
      </w:rPr>
    </w:lvl>
    <w:lvl w:ilvl="8" w:tplc="406852EC">
      <w:numFmt w:val="bullet"/>
      <w:lvlText w:val="•"/>
      <w:lvlJc w:val="left"/>
      <w:pPr>
        <w:ind w:left="7327" w:hanging="284"/>
      </w:pPr>
      <w:rPr>
        <w:rFonts w:hint="default"/>
      </w:rPr>
    </w:lvl>
  </w:abstractNum>
  <w:abstractNum w:abstractNumId="126" w15:restartNumberingAfterBreak="0">
    <w:nsid w:val="5BC56968"/>
    <w:multiLevelType w:val="hybridMultilevel"/>
    <w:tmpl w:val="05000F0A"/>
    <w:lvl w:ilvl="0" w:tplc="5CBCF170">
      <w:numFmt w:val="bullet"/>
      <w:lvlText w:val=""/>
      <w:lvlJc w:val="left"/>
      <w:pPr>
        <w:ind w:left="386" w:hanging="284"/>
      </w:pPr>
      <w:rPr>
        <w:rFonts w:ascii="Symbol" w:eastAsia="Symbol" w:hAnsi="Symbol" w:cs="Symbol" w:hint="default"/>
        <w:color w:val="FFC000"/>
        <w:w w:val="100"/>
        <w:sz w:val="24"/>
        <w:szCs w:val="24"/>
      </w:rPr>
    </w:lvl>
    <w:lvl w:ilvl="1" w:tplc="FA38ED58">
      <w:numFmt w:val="bullet"/>
      <w:lvlText w:val="•"/>
      <w:lvlJc w:val="left"/>
      <w:pPr>
        <w:ind w:left="1248" w:hanging="284"/>
      </w:pPr>
      <w:rPr>
        <w:rFonts w:hint="default"/>
      </w:rPr>
    </w:lvl>
    <w:lvl w:ilvl="2" w:tplc="E5464D6C">
      <w:numFmt w:val="bullet"/>
      <w:lvlText w:val="•"/>
      <w:lvlJc w:val="left"/>
      <w:pPr>
        <w:ind w:left="2116" w:hanging="284"/>
      </w:pPr>
      <w:rPr>
        <w:rFonts w:hint="default"/>
      </w:rPr>
    </w:lvl>
    <w:lvl w:ilvl="3" w:tplc="873690C2">
      <w:numFmt w:val="bullet"/>
      <w:lvlText w:val="•"/>
      <w:lvlJc w:val="left"/>
      <w:pPr>
        <w:ind w:left="2985" w:hanging="284"/>
      </w:pPr>
      <w:rPr>
        <w:rFonts w:hint="default"/>
      </w:rPr>
    </w:lvl>
    <w:lvl w:ilvl="4" w:tplc="CDDE51B2">
      <w:numFmt w:val="bullet"/>
      <w:lvlText w:val="•"/>
      <w:lvlJc w:val="left"/>
      <w:pPr>
        <w:ind w:left="3853" w:hanging="284"/>
      </w:pPr>
      <w:rPr>
        <w:rFonts w:hint="default"/>
      </w:rPr>
    </w:lvl>
    <w:lvl w:ilvl="5" w:tplc="9B5C96E8">
      <w:numFmt w:val="bullet"/>
      <w:lvlText w:val="•"/>
      <w:lvlJc w:val="left"/>
      <w:pPr>
        <w:ind w:left="4721" w:hanging="284"/>
      </w:pPr>
      <w:rPr>
        <w:rFonts w:hint="default"/>
      </w:rPr>
    </w:lvl>
    <w:lvl w:ilvl="6" w:tplc="EBBE84BC">
      <w:numFmt w:val="bullet"/>
      <w:lvlText w:val="•"/>
      <w:lvlJc w:val="left"/>
      <w:pPr>
        <w:ind w:left="5590" w:hanging="284"/>
      </w:pPr>
      <w:rPr>
        <w:rFonts w:hint="default"/>
      </w:rPr>
    </w:lvl>
    <w:lvl w:ilvl="7" w:tplc="9B4632B8">
      <w:numFmt w:val="bullet"/>
      <w:lvlText w:val="•"/>
      <w:lvlJc w:val="left"/>
      <w:pPr>
        <w:ind w:left="6458" w:hanging="284"/>
      </w:pPr>
      <w:rPr>
        <w:rFonts w:hint="default"/>
      </w:rPr>
    </w:lvl>
    <w:lvl w:ilvl="8" w:tplc="2520A61C">
      <w:numFmt w:val="bullet"/>
      <w:lvlText w:val="•"/>
      <w:lvlJc w:val="left"/>
      <w:pPr>
        <w:ind w:left="7327" w:hanging="284"/>
      </w:pPr>
      <w:rPr>
        <w:rFonts w:hint="default"/>
      </w:rPr>
    </w:lvl>
  </w:abstractNum>
  <w:abstractNum w:abstractNumId="127" w15:restartNumberingAfterBreak="0">
    <w:nsid w:val="5C5044C4"/>
    <w:multiLevelType w:val="hybridMultilevel"/>
    <w:tmpl w:val="9CD8A786"/>
    <w:lvl w:ilvl="0" w:tplc="409C07BC">
      <w:numFmt w:val="bullet"/>
      <w:lvlText w:val=""/>
      <w:lvlJc w:val="left"/>
      <w:pPr>
        <w:ind w:left="386" w:hanging="284"/>
      </w:pPr>
      <w:rPr>
        <w:rFonts w:ascii="Symbol" w:eastAsia="Symbol" w:hAnsi="Symbol" w:cs="Symbol" w:hint="default"/>
        <w:color w:val="FFC000"/>
        <w:w w:val="100"/>
        <w:sz w:val="24"/>
        <w:szCs w:val="24"/>
      </w:rPr>
    </w:lvl>
    <w:lvl w:ilvl="1" w:tplc="349CB9EC">
      <w:numFmt w:val="bullet"/>
      <w:lvlText w:val="•"/>
      <w:lvlJc w:val="left"/>
      <w:pPr>
        <w:ind w:left="1248" w:hanging="284"/>
      </w:pPr>
      <w:rPr>
        <w:rFonts w:hint="default"/>
      </w:rPr>
    </w:lvl>
    <w:lvl w:ilvl="2" w:tplc="3B84C82E">
      <w:numFmt w:val="bullet"/>
      <w:lvlText w:val="•"/>
      <w:lvlJc w:val="left"/>
      <w:pPr>
        <w:ind w:left="2116" w:hanging="284"/>
      </w:pPr>
      <w:rPr>
        <w:rFonts w:hint="default"/>
      </w:rPr>
    </w:lvl>
    <w:lvl w:ilvl="3" w:tplc="1D28F308">
      <w:numFmt w:val="bullet"/>
      <w:lvlText w:val="•"/>
      <w:lvlJc w:val="left"/>
      <w:pPr>
        <w:ind w:left="2985" w:hanging="284"/>
      </w:pPr>
      <w:rPr>
        <w:rFonts w:hint="default"/>
      </w:rPr>
    </w:lvl>
    <w:lvl w:ilvl="4" w:tplc="100A9134">
      <w:numFmt w:val="bullet"/>
      <w:lvlText w:val="•"/>
      <w:lvlJc w:val="left"/>
      <w:pPr>
        <w:ind w:left="3853" w:hanging="284"/>
      </w:pPr>
      <w:rPr>
        <w:rFonts w:hint="default"/>
      </w:rPr>
    </w:lvl>
    <w:lvl w:ilvl="5" w:tplc="1AFA63F8">
      <w:numFmt w:val="bullet"/>
      <w:lvlText w:val="•"/>
      <w:lvlJc w:val="left"/>
      <w:pPr>
        <w:ind w:left="4721" w:hanging="284"/>
      </w:pPr>
      <w:rPr>
        <w:rFonts w:hint="default"/>
      </w:rPr>
    </w:lvl>
    <w:lvl w:ilvl="6" w:tplc="8162EE36">
      <w:numFmt w:val="bullet"/>
      <w:lvlText w:val="•"/>
      <w:lvlJc w:val="left"/>
      <w:pPr>
        <w:ind w:left="5590" w:hanging="284"/>
      </w:pPr>
      <w:rPr>
        <w:rFonts w:hint="default"/>
      </w:rPr>
    </w:lvl>
    <w:lvl w:ilvl="7" w:tplc="1ABE4E2E">
      <w:numFmt w:val="bullet"/>
      <w:lvlText w:val="•"/>
      <w:lvlJc w:val="left"/>
      <w:pPr>
        <w:ind w:left="6458" w:hanging="284"/>
      </w:pPr>
      <w:rPr>
        <w:rFonts w:hint="default"/>
      </w:rPr>
    </w:lvl>
    <w:lvl w:ilvl="8" w:tplc="8CAABF5A">
      <w:numFmt w:val="bullet"/>
      <w:lvlText w:val="•"/>
      <w:lvlJc w:val="left"/>
      <w:pPr>
        <w:ind w:left="7327" w:hanging="284"/>
      </w:pPr>
      <w:rPr>
        <w:rFonts w:hint="default"/>
      </w:rPr>
    </w:lvl>
  </w:abstractNum>
  <w:abstractNum w:abstractNumId="128" w15:restartNumberingAfterBreak="0">
    <w:nsid w:val="5CA74036"/>
    <w:multiLevelType w:val="hybridMultilevel"/>
    <w:tmpl w:val="57EA475C"/>
    <w:lvl w:ilvl="0" w:tplc="183AAFB4">
      <w:numFmt w:val="bullet"/>
      <w:lvlText w:val=""/>
      <w:lvlJc w:val="left"/>
      <w:pPr>
        <w:ind w:left="386" w:hanging="284"/>
      </w:pPr>
      <w:rPr>
        <w:rFonts w:ascii="Symbol" w:eastAsia="Symbol" w:hAnsi="Symbol" w:cs="Symbol" w:hint="default"/>
        <w:color w:val="FFC000"/>
        <w:w w:val="100"/>
        <w:sz w:val="24"/>
        <w:szCs w:val="24"/>
      </w:rPr>
    </w:lvl>
    <w:lvl w:ilvl="1" w:tplc="2B526F54">
      <w:numFmt w:val="bullet"/>
      <w:lvlText w:val="•"/>
      <w:lvlJc w:val="left"/>
      <w:pPr>
        <w:ind w:left="1248" w:hanging="284"/>
      </w:pPr>
      <w:rPr>
        <w:rFonts w:hint="default"/>
      </w:rPr>
    </w:lvl>
    <w:lvl w:ilvl="2" w:tplc="6E1C97C2">
      <w:numFmt w:val="bullet"/>
      <w:lvlText w:val="•"/>
      <w:lvlJc w:val="left"/>
      <w:pPr>
        <w:ind w:left="2116" w:hanging="284"/>
      </w:pPr>
      <w:rPr>
        <w:rFonts w:hint="default"/>
      </w:rPr>
    </w:lvl>
    <w:lvl w:ilvl="3" w:tplc="531E35BE">
      <w:numFmt w:val="bullet"/>
      <w:lvlText w:val="•"/>
      <w:lvlJc w:val="left"/>
      <w:pPr>
        <w:ind w:left="2985" w:hanging="284"/>
      </w:pPr>
      <w:rPr>
        <w:rFonts w:hint="default"/>
      </w:rPr>
    </w:lvl>
    <w:lvl w:ilvl="4" w:tplc="3FB8D738">
      <w:numFmt w:val="bullet"/>
      <w:lvlText w:val="•"/>
      <w:lvlJc w:val="left"/>
      <w:pPr>
        <w:ind w:left="3853" w:hanging="284"/>
      </w:pPr>
      <w:rPr>
        <w:rFonts w:hint="default"/>
      </w:rPr>
    </w:lvl>
    <w:lvl w:ilvl="5" w:tplc="07D843B8">
      <w:numFmt w:val="bullet"/>
      <w:lvlText w:val="•"/>
      <w:lvlJc w:val="left"/>
      <w:pPr>
        <w:ind w:left="4721" w:hanging="284"/>
      </w:pPr>
      <w:rPr>
        <w:rFonts w:hint="default"/>
      </w:rPr>
    </w:lvl>
    <w:lvl w:ilvl="6" w:tplc="3B00BDF2">
      <w:numFmt w:val="bullet"/>
      <w:lvlText w:val="•"/>
      <w:lvlJc w:val="left"/>
      <w:pPr>
        <w:ind w:left="5590" w:hanging="284"/>
      </w:pPr>
      <w:rPr>
        <w:rFonts w:hint="default"/>
      </w:rPr>
    </w:lvl>
    <w:lvl w:ilvl="7" w:tplc="741CF5A2">
      <w:numFmt w:val="bullet"/>
      <w:lvlText w:val="•"/>
      <w:lvlJc w:val="left"/>
      <w:pPr>
        <w:ind w:left="6458" w:hanging="284"/>
      </w:pPr>
      <w:rPr>
        <w:rFonts w:hint="default"/>
      </w:rPr>
    </w:lvl>
    <w:lvl w:ilvl="8" w:tplc="E0A00C88">
      <w:numFmt w:val="bullet"/>
      <w:lvlText w:val="•"/>
      <w:lvlJc w:val="left"/>
      <w:pPr>
        <w:ind w:left="7327" w:hanging="284"/>
      </w:pPr>
      <w:rPr>
        <w:rFonts w:hint="default"/>
      </w:rPr>
    </w:lvl>
  </w:abstractNum>
  <w:abstractNum w:abstractNumId="129" w15:restartNumberingAfterBreak="0">
    <w:nsid w:val="5CE05042"/>
    <w:multiLevelType w:val="hybridMultilevel"/>
    <w:tmpl w:val="77B82FA6"/>
    <w:lvl w:ilvl="0" w:tplc="8034BFB4">
      <w:numFmt w:val="bullet"/>
      <w:lvlText w:val=""/>
      <w:lvlJc w:val="left"/>
      <w:pPr>
        <w:ind w:left="391" w:hanging="284"/>
      </w:pPr>
      <w:rPr>
        <w:rFonts w:ascii="Symbol" w:eastAsia="Symbol" w:hAnsi="Symbol" w:cs="Symbol" w:hint="default"/>
        <w:color w:val="FFC000"/>
        <w:w w:val="100"/>
        <w:sz w:val="24"/>
        <w:szCs w:val="24"/>
      </w:rPr>
    </w:lvl>
    <w:lvl w:ilvl="1" w:tplc="D714CD72">
      <w:numFmt w:val="bullet"/>
      <w:lvlText w:val="•"/>
      <w:lvlJc w:val="left"/>
      <w:pPr>
        <w:ind w:left="1267" w:hanging="284"/>
      </w:pPr>
      <w:rPr>
        <w:rFonts w:hint="default"/>
      </w:rPr>
    </w:lvl>
    <w:lvl w:ilvl="2" w:tplc="3A5E903E">
      <w:numFmt w:val="bullet"/>
      <w:lvlText w:val="•"/>
      <w:lvlJc w:val="left"/>
      <w:pPr>
        <w:ind w:left="2134" w:hanging="284"/>
      </w:pPr>
      <w:rPr>
        <w:rFonts w:hint="default"/>
      </w:rPr>
    </w:lvl>
    <w:lvl w:ilvl="3" w:tplc="11C032BC">
      <w:numFmt w:val="bullet"/>
      <w:lvlText w:val="•"/>
      <w:lvlJc w:val="left"/>
      <w:pPr>
        <w:ind w:left="3002" w:hanging="284"/>
      </w:pPr>
      <w:rPr>
        <w:rFonts w:hint="default"/>
      </w:rPr>
    </w:lvl>
    <w:lvl w:ilvl="4" w:tplc="9F145328">
      <w:numFmt w:val="bullet"/>
      <w:lvlText w:val="•"/>
      <w:lvlJc w:val="left"/>
      <w:pPr>
        <w:ind w:left="3869" w:hanging="284"/>
      </w:pPr>
      <w:rPr>
        <w:rFonts w:hint="default"/>
      </w:rPr>
    </w:lvl>
    <w:lvl w:ilvl="5" w:tplc="B8E47A02">
      <w:numFmt w:val="bullet"/>
      <w:lvlText w:val="•"/>
      <w:lvlJc w:val="left"/>
      <w:pPr>
        <w:ind w:left="4736" w:hanging="284"/>
      </w:pPr>
      <w:rPr>
        <w:rFonts w:hint="default"/>
      </w:rPr>
    </w:lvl>
    <w:lvl w:ilvl="6" w:tplc="305480C6">
      <w:numFmt w:val="bullet"/>
      <w:lvlText w:val="•"/>
      <w:lvlJc w:val="left"/>
      <w:pPr>
        <w:ind w:left="5604" w:hanging="284"/>
      </w:pPr>
      <w:rPr>
        <w:rFonts w:hint="default"/>
      </w:rPr>
    </w:lvl>
    <w:lvl w:ilvl="7" w:tplc="BFCEEE78">
      <w:numFmt w:val="bullet"/>
      <w:lvlText w:val="•"/>
      <w:lvlJc w:val="left"/>
      <w:pPr>
        <w:ind w:left="6471" w:hanging="284"/>
      </w:pPr>
      <w:rPr>
        <w:rFonts w:hint="default"/>
      </w:rPr>
    </w:lvl>
    <w:lvl w:ilvl="8" w:tplc="207EDBE4">
      <w:numFmt w:val="bullet"/>
      <w:lvlText w:val="•"/>
      <w:lvlJc w:val="left"/>
      <w:pPr>
        <w:ind w:left="7338" w:hanging="284"/>
      </w:pPr>
      <w:rPr>
        <w:rFonts w:hint="default"/>
      </w:rPr>
    </w:lvl>
  </w:abstractNum>
  <w:abstractNum w:abstractNumId="130" w15:restartNumberingAfterBreak="0">
    <w:nsid w:val="5D526847"/>
    <w:multiLevelType w:val="hybridMultilevel"/>
    <w:tmpl w:val="9686FA3C"/>
    <w:lvl w:ilvl="0" w:tplc="6AF6BED0">
      <w:numFmt w:val="bullet"/>
      <w:lvlText w:val=""/>
      <w:lvlJc w:val="left"/>
      <w:pPr>
        <w:ind w:left="386" w:hanging="284"/>
      </w:pPr>
      <w:rPr>
        <w:rFonts w:ascii="Symbol" w:eastAsia="Symbol" w:hAnsi="Symbol" w:cs="Symbol" w:hint="default"/>
        <w:color w:val="FFC000"/>
        <w:w w:val="100"/>
        <w:sz w:val="24"/>
        <w:szCs w:val="24"/>
      </w:rPr>
    </w:lvl>
    <w:lvl w:ilvl="1" w:tplc="E10C2C04">
      <w:numFmt w:val="bullet"/>
      <w:lvlText w:val="•"/>
      <w:lvlJc w:val="left"/>
      <w:pPr>
        <w:ind w:left="1248" w:hanging="284"/>
      </w:pPr>
      <w:rPr>
        <w:rFonts w:hint="default"/>
      </w:rPr>
    </w:lvl>
    <w:lvl w:ilvl="2" w:tplc="F26A651C">
      <w:numFmt w:val="bullet"/>
      <w:lvlText w:val="•"/>
      <w:lvlJc w:val="left"/>
      <w:pPr>
        <w:ind w:left="2116" w:hanging="284"/>
      </w:pPr>
      <w:rPr>
        <w:rFonts w:hint="default"/>
      </w:rPr>
    </w:lvl>
    <w:lvl w:ilvl="3" w:tplc="698A4928">
      <w:numFmt w:val="bullet"/>
      <w:lvlText w:val="•"/>
      <w:lvlJc w:val="left"/>
      <w:pPr>
        <w:ind w:left="2985" w:hanging="284"/>
      </w:pPr>
      <w:rPr>
        <w:rFonts w:hint="default"/>
      </w:rPr>
    </w:lvl>
    <w:lvl w:ilvl="4" w:tplc="F6EC52E8">
      <w:numFmt w:val="bullet"/>
      <w:lvlText w:val="•"/>
      <w:lvlJc w:val="left"/>
      <w:pPr>
        <w:ind w:left="3853" w:hanging="284"/>
      </w:pPr>
      <w:rPr>
        <w:rFonts w:hint="default"/>
      </w:rPr>
    </w:lvl>
    <w:lvl w:ilvl="5" w:tplc="23F60B5E">
      <w:numFmt w:val="bullet"/>
      <w:lvlText w:val="•"/>
      <w:lvlJc w:val="left"/>
      <w:pPr>
        <w:ind w:left="4721" w:hanging="284"/>
      </w:pPr>
      <w:rPr>
        <w:rFonts w:hint="default"/>
      </w:rPr>
    </w:lvl>
    <w:lvl w:ilvl="6" w:tplc="64464758">
      <w:numFmt w:val="bullet"/>
      <w:lvlText w:val="•"/>
      <w:lvlJc w:val="left"/>
      <w:pPr>
        <w:ind w:left="5590" w:hanging="284"/>
      </w:pPr>
      <w:rPr>
        <w:rFonts w:hint="default"/>
      </w:rPr>
    </w:lvl>
    <w:lvl w:ilvl="7" w:tplc="5C5CBEB2">
      <w:numFmt w:val="bullet"/>
      <w:lvlText w:val="•"/>
      <w:lvlJc w:val="left"/>
      <w:pPr>
        <w:ind w:left="6458" w:hanging="284"/>
      </w:pPr>
      <w:rPr>
        <w:rFonts w:hint="default"/>
      </w:rPr>
    </w:lvl>
    <w:lvl w:ilvl="8" w:tplc="5BF8CB42">
      <w:numFmt w:val="bullet"/>
      <w:lvlText w:val="•"/>
      <w:lvlJc w:val="left"/>
      <w:pPr>
        <w:ind w:left="7327" w:hanging="284"/>
      </w:pPr>
      <w:rPr>
        <w:rFonts w:hint="default"/>
      </w:rPr>
    </w:lvl>
  </w:abstractNum>
  <w:abstractNum w:abstractNumId="131" w15:restartNumberingAfterBreak="0">
    <w:nsid w:val="5DD20306"/>
    <w:multiLevelType w:val="hybridMultilevel"/>
    <w:tmpl w:val="3F7C0D86"/>
    <w:lvl w:ilvl="0" w:tplc="2A64CB5E">
      <w:numFmt w:val="bullet"/>
      <w:lvlText w:val=""/>
      <w:lvlJc w:val="left"/>
      <w:pPr>
        <w:ind w:left="386" w:hanging="284"/>
      </w:pPr>
      <w:rPr>
        <w:rFonts w:ascii="Symbol" w:eastAsia="Symbol" w:hAnsi="Symbol" w:cs="Symbol" w:hint="default"/>
        <w:color w:val="FFC000"/>
        <w:w w:val="100"/>
        <w:sz w:val="24"/>
        <w:szCs w:val="24"/>
      </w:rPr>
    </w:lvl>
    <w:lvl w:ilvl="1" w:tplc="6E145C5E">
      <w:numFmt w:val="bullet"/>
      <w:lvlText w:val="•"/>
      <w:lvlJc w:val="left"/>
      <w:pPr>
        <w:ind w:left="1248" w:hanging="284"/>
      </w:pPr>
      <w:rPr>
        <w:rFonts w:hint="default"/>
      </w:rPr>
    </w:lvl>
    <w:lvl w:ilvl="2" w:tplc="FECECAC8">
      <w:numFmt w:val="bullet"/>
      <w:lvlText w:val="•"/>
      <w:lvlJc w:val="left"/>
      <w:pPr>
        <w:ind w:left="2116" w:hanging="284"/>
      </w:pPr>
      <w:rPr>
        <w:rFonts w:hint="default"/>
      </w:rPr>
    </w:lvl>
    <w:lvl w:ilvl="3" w:tplc="0E0C1DEA">
      <w:numFmt w:val="bullet"/>
      <w:lvlText w:val="•"/>
      <w:lvlJc w:val="left"/>
      <w:pPr>
        <w:ind w:left="2985" w:hanging="284"/>
      </w:pPr>
      <w:rPr>
        <w:rFonts w:hint="default"/>
      </w:rPr>
    </w:lvl>
    <w:lvl w:ilvl="4" w:tplc="DFB263C4">
      <w:numFmt w:val="bullet"/>
      <w:lvlText w:val="•"/>
      <w:lvlJc w:val="left"/>
      <w:pPr>
        <w:ind w:left="3853" w:hanging="284"/>
      </w:pPr>
      <w:rPr>
        <w:rFonts w:hint="default"/>
      </w:rPr>
    </w:lvl>
    <w:lvl w:ilvl="5" w:tplc="BF861F90">
      <w:numFmt w:val="bullet"/>
      <w:lvlText w:val="•"/>
      <w:lvlJc w:val="left"/>
      <w:pPr>
        <w:ind w:left="4721" w:hanging="284"/>
      </w:pPr>
      <w:rPr>
        <w:rFonts w:hint="default"/>
      </w:rPr>
    </w:lvl>
    <w:lvl w:ilvl="6" w:tplc="2E3E8B48">
      <w:numFmt w:val="bullet"/>
      <w:lvlText w:val="•"/>
      <w:lvlJc w:val="left"/>
      <w:pPr>
        <w:ind w:left="5590" w:hanging="284"/>
      </w:pPr>
      <w:rPr>
        <w:rFonts w:hint="default"/>
      </w:rPr>
    </w:lvl>
    <w:lvl w:ilvl="7" w:tplc="BEA0B6E0">
      <w:numFmt w:val="bullet"/>
      <w:lvlText w:val="•"/>
      <w:lvlJc w:val="left"/>
      <w:pPr>
        <w:ind w:left="6458" w:hanging="284"/>
      </w:pPr>
      <w:rPr>
        <w:rFonts w:hint="default"/>
      </w:rPr>
    </w:lvl>
    <w:lvl w:ilvl="8" w:tplc="65A60BA8">
      <w:numFmt w:val="bullet"/>
      <w:lvlText w:val="•"/>
      <w:lvlJc w:val="left"/>
      <w:pPr>
        <w:ind w:left="7327" w:hanging="284"/>
      </w:pPr>
      <w:rPr>
        <w:rFonts w:hint="default"/>
      </w:rPr>
    </w:lvl>
  </w:abstractNum>
  <w:abstractNum w:abstractNumId="132" w15:restartNumberingAfterBreak="0">
    <w:nsid w:val="5DF13FD8"/>
    <w:multiLevelType w:val="hybridMultilevel"/>
    <w:tmpl w:val="EF30AE66"/>
    <w:lvl w:ilvl="0" w:tplc="1F403DAA">
      <w:numFmt w:val="bullet"/>
      <w:lvlText w:val=""/>
      <w:lvlJc w:val="left"/>
      <w:pPr>
        <w:ind w:left="386" w:hanging="284"/>
      </w:pPr>
      <w:rPr>
        <w:rFonts w:ascii="Symbol" w:eastAsia="Symbol" w:hAnsi="Symbol" w:cs="Symbol" w:hint="default"/>
        <w:color w:val="FFC000"/>
        <w:w w:val="100"/>
        <w:sz w:val="24"/>
        <w:szCs w:val="24"/>
      </w:rPr>
    </w:lvl>
    <w:lvl w:ilvl="1" w:tplc="05224370">
      <w:numFmt w:val="bullet"/>
      <w:lvlText w:val="•"/>
      <w:lvlJc w:val="left"/>
      <w:pPr>
        <w:ind w:left="1248" w:hanging="284"/>
      </w:pPr>
      <w:rPr>
        <w:rFonts w:hint="default"/>
      </w:rPr>
    </w:lvl>
    <w:lvl w:ilvl="2" w:tplc="6FB6F34A">
      <w:numFmt w:val="bullet"/>
      <w:lvlText w:val="•"/>
      <w:lvlJc w:val="left"/>
      <w:pPr>
        <w:ind w:left="2116" w:hanging="284"/>
      </w:pPr>
      <w:rPr>
        <w:rFonts w:hint="default"/>
      </w:rPr>
    </w:lvl>
    <w:lvl w:ilvl="3" w:tplc="0A084760">
      <w:numFmt w:val="bullet"/>
      <w:lvlText w:val="•"/>
      <w:lvlJc w:val="left"/>
      <w:pPr>
        <w:ind w:left="2985" w:hanging="284"/>
      </w:pPr>
      <w:rPr>
        <w:rFonts w:hint="default"/>
      </w:rPr>
    </w:lvl>
    <w:lvl w:ilvl="4" w:tplc="A476BDBC">
      <w:numFmt w:val="bullet"/>
      <w:lvlText w:val="•"/>
      <w:lvlJc w:val="left"/>
      <w:pPr>
        <w:ind w:left="3853" w:hanging="284"/>
      </w:pPr>
      <w:rPr>
        <w:rFonts w:hint="default"/>
      </w:rPr>
    </w:lvl>
    <w:lvl w:ilvl="5" w:tplc="4ABA55D6">
      <w:numFmt w:val="bullet"/>
      <w:lvlText w:val="•"/>
      <w:lvlJc w:val="left"/>
      <w:pPr>
        <w:ind w:left="4721" w:hanging="284"/>
      </w:pPr>
      <w:rPr>
        <w:rFonts w:hint="default"/>
      </w:rPr>
    </w:lvl>
    <w:lvl w:ilvl="6" w:tplc="4B7C29C2">
      <w:numFmt w:val="bullet"/>
      <w:lvlText w:val="•"/>
      <w:lvlJc w:val="left"/>
      <w:pPr>
        <w:ind w:left="5590" w:hanging="284"/>
      </w:pPr>
      <w:rPr>
        <w:rFonts w:hint="default"/>
      </w:rPr>
    </w:lvl>
    <w:lvl w:ilvl="7" w:tplc="5122166E">
      <w:numFmt w:val="bullet"/>
      <w:lvlText w:val="•"/>
      <w:lvlJc w:val="left"/>
      <w:pPr>
        <w:ind w:left="6458" w:hanging="284"/>
      </w:pPr>
      <w:rPr>
        <w:rFonts w:hint="default"/>
      </w:rPr>
    </w:lvl>
    <w:lvl w:ilvl="8" w:tplc="F7E817AC">
      <w:numFmt w:val="bullet"/>
      <w:lvlText w:val="•"/>
      <w:lvlJc w:val="left"/>
      <w:pPr>
        <w:ind w:left="7327" w:hanging="284"/>
      </w:pPr>
      <w:rPr>
        <w:rFonts w:hint="default"/>
      </w:rPr>
    </w:lvl>
  </w:abstractNum>
  <w:abstractNum w:abstractNumId="133" w15:restartNumberingAfterBreak="0">
    <w:nsid w:val="5E302DCF"/>
    <w:multiLevelType w:val="hybridMultilevel"/>
    <w:tmpl w:val="58A0564C"/>
    <w:lvl w:ilvl="0" w:tplc="36E41434">
      <w:numFmt w:val="bullet"/>
      <w:lvlText w:val=""/>
      <w:lvlJc w:val="left"/>
      <w:pPr>
        <w:ind w:left="386" w:hanging="284"/>
      </w:pPr>
      <w:rPr>
        <w:rFonts w:ascii="Symbol" w:eastAsia="Symbol" w:hAnsi="Symbol" w:cs="Symbol" w:hint="default"/>
        <w:color w:val="FFC000"/>
        <w:w w:val="100"/>
        <w:sz w:val="24"/>
        <w:szCs w:val="24"/>
      </w:rPr>
    </w:lvl>
    <w:lvl w:ilvl="1" w:tplc="8E828686">
      <w:numFmt w:val="bullet"/>
      <w:lvlText w:val="•"/>
      <w:lvlJc w:val="left"/>
      <w:pPr>
        <w:ind w:left="1248" w:hanging="284"/>
      </w:pPr>
      <w:rPr>
        <w:rFonts w:hint="default"/>
      </w:rPr>
    </w:lvl>
    <w:lvl w:ilvl="2" w:tplc="41AE2B1C">
      <w:numFmt w:val="bullet"/>
      <w:lvlText w:val="•"/>
      <w:lvlJc w:val="left"/>
      <w:pPr>
        <w:ind w:left="2116" w:hanging="284"/>
      </w:pPr>
      <w:rPr>
        <w:rFonts w:hint="default"/>
      </w:rPr>
    </w:lvl>
    <w:lvl w:ilvl="3" w:tplc="4E744638">
      <w:numFmt w:val="bullet"/>
      <w:lvlText w:val="•"/>
      <w:lvlJc w:val="left"/>
      <w:pPr>
        <w:ind w:left="2985" w:hanging="284"/>
      </w:pPr>
      <w:rPr>
        <w:rFonts w:hint="default"/>
      </w:rPr>
    </w:lvl>
    <w:lvl w:ilvl="4" w:tplc="5282A2B8">
      <w:numFmt w:val="bullet"/>
      <w:lvlText w:val="•"/>
      <w:lvlJc w:val="left"/>
      <w:pPr>
        <w:ind w:left="3853" w:hanging="284"/>
      </w:pPr>
      <w:rPr>
        <w:rFonts w:hint="default"/>
      </w:rPr>
    </w:lvl>
    <w:lvl w:ilvl="5" w:tplc="E938A436">
      <w:numFmt w:val="bullet"/>
      <w:lvlText w:val="•"/>
      <w:lvlJc w:val="left"/>
      <w:pPr>
        <w:ind w:left="4721" w:hanging="284"/>
      </w:pPr>
      <w:rPr>
        <w:rFonts w:hint="default"/>
      </w:rPr>
    </w:lvl>
    <w:lvl w:ilvl="6" w:tplc="4C98D852">
      <w:numFmt w:val="bullet"/>
      <w:lvlText w:val="•"/>
      <w:lvlJc w:val="left"/>
      <w:pPr>
        <w:ind w:left="5590" w:hanging="284"/>
      </w:pPr>
      <w:rPr>
        <w:rFonts w:hint="default"/>
      </w:rPr>
    </w:lvl>
    <w:lvl w:ilvl="7" w:tplc="711248EC">
      <w:numFmt w:val="bullet"/>
      <w:lvlText w:val="•"/>
      <w:lvlJc w:val="left"/>
      <w:pPr>
        <w:ind w:left="6458" w:hanging="284"/>
      </w:pPr>
      <w:rPr>
        <w:rFonts w:hint="default"/>
      </w:rPr>
    </w:lvl>
    <w:lvl w:ilvl="8" w:tplc="E80A84A0">
      <w:numFmt w:val="bullet"/>
      <w:lvlText w:val="•"/>
      <w:lvlJc w:val="left"/>
      <w:pPr>
        <w:ind w:left="7327" w:hanging="284"/>
      </w:pPr>
      <w:rPr>
        <w:rFonts w:hint="default"/>
      </w:rPr>
    </w:lvl>
  </w:abstractNum>
  <w:abstractNum w:abstractNumId="134" w15:restartNumberingAfterBreak="0">
    <w:nsid w:val="5F67358C"/>
    <w:multiLevelType w:val="hybridMultilevel"/>
    <w:tmpl w:val="02DC33CE"/>
    <w:lvl w:ilvl="0" w:tplc="EE54AA8C">
      <w:numFmt w:val="bullet"/>
      <w:lvlText w:val=""/>
      <w:lvlJc w:val="left"/>
      <w:pPr>
        <w:ind w:left="386" w:hanging="284"/>
      </w:pPr>
      <w:rPr>
        <w:rFonts w:ascii="Symbol" w:eastAsia="Symbol" w:hAnsi="Symbol" w:cs="Symbol" w:hint="default"/>
        <w:color w:val="FFC000"/>
        <w:w w:val="100"/>
        <w:sz w:val="24"/>
        <w:szCs w:val="24"/>
      </w:rPr>
    </w:lvl>
    <w:lvl w:ilvl="1" w:tplc="5A62F27E">
      <w:numFmt w:val="bullet"/>
      <w:lvlText w:val="•"/>
      <w:lvlJc w:val="left"/>
      <w:pPr>
        <w:ind w:left="1248" w:hanging="284"/>
      </w:pPr>
      <w:rPr>
        <w:rFonts w:hint="default"/>
      </w:rPr>
    </w:lvl>
    <w:lvl w:ilvl="2" w:tplc="69042496">
      <w:numFmt w:val="bullet"/>
      <w:lvlText w:val="•"/>
      <w:lvlJc w:val="left"/>
      <w:pPr>
        <w:ind w:left="2116" w:hanging="284"/>
      </w:pPr>
      <w:rPr>
        <w:rFonts w:hint="default"/>
      </w:rPr>
    </w:lvl>
    <w:lvl w:ilvl="3" w:tplc="D35AD56C">
      <w:numFmt w:val="bullet"/>
      <w:lvlText w:val="•"/>
      <w:lvlJc w:val="left"/>
      <w:pPr>
        <w:ind w:left="2985" w:hanging="284"/>
      </w:pPr>
      <w:rPr>
        <w:rFonts w:hint="default"/>
      </w:rPr>
    </w:lvl>
    <w:lvl w:ilvl="4" w:tplc="508C8276">
      <w:numFmt w:val="bullet"/>
      <w:lvlText w:val="•"/>
      <w:lvlJc w:val="left"/>
      <w:pPr>
        <w:ind w:left="3853" w:hanging="284"/>
      </w:pPr>
      <w:rPr>
        <w:rFonts w:hint="default"/>
      </w:rPr>
    </w:lvl>
    <w:lvl w:ilvl="5" w:tplc="533A567A">
      <w:numFmt w:val="bullet"/>
      <w:lvlText w:val="•"/>
      <w:lvlJc w:val="left"/>
      <w:pPr>
        <w:ind w:left="4721" w:hanging="284"/>
      </w:pPr>
      <w:rPr>
        <w:rFonts w:hint="default"/>
      </w:rPr>
    </w:lvl>
    <w:lvl w:ilvl="6" w:tplc="F07A1662">
      <w:numFmt w:val="bullet"/>
      <w:lvlText w:val="•"/>
      <w:lvlJc w:val="left"/>
      <w:pPr>
        <w:ind w:left="5590" w:hanging="284"/>
      </w:pPr>
      <w:rPr>
        <w:rFonts w:hint="default"/>
      </w:rPr>
    </w:lvl>
    <w:lvl w:ilvl="7" w:tplc="11263CE2">
      <w:numFmt w:val="bullet"/>
      <w:lvlText w:val="•"/>
      <w:lvlJc w:val="left"/>
      <w:pPr>
        <w:ind w:left="6458" w:hanging="284"/>
      </w:pPr>
      <w:rPr>
        <w:rFonts w:hint="default"/>
      </w:rPr>
    </w:lvl>
    <w:lvl w:ilvl="8" w:tplc="215084F0">
      <w:numFmt w:val="bullet"/>
      <w:lvlText w:val="•"/>
      <w:lvlJc w:val="left"/>
      <w:pPr>
        <w:ind w:left="7327" w:hanging="284"/>
      </w:pPr>
      <w:rPr>
        <w:rFonts w:hint="default"/>
      </w:rPr>
    </w:lvl>
  </w:abstractNum>
  <w:abstractNum w:abstractNumId="135" w15:restartNumberingAfterBreak="0">
    <w:nsid w:val="5FB859CB"/>
    <w:multiLevelType w:val="multilevel"/>
    <w:tmpl w:val="00000000"/>
    <w:lvl w:ilvl="0" w:tentative="1">
      <w:start w:val="3"/>
      <w:numFmt w:val="decimal"/>
      <w:lvlText w:val="%1"/>
      <w:lvlJc w:val="left"/>
      <w:pPr>
        <w:ind w:left="4174" w:hanging="552"/>
      </w:pPr>
      <w:rPr>
        <w:rFonts w:hint="default"/>
      </w:rPr>
    </w:lvl>
    <w:lvl w:ilvl="1">
      <w:start w:val="1"/>
      <w:numFmt w:val="decimal"/>
      <w:lvlText w:val="%1.%2."/>
      <w:lvlJc w:val="left"/>
      <w:pPr>
        <w:ind w:left="4174" w:hanging="552"/>
      </w:pPr>
      <w:rPr>
        <w:rFonts w:hint="default"/>
        <w:b/>
        <w:bCs/>
        <w:w w:val="100"/>
      </w:rPr>
    </w:lvl>
    <w:lvl w:ilvl="2" w:tentative="1">
      <w:numFmt w:val="bullet"/>
      <w:lvlText w:val="•"/>
      <w:lvlJc w:val="left"/>
      <w:pPr>
        <w:ind w:left="5737" w:hanging="552"/>
      </w:pPr>
      <w:rPr>
        <w:rFonts w:hint="default"/>
      </w:rPr>
    </w:lvl>
    <w:lvl w:ilvl="3" w:tentative="1">
      <w:numFmt w:val="bullet"/>
      <w:lvlText w:val="•"/>
      <w:lvlJc w:val="left"/>
      <w:pPr>
        <w:ind w:left="6515" w:hanging="552"/>
      </w:pPr>
      <w:rPr>
        <w:rFonts w:hint="default"/>
      </w:rPr>
    </w:lvl>
    <w:lvl w:ilvl="4" w:tentative="1">
      <w:numFmt w:val="bullet"/>
      <w:lvlText w:val="•"/>
      <w:lvlJc w:val="left"/>
      <w:pPr>
        <w:ind w:left="7294" w:hanging="552"/>
      </w:pPr>
      <w:rPr>
        <w:rFonts w:hint="default"/>
      </w:rPr>
    </w:lvl>
    <w:lvl w:ilvl="5" w:tentative="1">
      <w:numFmt w:val="bullet"/>
      <w:lvlText w:val="•"/>
      <w:lvlJc w:val="left"/>
      <w:pPr>
        <w:ind w:left="8072" w:hanging="552"/>
      </w:pPr>
      <w:rPr>
        <w:rFonts w:hint="default"/>
      </w:rPr>
    </w:lvl>
    <w:lvl w:ilvl="6" w:tentative="1">
      <w:numFmt w:val="bullet"/>
      <w:lvlText w:val="•"/>
      <w:lvlJc w:val="left"/>
      <w:pPr>
        <w:ind w:left="8851" w:hanging="552"/>
      </w:pPr>
      <w:rPr>
        <w:rFonts w:hint="default"/>
      </w:rPr>
    </w:lvl>
    <w:lvl w:ilvl="7" w:tentative="1">
      <w:numFmt w:val="bullet"/>
      <w:lvlText w:val="•"/>
      <w:lvlJc w:val="left"/>
      <w:pPr>
        <w:ind w:left="9629" w:hanging="552"/>
      </w:pPr>
      <w:rPr>
        <w:rFonts w:hint="default"/>
      </w:rPr>
    </w:lvl>
    <w:lvl w:ilvl="8" w:tentative="1">
      <w:numFmt w:val="bullet"/>
      <w:lvlText w:val="•"/>
      <w:lvlJc w:val="left"/>
      <w:pPr>
        <w:ind w:left="10408" w:hanging="552"/>
      </w:pPr>
      <w:rPr>
        <w:rFonts w:hint="default"/>
      </w:rPr>
    </w:lvl>
  </w:abstractNum>
  <w:abstractNum w:abstractNumId="136" w15:restartNumberingAfterBreak="0">
    <w:nsid w:val="618E43C4"/>
    <w:multiLevelType w:val="hybridMultilevel"/>
    <w:tmpl w:val="14D0BD80"/>
    <w:lvl w:ilvl="0" w:tplc="8D42C490">
      <w:numFmt w:val="bullet"/>
      <w:lvlText w:val=""/>
      <w:lvlJc w:val="left"/>
      <w:pPr>
        <w:ind w:left="324" w:hanging="142"/>
      </w:pPr>
      <w:rPr>
        <w:rFonts w:ascii="Symbol" w:eastAsia="Symbol" w:hAnsi="Symbol" w:cs="Symbol" w:hint="default"/>
        <w:color w:val="FFC000"/>
        <w:w w:val="100"/>
        <w:sz w:val="18"/>
        <w:szCs w:val="18"/>
      </w:rPr>
    </w:lvl>
    <w:lvl w:ilvl="1" w:tplc="7EA2AFEC">
      <w:numFmt w:val="bullet"/>
      <w:lvlText w:val="•"/>
      <w:lvlJc w:val="left"/>
      <w:pPr>
        <w:ind w:left="450" w:hanging="142"/>
      </w:pPr>
      <w:rPr>
        <w:rFonts w:hint="default"/>
      </w:rPr>
    </w:lvl>
    <w:lvl w:ilvl="2" w:tplc="86D41DC8">
      <w:numFmt w:val="bullet"/>
      <w:lvlText w:val="•"/>
      <w:lvlJc w:val="left"/>
      <w:pPr>
        <w:ind w:left="581" w:hanging="142"/>
      </w:pPr>
      <w:rPr>
        <w:rFonts w:hint="default"/>
      </w:rPr>
    </w:lvl>
    <w:lvl w:ilvl="3" w:tplc="E2A2FF4C">
      <w:numFmt w:val="bullet"/>
      <w:lvlText w:val="•"/>
      <w:lvlJc w:val="left"/>
      <w:pPr>
        <w:ind w:left="712" w:hanging="142"/>
      </w:pPr>
      <w:rPr>
        <w:rFonts w:hint="default"/>
      </w:rPr>
    </w:lvl>
    <w:lvl w:ilvl="4" w:tplc="B99E717A">
      <w:numFmt w:val="bullet"/>
      <w:lvlText w:val="•"/>
      <w:lvlJc w:val="left"/>
      <w:pPr>
        <w:ind w:left="843" w:hanging="142"/>
      </w:pPr>
      <w:rPr>
        <w:rFonts w:hint="default"/>
      </w:rPr>
    </w:lvl>
    <w:lvl w:ilvl="5" w:tplc="BD2A6E1C">
      <w:numFmt w:val="bullet"/>
      <w:lvlText w:val="•"/>
      <w:lvlJc w:val="left"/>
      <w:pPr>
        <w:ind w:left="974" w:hanging="142"/>
      </w:pPr>
      <w:rPr>
        <w:rFonts w:hint="default"/>
      </w:rPr>
    </w:lvl>
    <w:lvl w:ilvl="6" w:tplc="AEF0D3D0">
      <w:numFmt w:val="bullet"/>
      <w:lvlText w:val="•"/>
      <w:lvlJc w:val="left"/>
      <w:pPr>
        <w:ind w:left="1105" w:hanging="142"/>
      </w:pPr>
      <w:rPr>
        <w:rFonts w:hint="default"/>
      </w:rPr>
    </w:lvl>
    <w:lvl w:ilvl="7" w:tplc="6CC425BA">
      <w:numFmt w:val="bullet"/>
      <w:lvlText w:val="•"/>
      <w:lvlJc w:val="left"/>
      <w:pPr>
        <w:ind w:left="1235" w:hanging="142"/>
      </w:pPr>
      <w:rPr>
        <w:rFonts w:hint="default"/>
      </w:rPr>
    </w:lvl>
    <w:lvl w:ilvl="8" w:tplc="A62EA614">
      <w:numFmt w:val="bullet"/>
      <w:lvlText w:val="•"/>
      <w:lvlJc w:val="left"/>
      <w:pPr>
        <w:ind w:left="1366" w:hanging="142"/>
      </w:pPr>
      <w:rPr>
        <w:rFonts w:hint="default"/>
      </w:rPr>
    </w:lvl>
  </w:abstractNum>
  <w:abstractNum w:abstractNumId="137" w15:restartNumberingAfterBreak="0">
    <w:nsid w:val="62615E17"/>
    <w:multiLevelType w:val="hybridMultilevel"/>
    <w:tmpl w:val="B61AACB6"/>
    <w:lvl w:ilvl="0" w:tplc="6CE0440A">
      <w:numFmt w:val="bullet"/>
      <w:lvlText w:val=""/>
      <w:lvlJc w:val="left"/>
      <w:pPr>
        <w:ind w:left="324" w:hanging="142"/>
      </w:pPr>
      <w:rPr>
        <w:rFonts w:ascii="Symbol" w:eastAsia="Symbol" w:hAnsi="Symbol" w:cs="Symbol" w:hint="default"/>
        <w:color w:val="FFC000"/>
        <w:w w:val="100"/>
        <w:sz w:val="18"/>
        <w:szCs w:val="18"/>
      </w:rPr>
    </w:lvl>
    <w:lvl w:ilvl="1" w:tplc="B4686DD8">
      <w:numFmt w:val="bullet"/>
      <w:lvlText w:val="•"/>
      <w:lvlJc w:val="left"/>
      <w:pPr>
        <w:ind w:left="449" w:hanging="142"/>
      </w:pPr>
      <w:rPr>
        <w:rFonts w:hint="default"/>
      </w:rPr>
    </w:lvl>
    <w:lvl w:ilvl="2" w:tplc="8FD2DD84">
      <w:numFmt w:val="bullet"/>
      <w:lvlText w:val="•"/>
      <w:lvlJc w:val="left"/>
      <w:pPr>
        <w:ind w:left="579" w:hanging="142"/>
      </w:pPr>
      <w:rPr>
        <w:rFonts w:hint="default"/>
      </w:rPr>
    </w:lvl>
    <w:lvl w:ilvl="3" w:tplc="952AD00E">
      <w:numFmt w:val="bullet"/>
      <w:lvlText w:val="•"/>
      <w:lvlJc w:val="left"/>
      <w:pPr>
        <w:ind w:left="708" w:hanging="142"/>
      </w:pPr>
      <w:rPr>
        <w:rFonts w:hint="default"/>
      </w:rPr>
    </w:lvl>
    <w:lvl w:ilvl="4" w:tplc="62500BCE">
      <w:numFmt w:val="bullet"/>
      <w:lvlText w:val="•"/>
      <w:lvlJc w:val="left"/>
      <w:pPr>
        <w:ind w:left="838" w:hanging="142"/>
      </w:pPr>
      <w:rPr>
        <w:rFonts w:hint="default"/>
      </w:rPr>
    </w:lvl>
    <w:lvl w:ilvl="5" w:tplc="25127BEE">
      <w:numFmt w:val="bullet"/>
      <w:lvlText w:val="•"/>
      <w:lvlJc w:val="left"/>
      <w:pPr>
        <w:ind w:left="968" w:hanging="142"/>
      </w:pPr>
      <w:rPr>
        <w:rFonts w:hint="default"/>
      </w:rPr>
    </w:lvl>
    <w:lvl w:ilvl="6" w:tplc="BE4279C0">
      <w:numFmt w:val="bullet"/>
      <w:lvlText w:val="•"/>
      <w:lvlJc w:val="left"/>
      <w:pPr>
        <w:ind w:left="1097" w:hanging="142"/>
      </w:pPr>
      <w:rPr>
        <w:rFonts w:hint="default"/>
      </w:rPr>
    </w:lvl>
    <w:lvl w:ilvl="7" w:tplc="3978209E">
      <w:numFmt w:val="bullet"/>
      <w:lvlText w:val="•"/>
      <w:lvlJc w:val="left"/>
      <w:pPr>
        <w:ind w:left="1227" w:hanging="142"/>
      </w:pPr>
      <w:rPr>
        <w:rFonts w:hint="default"/>
      </w:rPr>
    </w:lvl>
    <w:lvl w:ilvl="8" w:tplc="AE547EE6">
      <w:numFmt w:val="bullet"/>
      <w:lvlText w:val="•"/>
      <w:lvlJc w:val="left"/>
      <w:pPr>
        <w:ind w:left="1357" w:hanging="142"/>
      </w:pPr>
      <w:rPr>
        <w:rFonts w:hint="default"/>
      </w:rPr>
    </w:lvl>
  </w:abstractNum>
  <w:abstractNum w:abstractNumId="138" w15:restartNumberingAfterBreak="0">
    <w:nsid w:val="627979AB"/>
    <w:multiLevelType w:val="hybridMultilevel"/>
    <w:tmpl w:val="D2FE058A"/>
    <w:lvl w:ilvl="0" w:tplc="F80A35EE">
      <w:numFmt w:val="bullet"/>
      <w:lvlText w:val=""/>
      <w:lvlJc w:val="left"/>
      <w:pPr>
        <w:ind w:left="324" w:hanging="108"/>
      </w:pPr>
      <w:rPr>
        <w:rFonts w:ascii="Symbol" w:eastAsia="Symbol" w:hAnsi="Symbol" w:cs="Symbol" w:hint="default"/>
        <w:color w:val="FFC000"/>
        <w:w w:val="100"/>
        <w:sz w:val="18"/>
        <w:szCs w:val="18"/>
      </w:rPr>
    </w:lvl>
    <w:lvl w:ilvl="1" w:tplc="67361B68">
      <w:numFmt w:val="bullet"/>
      <w:lvlText w:val="•"/>
      <w:lvlJc w:val="left"/>
      <w:pPr>
        <w:ind w:left="449" w:hanging="108"/>
      </w:pPr>
      <w:rPr>
        <w:rFonts w:hint="default"/>
      </w:rPr>
    </w:lvl>
    <w:lvl w:ilvl="2" w:tplc="A5F8AE72">
      <w:numFmt w:val="bullet"/>
      <w:lvlText w:val="•"/>
      <w:lvlJc w:val="left"/>
      <w:pPr>
        <w:ind w:left="579" w:hanging="108"/>
      </w:pPr>
      <w:rPr>
        <w:rFonts w:hint="default"/>
      </w:rPr>
    </w:lvl>
    <w:lvl w:ilvl="3" w:tplc="D430E9F4">
      <w:numFmt w:val="bullet"/>
      <w:lvlText w:val="•"/>
      <w:lvlJc w:val="left"/>
      <w:pPr>
        <w:ind w:left="708" w:hanging="108"/>
      </w:pPr>
      <w:rPr>
        <w:rFonts w:hint="default"/>
      </w:rPr>
    </w:lvl>
    <w:lvl w:ilvl="4" w:tplc="F4CCD1D0">
      <w:numFmt w:val="bullet"/>
      <w:lvlText w:val="•"/>
      <w:lvlJc w:val="left"/>
      <w:pPr>
        <w:ind w:left="838" w:hanging="108"/>
      </w:pPr>
      <w:rPr>
        <w:rFonts w:hint="default"/>
      </w:rPr>
    </w:lvl>
    <w:lvl w:ilvl="5" w:tplc="BD422748">
      <w:numFmt w:val="bullet"/>
      <w:lvlText w:val="•"/>
      <w:lvlJc w:val="left"/>
      <w:pPr>
        <w:ind w:left="968" w:hanging="108"/>
      </w:pPr>
      <w:rPr>
        <w:rFonts w:hint="default"/>
      </w:rPr>
    </w:lvl>
    <w:lvl w:ilvl="6" w:tplc="4B66164A">
      <w:numFmt w:val="bullet"/>
      <w:lvlText w:val="•"/>
      <w:lvlJc w:val="left"/>
      <w:pPr>
        <w:ind w:left="1097" w:hanging="108"/>
      </w:pPr>
      <w:rPr>
        <w:rFonts w:hint="default"/>
      </w:rPr>
    </w:lvl>
    <w:lvl w:ilvl="7" w:tplc="8EEA1726">
      <w:numFmt w:val="bullet"/>
      <w:lvlText w:val="•"/>
      <w:lvlJc w:val="left"/>
      <w:pPr>
        <w:ind w:left="1227" w:hanging="108"/>
      </w:pPr>
      <w:rPr>
        <w:rFonts w:hint="default"/>
      </w:rPr>
    </w:lvl>
    <w:lvl w:ilvl="8" w:tplc="6B68DD52">
      <w:numFmt w:val="bullet"/>
      <w:lvlText w:val="•"/>
      <w:lvlJc w:val="left"/>
      <w:pPr>
        <w:ind w:left="1357" w:hanging="108"/>
      </w:pPr>
      <w:rPr>
        <w:rFonts w:hint="default"/>
      </w:rPr>
    </w:lvl>
  </w:abstractNum>
  <w:abstractNum w:abstractNumId="139" w15:restartNumberingAfterBreak="0">
    <w:nsid w:val="62DC5F8B"/>
    <w:multiLevelType w:val="hybridMultilevel"/>
    <w:tmpl w:val="4A341140"/>
    <w:lvl w:ilvl="0" w:tplc="166C6C02">
      <w:numFmt w:val="bullet"/>
      <w:lvlText w:val=""/>
      <w:lvlJc w:val="left"/>
      <w:pPr>
        <w:ind w:left="391" w:hanging="284"/>
      </w:pPr>
      <w:rPr>
        <w:rFonts w:ascii="Symbol" w:eastAsia="Symbol" w:hAnsi="Symbol" w:cs="Symbol" w:hint="default"/>
        <w:color w:val="FFC000"/>
        <w:w w:val="100"/>
        <w:sz w:val="24"/>
        <w:szCs w:val="24"/>
      </w:rPr>
    </w:lvl>
    <w:lvl w:ilvl="1" w:tplc="21E84656">
      <w:numFmt w:val="bullet"/>
      <w:lvlText w:val="•"/>
      <w:lvlJc w:val="left"/>
      <w:pPr>
        <w:ind w:left="1267" w:hanging="284"/>
      </w:pPr>
      <w:rPr>
        <w:rFonts w:hint="default"/>
      </w:rPr>
    </w:lvl>
    <w:lvl w:ilvl="2" w:tplc="CB8C5CE2">
      <w:numFmt w:val="bullet"/>
      <w:lvlText w:val="•"/>
      <w:lvlJc w:val="left"/>
      <w:pPr>
        <w:ind w:left="2134" w:hanging="284"/>
      </w:pPr>
      <w:rPr>
        <w:rFonts w:hint="default"/>
      </w:rPr>
    </w:lvl>
    <w:lvl w:ilvl="3" w:tplc="D4787A02">
      <w:numFmt w:val="bullet"/>
      <w:lvlText w:val="•"/>
      <w:lvlJc w:val="left"/>
      <w:pPr>
        <w:ind w:left="3002" w:hanging="284"/>
      </w:pPr>
      <w:rPr>
        <w:rFonts w:hint="default"/>
      </w:rPr>
    </w:lvl>
    <w:lvl w:ilvl="4" w:tplc="2A6A7444">
      <w:numFmt w:val="bullet"/>
      <w:lvlText w:val="•"/>
      <w:lvlJc w:val="left"/>
      <w:pPr>
        <w:ind w:left="3869" w:hanging="284"/>
      </w:pPr>
      <w:rPr>
        <w:rFonts w:hint="default"/>
      </w:rPr>
    </w:lvl>
    <w:lvl w:ilvl="5" w:tplc="E1A4D2AE">
      <w:numFmt w:val="bullet"/>
      <w:lvlText w:val="•"/>
      <w:lvlJc w:val="left"/>
      <w:pPr>
        <w:ind w:left="4736" w:hanging="284"/>
      </w:pPr>
      <w:rPr>
        <w:rFonts w:hint="default"/>
      </w:rPr>
    </w:lvl>
    <w:lvl w:ilvl="6" w:tplc="0D4ED042">
      <w:numFmt w:val="bullet"/>
      <w:lvlText w:val="•"/>
      <w:lvlJc w:val="left"/>
      <w:pPr>
        <w:ind w:left="5604" w:hanging="284"/>
      </w:pPr>
      <w:rPr>
        <w:rFonts w:hint="default"/>
      </w:rPr>
    </w:lvl>
    <w:lvl w:ilvl="7" w:tplc="EB1A0320">
      <w:numFmt w:val="bullet"/>
      <w:lvlText w:val="•"/>
      <w:lvlJc w:val="left"/>
      <w:pPr>
        <w:ind w:left="6471" w:hanging="284"/>
      </w:pPr>
      <w:rPr>
        <w:rFonts w:hint="default"/>
      </w:rPr>
    </w:lvl>
    <w:lvl w:ilvl="8" w:tplc="45542182">
      <w:numFmt w:val="bullet"/>
      <w:lvlText w:val="•"/>
      <w:lvlJc w:val="left"/>
      <w:pPr>
        <w:ind w:left="7338" w:hanging="284"/>
      </w:pPr>
      <w:rPr>
        <w:rFonts w:hint="default"/>
      </w:rPr>
    </w:lvl>
  </w:abstractNum>
  <w:abstractNum w:abstractNumId="140" w15:restartNumberingAfterBreak="0">
    <w:nsid w:val="63EA4D2D"/>
    <w:multiLevelType w:val="hybridMultilevel"/>
    <w:tmpl w:val="E016663C"/>
    <w:lvl w:ilvl="0" w:tplc="A6881E38">
      <w:numFmt w:val="bullet"/>
      <w:lvlText w:val=""/>
      <w:lvlJc w:val="left"/>
      <w:pPr>
        <w:ind w:left="264" w:hanging="108"/>
      </w:pPr>
      <w:rPr>
        <w:rFonts w:ascii="Symbol" w:eastAsia="Symbol" w:hAnsi="Symbol" w:cs="Symbol" w:hint="default"/>
        <w:color w:val="FFC000"/>
        <w:w w:val="100"/>
        <w:sz w:val="18"/>
        <w:szCs w:val="18"/>
      </w:rPr>
    </w:lvl>
    <w:lvl w:ilvl="1" w:tplc="BD28208A">
      <w:numFmt w:val="bullet"/>
      <w:lvlText w:val="•"/>
      <w:lvlJc w:val="left"/>
      <w:pPr>
        <w:ind w:left="396" w:hanging="108"/>
      </w:pPr>
      <w:rPr>
        <w:rFonts w:hint="default"/>
      </w:rPr>
    </w:lvl>
    <w:lvl w:ilvl="2" w:tplc="8F9854B0">
      <w:numFmt w:val="bullet"/>
      <w:lvlText w:val="•"/>
      <w:lvlJc w:val="left"/>
      <w:pPr>
        <w:ind w:left="533" w:hanging="108"/>
      </w:pPr>
      <w:rPr>
        <w:rFonts w:hint="default"/>
      </w:rPr>
    </w:lvl>
    <w:lvl w:ilvl="3" w:tplc="7A881F9E">
      <w:numFmt w:val="bullet"/>
      <w:lvlText w:val="•"/>
      <w:lvlJc w:val="left"/>
      <w:pPr>
        <w:ind w:left="670" w:hanging="108"/>
      </w:pPr>
      <w:rPr>
        <w:rFonts w:hint="default"/>
      </w:rPr>
    </w:lvl>
    <w:lvl w:ilvl="4" w:tplc="69D0BEAA">
      <w:numFmt w:val="bullet"/>
      <w:lvlText w:val="•"/>
      <w:lvlJc w:val="left"/>
      <w:pPr>
        <w:ind w:left="807" w:hanging="108"/>
      </w:pPr>
      <w:rPr>
        <w:rFonts w:hint="default"/>
      </w:rPr>
    </w:lvl>
    <w:lvl w:ilvl="5" w:tplc="10304C5C">
      <w:numFmt w:val="bullet"/>
      <w:lvlText w:val="•"/>
      <w:lvlJc w:val="left"/>
      <w:pPr>
        <w:ind w:left="943" w:hanging="108"/>
      </w:pPr>
      <w:rPr>
        <w:rFonts w:hint="default"/>
      </w:rPr>
    </w:lvl>
    <w:lvl w:ilvl="6" w:tplc="E35E3D8A">
      <w:numFmt w:val="bullet"/>
      <w:lvlText w:val="•"/>
      <w:lvlJc w:val="left"/>
      <w:pPr>
        <w:ind w:left="1080" w:hanging="108"/>
      </w:pPr>
      <w:rPr>
        <w:rFonts w:hint="default"/>
      </w:rPr>
    </w:lvl>
    <w:lvl w:ilvl="7" w:tplc="624EBF58">
      <w:numFmt w:val="bullet"/>
      <w:lvlText w:val="•"/>
      <w:lvlJc w:val="left"/>
      <w:pPr>
        <w:ind w:left="1217" w:hanging="108"/>
      </w:pPr>
      <w:rPr>
        <w:rFonts w:hint="default"/>
      </w:rPr>
    </w:lvl>
    <w:lvl w:ilvl="8" w:tplc="091CB3A2">
      <w:numFmt w:val="bullet"/>
      <w:lvlText w:val="•"/>
      <w:lvlJc w:val="left"/>
      <w:pPr>
        <w:ind w:left="1354" w:hanging="108"/>
      </w:pPr>
      <w:rPr>
        <w:rFonts w:hint="default"/>
      </w:rPr>
    </w:lvl>
  </w:abstractNum>
  <w:abstractNum w:abstractNumId="141" w15:restartNumberingAfterBreak="0">
    <w:nsid w:val="649E4503"/>
    <w:multiLevelType w:val="hybridMultilevel"/>
    <w:tmpl w:val="85E2A006"/>
    <w:lvl w:ilvl="0" w:tplc="6F7E9FF6">
      <w:numFmt w:val="bullet"/>
      <w:lvlText w:val=""/>
      <w:lvlJc w:val="left"/>
      <w:pPr>
        <w:ind w:left="391" w:hanging="284"/>
      </w:pPr>
      <w:rPr>
        <w:rFonts w:ascii="Symbol" w:eastAsia="Symbol" w:hAnsi="Symbol" w:cs="Symbol" w:hint="default"/>
        <w:color w:val="FFC000"/>
        <w:w w:val="100"/>
        <w:sz w:val="24"/>
        <w:szCs w:val="24"/>
      </w:rPr>
    </w:lvl>
    <w:lvl w:ilvl="1" w:tplc="416EA108">
      <w:numFmt w:val="bullet"/>
      <w:lvlText w:val="•"/>
      <w:lvlJc w:val="left"/>
      <w:pPr>
        <w:ind w:left="1267" w:hanging="284"/>
      </w:pPr>
      <w:rPr>
        <w:rFonts w:hint="default"/>
      </w:rPr>
    </w:lvl>
    <w:lvl w:ilvl="2" w:tplc="22C430C2">
      <w:numFmt w:val="bullet"/>
      <w:lvlText w:val="•"/>
      <w:lvlJc w:val="left"/>
      <w:pPr>
        <w:ind w:left="2134" w:hanging="284"/>
      </w:pPr>
      <w:rPr>
        <w:rFonts w:hint="default"/>
      </w:rPr>
    </w:lvl>
    <w:lvl w:ilvl="3" w:tplc="DB1659CE">
      <w:numFmt w:val="bullet"/>
      <w:lvlText w:val="•"/>
      <w:lvlJc w:val="left"/>
      <w:pPr>
        <w:ind w:left="3002" w:hanging="284"/>
      </w:pPr>
      <w:rPr>
        <w:rFonts w:hint="default"/>
      </w:rPr>
    </w:lvl>
    <w:lvl w:ilvl="4" w:tplc="87265BD2">
      <w:numFmt w:val="bullet"/>
      <w:lvlText w:val="•"/>
      <w:lvlJc w:val="left"/>
      <w:pPr>
        <w:ind w:left="3869" w:hanging="284"/>
      </w:pPr>
      <w:rPr>
        <w:rFonts w:hint="default"/>
      </w:rPr>
    </w:lvl>
    <w:lvl w:ilvl="5" w:tplc="E438F2A2">
      <w:numFmt w:val="bullet"/>
      <w:lvlText w:val="•"/>
      <w:lvlJc w:val="left"/>
      <w:pPr>
        <w:ind w:left="4736" w:hanging="284"/>
      </w:pPr>
      <w:rPr>
        <w:rFonts w:hint="default"/>
      </w:rPr>
    </w:lvl>
    <w:lvl w:ilvl="6" w:tplc="FBF6B90A">
      <w:numFmt w:val="bullet"/>
      <w:lvlText w:val="•"/>
      <w:lvlJc w:val="left"/>
      <w:pPr>
        <w:ind w:left="5604" w:hanging="284"/>
      </w:pPr>
      <w:rPr>
        <w:rFonts w:hint="default"/>
      </w:rPr>
    </w:lvl>
    <w:lvl w:ilvl="7" w:tplc="3A4CF02A">
      <w:numFmt w:val="bullet"/>
      <w:lvlText w:val="•"/>
      <w:lvlJc w:val="left"/>
      <w:pPr>
        <w:ind w:left="6471" w:hanging="284"/>
      </w:pPr>
      <w:rPr>
        <w:rFonts w:hint="default"/>
      </w:rPr>
    </w:lvl>
    <w:lvl w:ilvl="8" w:tplc="273ECB76">
      <w:numFmt w:val="bullet"/>
      <w:lvlText w:val="•"/>
      <w:lvlJc w:val="left"/>
      <w:pPr>
        <w:ind w:left="7338" w:hanging="284"/>
      </w:pPr>
      <w:rPr>
        <w:rFonts w:hint="default"/>
      </w:rPr>
    </w:lvl>
  </w:abstractNum>
  <w:abstractNum w:abstractNumId="142" w15:restartNumberingAfterBreak="0">
    <w:nsid w:val="64CD5AE8"/>
    <w:multiLevelType w:val="hybridMultilevel"/>
    <w:tmpl w:val="875EB59C"/>
    <w:lvl w:ilvl="0" w:tplc="B0CC24AA">
      <w:numFmt w:val="bullet"/>
      <w:lvlText w:val=""/>
      <w:lvlJc w:val="left"/>
      <w:pPr>
        <w:ind w:left="386" w:hanging="284"/>
      </w:pPr>
      <w:rPr>
        <w:rFonts w:ascii="Symbol" w:eastAsia="Symbol" w:hAnsi="Symbol" w:cs="Symbol" w:hint="default"/>
        <w:color w:val="FFC000"/>
        <w:w w:val="100"/>
        <w:sz w:val="24"/>
        <w:szCs w:val="24"/>
      </w:rPr>
    </w:lvl>
    <w:lvl w:ilvl="1" w:tplc="0D3C2BD2">
      <w:numFmt w:val="bullet"/>
      <w:lvlText w:val="•"/>
      <w:lvlJc w:val="left"/>
      <w:pPr>
        <w:ind w:left="1248" w:hanging="284"/>
      </w:pPr>
      <w:rPr>
        <w:rFonts w:hint="default"/>
      </w:rPr>
    </w:lvl>
    <w:lvl w:ilvl="2" w:tplc="92622ABC">
      <w:numFmt w:val="bullet"/>
      <w:lvlText w:val="•"/>
      <w:lvlJc w:val="left"/>
      <w:pPr>
        <w:ind w:left="2116" w:hanging="284"/>
      </w:pPr>
      <w:rPr>
        <w:rFonts w:hint="default"/>
      </w:rPr>
    </w:lvl>
    <w:lvl w:ilvl="3" w:tplc="F2A8DB92">
      <w:numFmt w:val="bullet"/>
      <w:lvlText w:val="•"/>
      <w:lvlJc w:val="left"/>
      <w:pPr>
        <w:ind w:left="2985" w:hanging="284"/>
      </w:pPr>
      <w:rPr>
        <w:rFonts w:hint="default"/>
      </w:rPr>
    </w:lvl>
    <w:lvl w:ilvl="4" w:tplc="E8628600">
      <w:numFmt w:val="bullet"/>
      <w:lvlText w:val="•"/>
      <w:lvlJc w:val="left"/>
      <w:pPr>
        <w:ind w:left="3853" w:hanging="284"/>
      </w:pPr>
      <w:rPr>
        <w:rFonts w:hint="default"/>
      </w:rPr>
    </w:lvl>
    <w:lvl w:ilvl="5" w:tplc="50763FE0">
      <w:numFmt w:val="bullet"/>
      <w:lvlText w:val="•"/>
      <w:lvlJc w:val="left"/>
      <w:pPr>
        <w:ind w:left="4721" w:hanging="284"/>
      </w:pPr>
      <w:rPr>
        <w:rFonts w:hint="default"/>
      </w:rPr>
    </w:lvl>
    <w:lvl w:ilvl="6" w:tplc="ED6CE8DE">
      <w:numFmt w:val="bullet"/>
      <w:lvlText w:val="•"/>
      <w:lvlJc w:val="left"/>
      <w:pPr>
        <w:ind w:left="5590" w:hanging="284"/>
      </w:pPr>
      <w:rPr>
        <w:rFonts w:hint="default"/>
      </w:rPr>
    </w:lvl>
    <w:lvl w:ilvl="7" w:tplc="2F1C9846">
      <w:numFmt w:val="bullet"/>
      <w:lvlText w:val="•"/>
      <w:lvlJc w:val="left"/>
      <w:pPr>
        <w:ind w:left="6458" w:hanging="284"/>
      </w:pPr>
      <w:rPr>
        <w:rFonts w:hint="default"/>
      </w:rPr>
    </w:lvl>
    <w:lvl w:ilvl="8" w:tplc="575E240A">
      <w:numFmt w:val="bullet"/>
      <w:lvlText w:val="•"/>
      <w:lvlJc w:val="left"/>
      <w:pPr>
        <w:ind w:left="7327" w:hanging="284"/>
      </w:pPr>
      <w:rPr>
        <w:rFonts w:hint="default"/>
      </w:rPr>
    </w:lvl>
  </w:abstractNum>
  <w:abstractNum w:abstractNumId="143" w15:restartNumberingAfterBreak="0">
    <w:nsid w:val="64F6798A"/>
    <w:multiLevelType w:val="hybridMultilevel"/>
    <w:tmpl w:val="E660A41C"/>
    <w:lvl w:ilvl="0" w:tplc="5D866CA6">
      <w:numFmt w:val="bullet"/>
      <w:lvlText w:val=""/>
      <w:lvlJc w:val="left"/>
      <w:pPr>
        <w:ind w:left="386" w:hanging="284"/>
      </w:pPr>
      <w:rPr>
        <w:rFonts w:ascii="Symbol" w:eastAsia="Symbol" w:hAnsi="Symbol" w:cs="Symbol" w:hint="default"/>
        <w:color w:val="FFC000"/>
        <w:w w:val="100"/>
        <w:sz w:val="24"/>
        <w:szCs w:val="24"/>
      </w:rPr>
    </w:lvl>
    <w:lvl w:ilvl="1" w:tplc="994A2A9A">
      <w:numFmt w:val="bullet"/>
      <w:lvlText w:val="•"/>
      <w:lvlJc w:val="left"/>
      <w:pPr>
        <w:ind w:left="1248" w:hanging="284"/>
      </w:pPr>
      <w:rPr>
        <w:rFonts w:hint="default"/>
      </w:rPr>
    </w:lvl>
    <w:lvl w:ilvl="2" w:tplc="A10CC3A6">
      <w:numFmt w:val="bullet"/>
      <w:lvlText w:val="•"/>
      <w:lvlJc w:val="left"/>
      <w:pPr>
        <w:ind w:left="2116" w:hanging="284"/>
      </w:pPr>
      <w:rPr>
        <w:rFonts w:hint="default"/>
      </w:rPr>
    </w:lvl>
    <w:lvl w:ilvl="3" w:tplc="686A2C10">
      <w:numFmt w:val="bullet"/>
      <w:lvlText w:val="•"/>
      <w:lvlJc w:val="left"/>
      <w:pPr>
        <w:ind w:left="2985" w:hanging="284"/>
      </w:pPr>
      <w:rPr>
        <w:rFonts w:hint="default"/>
      </w:rPr>
    </w:lvl>
    <w:lvl w:ilvl="4" w:tplc="DA966E9C">
      <w:numFmt w:val="bullet"/>
      <w:lvlText w:val="•"/>
      <w:lvlJc w:val="left"/>
      <w:pPr>
        <w:ind w:left="3853" w:hanging="284"/>
      </w:pPr>
      <w:rPr>
        <w:rFonts w:hint="default"/>
      </w:rPr>
    </w:lvl>
    <w:lvl w:ilvl="5" w:tplc="F1F6FA88">
      <w:numFmt w:val="bullet"/>
      <w:lvlText w:val="•"/>
      <w:lvlJc w:val="left"/>
      <w:pPr>
        <w:ind w:left="4721" w:hanging="284"/>
      </w:pPr>
      <w:rPr>
        <w:rFonts w:hint="default"/>
      </w:rPr>
    </w:lvl>
    <w:lvl w:ilvl="6" w:tplc="DC3A3D52">
      <w:numFmt w:val="bullet"/>
      <w:lvlText w:val="•"/>
      <w:lvlJc w:val="left"/>
      <w:pPr>
        <w:ind w:left="5590" w:hanging="284"/>
      </w:pPr>
      <w:rPr>
        <w:rFonts w:hint="default"/>
      </w:rPr>
    </w:lvl>
    <w:lvl w:ilvl="7" w:tplc="05B8BAAA">
      <w:numFmt w:val="bullet"/>
      <w:lvlText w:val="•"/>
      <w:lvlJc w:val="left"/>
      <w:pPr>
        <w:ind w:left="6458" w:hanging="284"/>
      </w:pPr>
      <w:rPr>
        <w:rFonts w:hint="default"/>
      </w:rPr>
    </w:lvl>
    <w:lvl w:ilvl="8" w:tplc="96469AAA">
      <w:numFmt w:val="bullet"/>
      <w:lvlText w:val="•"/>
      <w:lvlJc w:val="left"/>
      <w:pPr>
        <w:ind w:left="7327" w:hanging="284"/>
      </w:pPr>
      <w:rPr>
        <w:rFonts w:hint="default"/>
      </w:rPr>
    </w:lvl>
  </w:abstractNum>
  <w:abstractNum w:abstractNumId="144" w15:restartNumberingAfterBreak="0">
    <w:nsid w:val="64FD133B"/>
    <w:multiLevelType w:val="hybridMultilevel"/>
    <w:tmpl w:val="F1EA22B8"/>
    <w:lvl w:ilvl="0" w:tplc="52E8033E">
      <w:numFmt w:val="bullet"/>
      <w:lvlText w:val=""/>
      <w:lvlJc w:val="left"/>
      <w:pPr>
        <w:ind w:left="324" w:hanging="142"/>
      </w:pPr>
      <w:rPr>
        <w:rFonts w:ascii="Symbol" w:eastAsia="Symbol" w:hAnsi="Symbol" w:cs="Symbol" w:hint="default"/>
        <w:color w:val="FFC000"/>
        <w:w w:val="100"/>
        <w:sz w:val="18"/>
        <w:szCs w:val="18"/>
      </w:rPr>
    </w:lvl>
    <w:lvl w:ilvl="1" w:tplc="9C7E387A">
      <w:numFmt w:val="bullet"/>
      <w:lvlText w:val="•"/>
      <w:lvlJc w:val="left"/>
      <w:pPr>
        <w:ind w:left="450" w:hanging="142"/>
      </w:pPr>
      <w:rPr>
        <w:rFonts w:hint="default"/>
      </w:rPr>
    </w:lvl>
    <w:lvl w:ilvl="2" w:tplc="321471D4">
      <w:numFmt w:val="bullet"/>
      <w:lvlText w:val="•"/>
      <w:lvlJc w:val="left"/>
      <w:pPr>
        <w:ind w:left="581" w:hanging="142"/>
      </w:pPr>
      <w:rPr>
        <w:rFonts w:hint="default"/>
      </w:rPr>
    </w:lvl>
    <w:lvl w:ilvl="3" w:tplc="50A65C6E">
      <w:numFmt w:val="bullet"/>
      <w:lvlText w:val="•"/>
      <w:lvlJc w:val="left"/>
      <w:pPr>
        <w:ind w:left="712" w:hanging="142"/>
      </w:pPr>
      <w:rPr>
        <w:rFonts w:hint="default"/>
      </w:rPr>
    </w:lvl>
    <w:lvl w:ilvl="4" w:tplc="74E63D32">
      <w:numFmt w:val="bullet"/>
      <w:lvlText w:val="•"/>
      <w:lvlJc w:val="left"/>
      <w:pPr>
        <w:ind w:left="843" w:hanging="142"/>
      </w:pPr>
      <w:rPr>
        <w:rFonts w:hint="default"/>
      </w:rPr>
    </w:lvl>
    <w:lvl w:ilvl="5" w:tplc="FA786D96">
      <w:numFmt w:val="bullet"/>
      <w:lvlText w:val="•"/>
      <w:lvlJc w:val="left"/>
      <w:pPr>
        <w:ind w:left="974" w:hanging="142"/>
      </w:pPr>
      <w:rPr>
        <w:rFonts w:hint="default"/>
      </w:rPr>
    </w:lvl>
    <w:lvl w:ilvl="6" w:tplc="89AAEA54">
      <w:numFmt w:val="bullet"/>
      <w:lvlText w:val="•"/>
      <w:lvlJc w:val="left"/>
      <w:pPr>
        <w:ind w:left="1105" w:hanging="142"/>
      </w:pPr>
      <w:rPr>
        <w:rFonts w:hint="default"/>
      </w:rPr>
    </w:lvl>
    <w:lvl w:ilvl="7" w:tplc="21AE5D9C">
      <w:numFmt w:val="bullet"/>
      <w:lvlText w:val="•"/>
      <w:lvlJc w:val="left"/>
      <w:pPr>
        <w:ind w:left="1235" w:hanging="142"/>
      </w:pPr>
      <w:rPr>
        <w:rFonts w:hint="default"/>
      </w:rPr>
    </w:lvl>
    <w:lvl w:ilvl="8" w:tplc="B0D8DA92">
      <w:numFmt w:val="bullet"/>
      <w:lvlText w:val="•"/>
      <w:lvlJc w:val="left"/>
      <w:pPr>
        <w:ind w:left="1366" w:hanging="142"/>
      </w:pPr>
      <w:rPr>
        <w:rFonts w:hint="default"/>
      </w:rPr>
    </w:lvl>
  </w:abstractNum>
  <w:abstractNum w:abstractNumId="145" w15:restartNumberingAfterBreak="0">
    <w:nsid w:val="651C2102"/>
    <w:multiLevelType w:val="hybridMultilevel"/>
    <w:tmpl w:val="EB7EC284"/>
    <w:lvl w:ilvl="0" w:tplc="E656EDF0">
      <w:numFmt w:val="bullet"/>
      <w:lvlText w:val=""/>
      <w:lvlJc w:val="left"/>
      <w:pPr>
        <w:ind w:left="386" w:hanging="284"/>
      </w:pPr>
      <w:rPr>
        <w:rFonts w:ascii="Symbol" w:eastAsia="Symbol" w:hAnsi="Symbol" w:cs="Symbol" w:hint="default"/>
        <w:color w:val="FFC000"/>
        <w:w w:val="100"/>
        <w:sz w:val="24"/>
        <w:szCs w:val="24"/>
      </w:rPr>
    </w:lvl>
    <w:lvl w:ilvl="1" w:tplc="D61EB8C0">
      <w:numFmt w:val="bullet"/>
      <w:lvlText w:val="•"/>
      <w:lvlJc w:val="left"/>
      <w:pPr>
        <w:ind w:left="1248" w:hanging="284"/>
      </w:pPr>
      <w:rPr>
        <w:rFonts w:hint="default"/>
      </w:rPr>
    </w:lvl>
    <w:lvl w:ilvl="2" w:tplc="1E4A465A">
      <w:numFmt w:val="bullet"/>
      <w:lvlText w:val="•"/>
      <w:lvlJc w:val="left"/>
      <w:pPr>
        <w:ind w:left="2116" w:hanging="284"/>
      </w:pPr>
      <w:rPr>
        <w:rFonts w:hint="default"/>
      </w:rPr>
    </w:lvl>
    <w:lvl w:ilvl="3" w:tplc="3F027E0E">
      <w:numFmt w:val="bullet"/>
      <w:lvlText w:val="•"/>
      <w:lvlJc w:val="left"/>
      <w:pPr>
        <w:ind w:left="2985" w:hanging="284"/>
      </w:pPr>
      <w:rPr>
        <w:rFonts w:hint="default"/>
      </w:rPr>
    </w:lvl>
    <w:lvl w:ilvl="4" w:tplc="59C41AEA">
      <w:numFmt w:val="bullet"/>
      <w:lvlText w:val="•"/>
      <w:lvlJc w:val="left"/>
      <w:pPr>
        <w:ind w:left="3853" w:hanging="284"/>
      </w:pPr>
      <w:rPr>
        <w:rFonts w:hint="default"/>
      </w:rPr>
    </w:lvl>
    <w:lvl w:ilvl="5" w:tplc="F14A6676">
      <w:numFmt w:val="bullet"/>
      <w:lvlText w:val="•"/>
      <w:lvlJc w:val="left"/>
      <w:pPr>
        <w:ind w:left="4721" w:hanging="284"/>
      </w:pPr>
      <w:rPr>
        <w:rFonts w:hint="default"/>
      </w:rPr>
    </w:lvl>
    <w:lvl w:ilvl="6" w:tplc="1EBA3F50">
      <w:numFmt w:val="bullet"/>
      <w:lvlText w:val="•"/>
      <w:lvlJc w:val="left"/>
      <w:pPr>
        <w:ind w:left="5590" w:hanging="284"/>
      </w:pPr>
      <w:rPr>
        <w:rFonts w:hint="default"/>
      </w:rPr>
    </w:lvl>
    <w:lvl w:ilvl="7" w:tplc="2C86724E">
      <w:numFmt w:val="bullet"/>
      <w:lvlText w:val="•"/>
      <w:lvlJc w:val="left"/>
      <w:pPr>
        <w:ind w:left="6458" w:hanging="284"/>
      </w:pPr>
      <w:rPr>
        <w:rFonts w:hint="default"/>
      </w:rPr>
    </w:lvl>
    <w:lvl w:ilvl="8" w:tplc="A3AED456">
      <w:numFmt w:val="bullet"/>
      <w:lvlText w:val="•"/>
      <w:lvlJc w:val="left"/>
      <w:pPr>
        <w:ind w:left="7327" w:hanging="284"/>
      </w:pPr>
      <w:rPr>
        <w:rFonts w:hint="default"/>
      </w:rPr>
    </w:lvl>
  </w:abstractNum>
  <w:abstractNum w:abstractNumId="146" w15:restartNumberingAfterBreak="0">
    <w:nsid w:val="65AC54EB"/>
    <w:multiLevelType w:val="hybridMultilevel"/>
    <w:tmpl w:val="13CE08F4"/>
    <w:lvl w:ilvl="0" w:tplc="C5F61DDA">
      <w:numFmt w:val="bullet"/>
      <w:lvlText w:val=""/>
      <w:lvlJc w:val="left"/>
      <w:pPr>
        <w:ind w:left="391" w:hanging="284"/>
      </w:pPr>
      <w:rPr>
        <w:rFonts w:ascii="Symbol" w:eastAsia="Symbol" w:hAnsi="Symbol" w:cs="Symbol" w:hint="default"/>
        <w:color w:val="FFC000"/>
        <w:w w:val="100"/>
        <w:sz w:val="24"/>
        <w:szCs w:val="24"/>
      </w:rPr>
    </w:lvl>
    <w:lvl w:ilvl="1" w:tplc="AB7072CE">
      <w:numFmt w:val="bullet"/>
      <w:lvlText w:val="•"/>
      <w:lvlJc w:val="left"/>
      <w:pPr>
        <w:ind w:left="1267" w:hanging="284"/>
      </w:pPr>
      <w:rPr>
        <w:rFonts w:hint="default"/>
      </w:rPr>
    </w:lvl>
    <w:lvl w:ilvl="2" w:tplc="B6A8FA36">
      <w:numFmt w:val="bullet"/>
      <w:lvlText w:val="•"/>
      <w:lvlJc w:val="left"/>
      <w:pPr>
        <w:ind w:left="2134" w:hanging="284"/>
      </w:pPr>
      <w:rPr>
        <w:rFonts w:hint="default"/>
      </w:rPr>
    </w:lvl>
    <w:lvl w:ilvl="3" w:tplc="7CF6826A">
      <w:numFmt w:val="bullet"/>
      <w:lvlText w:val="•"/>
      <w:lvlJc w:val="left"/>
      <w:pPr>
        <w:ind w:left="3002" w:hanging="284"/>
      </w:pPr>
      <w:rPr>
        <w:rFonts w:hint="default"/>
      </w:rPr>
    </w:lvl>
    <w:lvl w:ilvl="4" w:tplc="C6485074">
      <w:numFmt w:val="bullet"/>
      <w:lvlText w:val="•"/>
      <w:lvlJc w:val="left"/>
      <w:pPr>
        <w:ind w:left="3869" w:hanging="284"/>
      </w:pPr>
      <w:rPr>
        <w:rFonts w:hint="default"/>
      </w:rPr>
    </w:lvl>
    <w:lvl w:ilvl="5" w:tplc="F084B09C">
      <w:numFmt w:val="bullet"/>
      <w:lvlText w:val="•"/>
      <w:lvlJc w:val="left"/>
      <w:pPr>
        <w:ind w:left="4736" w:hanging="284"/>
      </w:pPr>
      <w:rPr>
        <w:rFonts w:hint="default"/>
      </w:rPr>
    </w:lvl>
    <w:lvl w:ilvl="6" w:tplc="C9601198">
      <w:numFmt w:val="bullet"/>
      <w:lvlText w:val="•"/>
      <w:lvlJc w:val="left"/>
      <w:pPr>
        <w:ind w:left="5604" w:hanging="284"/>
      </w:pPr>
      <w:rPr>
        <w:rFonts w:hint="default"/>
      </w:rPr>
    </w:lvl>
    <w:lvl w:ilvl="7" w:tplc="6F82383E">
      <w:numFmt w:val="bullet"/>
      <w:lvlText w:val="•"/>
      <w:lvlJc w:val="left"/>
      <w:pPr>
        <w:ind w:left="6471" w:hanging="284"/>
      </w:pPr>
      <w:rPr>
        <w:rFonts w:hint="default"/>
      </w:rPr>
    </w:lvl>
    <w:lvl w:ilvl="8" w:tplc="1480C770">
      <w:numFmt w:val="bullet"/>
      <w:lvlText w:val="•"/>
      <w:lvlJc w:val="left"/>
      <w:pPr>
        <w:ind w:left="7338" w:hanging="284"/>
      </w:pPr>
      <w:rPr>
        <w:rFonts w:hint="default"/>
      </w:rPr>
    </w:lvl>
  </w:abstractNum>
  <w:abstractNum w:abstractNumId="147" w15:restartNumberingAfterBreak="0">
    <w:nsid w:val="66516D55"/>
    <w:multiLevelType w:val="hybridMultilevel"/>
    <w:tmpl w:val="52D65C9E"/>
    <w:lvl w:ilvl="0" w:tplc="AA9810D4">
      <w:numFmt w:val="bullet"/>
      <w:lvlText w:val=""/>
      <w:lvlJc w:val="left"/>
      <w:pPr>
        <w:ind w:left="386" w:hanging="284"/>
      </w:pPr>
      <w:rPr>
        <w:rFonts w:ascii="Symbol" w:eastAsia="Symbol" w:hAnsi="Symbol" w:cs="Symbol" w:hint="default"/>
        <w:color w:val="FFC000"/>
        <w:w w:val="100"/>
        <w:sz w:val="24"/>
        <w:szCs w:val="24"/>
      </w:rPr>
    </w:lvl>
    <w:lvl w:ilvl="1" w:tplc="E20A45B8">
      <w:numFmt w:val="bullet"/>
      <w:lvlText w:val="•"/>
      <w:lvlJc w:val="left"/>
      <w:pPr>
        <w:ind w:left="1248" w:hanging="284"/>
      </w:pPr>
      <w:rPr>
        <w:rFonts w:hint="default"/>
      </w:rPr>
    </w:lvl>
    <w:lvl w:ilvl="2" w:tplc="3ADED5BE">
      <w:numFmt w:val="bullet"/>
      <w:lvlText w:val="•"/>
      <w:lvlJc w:val="left"/>
      <w:pPr>
        <w:ind w:left="2116" w:hanging="284"/>
      </w:pPr>
      <w:rPr>
        <w:rFonts w:hint="default"/>
      </w:rPr>
    </w:lvl>
    <w:lvl w:ilvl="3" w:tplc="71C640E2">
      <w:numFmt w:val="bullet"/>
      <w:lvlText w:val="•"/>
      <w:lvlJc w:val="left"/>
      <w:pPr>
        <w:ind w:left="2985" w:hanging="284"/>
      </w:pPr>
      <w:rPr>
        <w:rFonts w:hint="default"/>
      </w:rPr>
    </w:lvl>
    <w:lvl w:ilvl="4" w:tplc="6BB46170">
      <w:numFmt w:val="bullet"/>
      <w:lvlText w:val="•"/>
      <w:lvlJc w:val="left"/>
      <w:pPr>
        <w:ind w:left="3853" w:hanging="284"/>
      </w:pPr>
      <w:rPr>
        <w:rFonts w:hint="default"/>
      </w:rPr>
    </w:lvl>
    <w:lvl w:ilvl="5" w:tplc="7B4EF886">
      <w:numFmt w:val="bullet"/>
      <w:lvlText w:val="•"/>
      <w:lvlJc w:val="left"/>
      <w:pPr>
        <w:ind w:left="4721" w:hanging="284"/>
      </w:pPr>
      <w:rPr>
        <w:rFonts w:hint="default"/>
      </w:rPr>
    </w:lvl>
    <w:lvl w:ilvl="6" w:tplc="E2A6B1E2">
      <w:numFmt w:val="bullet"/>
      <w:lvlText w:val="•"/>
      <w:lvlJc w:val="left"/>
      <w:pPr>
        <w:ind w:left="5590" w:hanging="284"/>
      </w:pPr>
      <w:rPr>
        <w:rFonts w:hint="default"/>
      </w:rPr>
    </w:lvl>
    <w:lvl w:ilvl="7" w:tplc="97A88860">
      <w:numFmt w:val="bullet"/>
      <w:lvlText w:val="•"/>
      <w:lvlJc w:val="left"/>
      <w:pPr>
        <w:ind w:left="6458" w:hanging="284"/>
      </w:pPr>
      <w:rPr>
        <w:rFonts w:hint="default"/>
      </w:rPr>
    </w:lvl>
    <w:lvl w:ilvl="8" w:tplc="3AECE344">
      <w:numFmt w:val="bullet"/>
      <w:lvlText w:val="•"/>
      <w:lvlJc w:val="left"/>
      <w:pPr>
        <w:ind w:left="7327" w:hanging="284"/>
      </w:pPr>
      <w:rPr>
        <w:rFonts w:hint="default"/>
      </w:rPr>
    </w:lvl>
  </w:abstractNum>
  <w:abstractNum w:abstractNumId="148" w15:restartNumberingAfterBreak="0">
    <w:nsid w:val="66BA43C6"/>
    <w:multiLevelType w:val="hybridMultilevel"/>
    <w:tmpl w:val="800272D4"/>
    <w:lvl w:ilvl="0" w:tplc="AC024D66">
      <w:numFmt w:val="bullet"/>
      <w:lvlText w:val=""/>
      <w:lvlJc w:val="left"/>
      <w:pPr>
        <w:ind w:left="386" w:hanging="284"/>
      </w:pPr>
      <w:rPr>
        <w:rFonts w:ascii="Symbol" w:eastAsia="Symbol" w:hAnsi="Symbol" w:cs="Symbol" w:hint="default"/>
        <w:color w:val="FFC000"/>
        <w:w w:val="100"/>
        <w:sz w:val="24"/>
        <w:szCs w:val="24"/>
      </w:rPr>
    </w:lvl>
    <w:lvl w:ilvl="1" w:tplc="D1703068">
      <w:numFmt w:val="bullet"/>
      <w:lvlText w:val="•"/>
      <w:lvlJc w:val="left"/>
      <w:pPr>
        <w:ind w:left="1248" w:hanging="284"/>
      </w:pPr>
      <w:rPr>
        <w:rFonts w:hint="default"/>
      </w:rPr>
    </w:lvl>
    <w:lvl w:ilvl="2" w:tplc="93B4C42A">
      <w:numFmt w:val="bullet"/>
      <w:lvlText w:val="•"/>
      <w:lvlJc w:val="left"/>
      <w:pPr>
        <w:ind w:left="2116" w:hanging="284"/>
      </w:pPr>
      <w:rPr>
        <w:rFonts w:hint="default"/>
      </w:rPr>
    </w:lvl>
    <w:lvl w:ilvl="3" w:tplc="0F465076">
      <w:numFmt w:val="bullet"/>
      <w:lvlText w:val="•"/>
      <w:lvlJc w:val="left"/>
      <w:pPr>
        <w:ind w:left="2985" w:hanging="284"/>
      </w:pPr>
      <w:rPr>
        <w:rFonts w:hint="default"/>
      </w:rPr>
    </w:lvl>
    <w:lvl w:ilvl="4" w:tplc="16B0AC02">
      <w:numFmt w:val="bullet"/>
      <w:lvlText w:val="•"/>
      <w:lvlJc w:val="left"/>
      <w:pPr>
        <w:ind w:left="3853" w:hanging="284"/>
      </w:pPr>
      <w:rPr>
        <w:rFonts w:hint="default"/>
      </w:rPr>
    </w:lvl>
    <w:lvl w:ilvl="5" w:tplc="32D45BEC">
      <w:numFmt w:val="bullet"/>
      <w:lvlText w:val="•"/>
      <w:lvlJc w:val="left"/>
      <w:pPr>
        <w:ind w:left="4721" w:hanging="284"/>
      </w:pPr>
      <w:rPr>
        <w:rFonts w:hint="default"/>
      </w:rPr>
    </w:lvl>
    <w:lvl w:ilvl="6" w:tplc="E8442728">
      <w:numFmt w:val="bullet"/>
      <w:lvlText w:val="•"/>
      <w:lvlJc w:val="left"/>
      <w:pPr>
        <w:ind w:left="5590" w:hanging="284"/>
      </w:pPr>
      <w:rPr>
        <w:rFonts w:hint="default"/>
      </w:rPr>
    </w:lvl>
    <w:lvl w:ilvl="7" w:tplc="84D8D0F2">
      <w:numFmt w:val="bullet"/>
      <w:lvlText w:val="•"/>
      <w:lvlJc w:val="left"/>
      <w:pPr>
        <w:ind w:left="6458" w:hanging="284"/>
      </w:pPr>
      <w:rPr>
        <w:rFonts w:hint="default"/>
      </w:rPr>
    </w:lvl>
    <w:lvl w:ilvl="8" w:tplc="5C06C388">
      <w:numFmt w:val="bullet"/>
      <w:lvlText w:val="•"/>
      <w:lvlJc w:val="left"/>
      <w:pPr>
        <w:ind w:left="7327" w:hanging="284"/>
      </w:pPr>
      <w:rPr>
        <w:rFonts w:hint="default"/>
      </w:rPr>
    </w:lvl>
  </w:abstractNum>
  <w:abstractNum w:abstractNumId="149" w15:restartNumberingAfterBreak="0">
    <w:nsid w:val="67794960"/>
    <w:multiLevelType w:val="hybridMultilevel"/>
    <w:tmpl w:val="4CD8656A"/>
    <w:lvl w:ilvl="0" w:tplc="F4261D8E">
      <w:numFmt w:val="bullet"/>
      <w:lvlText w:val=""/>
      <w:lvlJc w:val="left"/>
      <w:pPr>
        <w:ind w:left="386" w:hanging="284"/>
      </w:pPr>
      <w:rPr>
        <w:rFonts w:ascii="Symbol" w:eastAsia="Symbol" w:hAnsi="Symbol" w:cs="Symbol" w:hint="default"/>
        <w:color w:val="FFC000"/>
        <w:w w:val="100"/>
        <w:sz w:val="24"/>
        <w:szCs w:val="24"/>
      </w:rPr>
    </w:lvl>
    <w:lvl w:ilvl="1" w:tplc="1D140B64">
      <w:numFmt w:val="bullet"/>
      <w:lvlText w:val="•"/>
      <w:lvlJc w:val="left"/>
      <w:pPr>
        <w:ind w:left="1248" w:hanging="284"/>
      </w:pPr>
      <w:rPr>
        <w:rFonts w:hint="default"/>
      </w:rPr>
    </w:lvl>
    <w:lvl w:ilvl="2" w:tplc="6568C81E">
      <w:numFmt w:val="bullet"/>
      <w:lvlText w:val="•"/>
      <w:lvlJc w:val="left"/>
      <w:pPr>
        <w:ind w:left="2116" w:hanging="284"/>
      </w:pPr>
      <w:rPr>
        <w:rFonts w:hint="default"/>
      </w:rPr>
    </w:lvl>
    <w:lvl w:ilvl="3" w:tplc="B330CBAC">
      <w:numFmt w:val="bullet"/>
      <w:lvlText w:val="•"/>
      <w:lvlJc w:val="left"/>
      <w:pPr>
        <w:ind w:left="2985" w:hanging="284"/>
      </w:pPr>
      <w:rPr>
        <w:rFonts w:hint="default"/>
      </w:rPr>
    </w:lvl>
    <w:lvl w:ilvl="4" w:tplc="2230DB96">
      <w:numFmt w:val="bullet"/>
      <w:lvlText w:val="•"/>
      <w:lvlJc w:val="left"/>
      <w:pPr>
        <w:ind w:left="3853" w:hanging="284"/>
      </w:pPr>
      <w:rPr>
        <w:rFonts w:hint="default"/>
      </w:rPr>
    </w:lvl>
    <w:lvl w:ilvl="5" w:tplc="A1D04328">
      <w:numFmt w:val="bullet"/>
      <w:lvlText w:val="•"/>
      <w:lvlJc w:val="left"/>
      <w:pPr>
        <w:ind w:left="4721" w:hanging="284"/>
      </w:pPr>
      <w:rPr>
        <w:rFonts w:hint="default"/>
      </w:rPr>
    </w:lvl>
    <w:lvl w:ilvl="6" w:tplc="BCAEE474">
      <w:numFmt w:val="bullet"/>
      <w:lvlText w:val="•"/>
      <w:lvlJc w:val="left"/>
      <w:pPr>
        <w:ind w:left="5590" w:hanging="284"/>
      </w:pPr>
      <w:rPr>
        <w:rFonts w:hint="default"/>
      </w:rPr>
    </w:lvl>
    <w:lvl w:ilvl="7" w:tplc="EB801D2C">
      <w:numFmt w:val="bullet"/>
      <w:lvlText w:val="•"/>
      <w:lvlJc w:val="left"/>
      <w:pPr>
        <w:ind w:left="6458" w:hanging="284"/>
      </w:pPr>
      <w:rPr>
        <w:rFonts w:hint="default"/>
      </w:rPr>
    </w:lvl>
    <w:lvl w:ilvl="8" w:tplc="6920808E">
      <w:numFmt w:val="bullet"/>
      <w:lvlText w:val="•"/>
      <w:lvlJc w:val="left"/>
      <w:pPr>
        <w:ind w:left="7327" w:hanging="284"/>
      </w:pPr>
      <w:rPr>
        <w:rFonts w:hint="default"/>
      </w:rPr>
    </w:lvl>
  </w:abstractNum>
  <w:abstractNum w:abstractNumId="150" w15:restartNumberingAfterBreak="0">
    <w:nsid w:val="67F607E1"/>
    <w:multiLevelType w:val="hybridMultilevel"/>
    <w:tmpl w:val="E7BEF492"/>
    <w:lvl w:ilvl="0" w:tplc="137E275E">
      <w:numFmt w:val="bullet"/>
      <w:lvlText w:val=""/>
      <w:lvlJc w:val="left"/>
      <w:pPr>
        <w:ind w:left="391" w:hanging="284"/>
      </w:pPr>
      <w:rPr>
        <w:rFonts w:ascii="Symbol" w:eastAsia="Symbol" w:hAnsi="Symbol" w:cs="Symbol" w:hint="default"/>
        <w:color w:val="FFC000"/>
        <w:w w:val="100"/>
        <w:sz w:val="24"/>
        <w:szCs w:val="24"/>
      </w:rPr>
    </w:lvl>
    <w:lvl w:ilvl="1" w:tplc="AABC8D90">
      <w:numFmt w:val="bullet"/>
      <w:lvlText w:val="•"/>
      <w:lvlJc w:val="left"/>
      <w:pPr>
        <w:ind w:left="1267" w:hanging="284"/>
      </w:pPr>
      <w:rPr>
        <w:rFonts w:hint="default"/>
      </w:rPr>
    </w:lvl>
    <w:lvl w:ilvl="2" w:tplc="6822745C">
      <w:numFmt w:val="bullet"/>
      <w:lvlText w:val="•"/>
      <w:lvlJc w:val="left"/>
      <w:pPr>
        <w:ind w:left="2134" w:hanging="284"/>
      </w:pPr>
      <w:rPr>
        <w:rFonts w:hint="default"/>
      </w:rPr>
    </w:lvl>
    <w:lvl w:ilvl="3" w:tplc="776E1450">
      <w:numFmt w:val="bullet"/>
      <w:lvlText w:val="•"/>
      <w:lvlJc w:val="left"/>
      <w:pPr>
        <w:ind w:left="3002" w:hanging="284"/>
      </w:pPr>
      <w:rPr>
        <w:rFonts w:hint="default"/>
      </w:rPr>
    </w:lvl>
    <w:lvl w:ilvl="4" w:tplc="9702D096">
      <w:numFmt w:val="bullet"/>
      <w:lvlText w:val="•"/>
      <w:lvlJc w:val="left"/>
      <w:pPr>
        <w:ind w:left="3869" w:hanging="284"/>
      </w:pPr>
      <w:rPr>
        <w:rFonts w:hint="default"/>
      </w:rPr>
    </w:lvl>
    <w:lvl w:ilvl="5" w:tplc="B39C1AD6">
      <w:numFmt w:val="bullet"/>
      <w:lvlText w:val="•"/>
      <w:lvlJc w:val="left"/>
      <w:pPr>
        <w:ind w:left="4736" w:hanging="284"/>
      </w:pPr>
      <w:rPr>
        <w:rFonts w:hint="default"/>
      </w:rPr>
    </w:lvl>
    <w:lvl w:ilvl="6" w:tplc="0C0A3A74">
      <w:numFmt w:val="bullet"/>
      <w:lvlText w:val="•"/>
      <w:lvlJc w:val="left"/>
      <w:pPr>
        <w:ind w:left="5604" w:hanging="284"/>
      </w:pPr>
      <w:rPr>
        <w:rFonts w:hint="default"/>
      </w:rPr>
    </w:lvl>
    <w:lvl w:ilvl="7" w:tplc="DA322B0A">
      <w:numFmt w:val="bullet"/>
      <w:lvlText w:val="•"/>
      <w:lvlJc w:val="left"/>
      <w:pPr>
        <w:ind w:left="6471" w:hanging="284"/>
      </w:pPr>
      <w:rPr>
        <w:rFonts w:hint="default"/>
      </w:rPr>
    </w:lvl>
    <w:lvl w:ilvl="8" w:tplc="90AEFF2C">
      <w:numFmt w:val="bullet"/>
      <w:lvlText w:val="•"/>
      <w:lvlJc w:val="left"/>
      <w:pPr>
        <w:ind w:left="7338" w:hanging="284"/>
      </w:pPr>
      <w:rPr>
        <w:rFonts w:hint="default"/>
      </w:rPr>
    </w:lvl>
  </w:abstractNum>
  <w:abstractNum w:abstractNumId="151" w15:restartNumberingAfterBreak="0">
    <w:nsid w:val="68141600"/>
    <w:multiLevelType w:val="hybridMultilevel"/>
    <w:tmpl w:val="8646AA6E"/>
    <w:lvl w:ilvl="0" w:tplc="C86679E0">
      <w:numFmt w:val="bullet"/>
      <w:lvlText w:val=""/>
      <w:lvlJc w:val="left"/>
      <w:pPr>
        <w:ind w:left="391" w:hanging="284"/>
      </w:pPr>
      <w:rPr>
        <w:rFonts w:ascii="Symbol" w:eastAsia="Symbol" w:hAnsi="Symbol" w:cs="Symbol" w:hint="default"/>
        <w:color w:val="FFC000"/>
        <w:w w:val="100"/>
        <w:sz w:val="24"/>
        <w:szCs w:val="24"/>
      </w:rPr>
    </w:lvl>
    <w:lvl w:ilvl="1" w:tplc="268AECCC">
      <w:numFmt w:val="bullet"/>
      <w:lvlText w:val="•"/>
      <w:lvlJc w:val="left"/>
      <w:pPr>
        <w:ind w:left="1267" w:hanging="284"/>
      </w:pPr>
      <w:rPr>
        <w:rFonts w:hint="default"/>
      </w:rPr>
    </w:lvl>
    <w:lvl w:ilvl="2" w:tplc="05528C28">
      <w:numFmt w:val="bullet"/>
      <w:lvlText w:val="•"/>
      <w:lvlJc w:val="left"/>
      <w:pPr>
        <w:ind w:left="2134" w:hanging="284"/>
      </w:pPr>
      <w:rPr>
        <w:rFonts w:hint="default"/>
      </w:rPr>
    </w:lvl>
    <w:lvl w:ilvl="3" w:tplc="48BCC01E">
      <w:numFmt w:val="bullet"/>
      <w:lvlText w:val="•"/>
      <w:lvlJc w:val="left"/>
      <w:pPr>
        <w:ind w:left="3002" w:hanging="284"/>
      </w:pPr>
      <w:rPr>
        <w:rFonts w:hint="default"/>
      </w:rPr>
    </w:lvl>
    <w:lvl w:ilvl="4" w:tplc="E7D44302">
      <w:numFmt w:val="bullet"/>
      <w:lvlText w:val="•"/>
      <w:lvlJc w:val="left"/>
      <w:pPr>
        <w:ind w:left="3869" w:hanging="284"/>
      </w:pPr>
      <w:rPr>
        <w:rFonts w:hint="default"/>
      </w:rPr>
    </w:lvl>
    <w:lvl w:ilvl="5" w:tplc="2DC2C91E">
      <w:numFmt w:val="bullet"/>
      <w:lvlText w:val="•"/>
      <w:lvlJc w:val="left"/>
      <w:pPr>
        <w:ind w:left="4736" w:hanging="284"/>
      </w:pPr>
      <w:rPr>
        <w:rFonts w:hint="default"/>
      </w:rPr>
    </w:lvl>
    <w:lvl w:ilvl="6" w:tplc="2200C0E4">
      <w:numFmt w:val="bullet"/>
      <w:lvlText w:val="•"/>
      <w:lvlJc w:val="left"/>
      <w:pPr>
        <w:ind w:left="5604" w:hanging="284"/>
      </w:pPr>
      <w:rPr>
        <w:rFonts w:hint="default"/>
      </w:rPr>
    </w:lvl>
    <w:lvl w:ilvl="7" w:tplc="5F802056">
      <w:numFmt w:val="bullet"/>
      <w:lvlText w:val="•"/>
      <w:lvlJc w:val="left"/>
      <w:pPr>
        <w:ind w:left="6471" w:hanging="284"/>
      </w:pPr>
      <w:rPr>
        <w:rFonts w:hint="default"/>
      </w:rPr>
    </w:lvl>
    <w:lvl w:ilvl="8" w:tplc="D36EA3B4">
      <w:numFmt w:val="bullet"/>
      <w:lvlText w:val="•"/>
      <w:lvlJc w:val="left"/>
      <w:pPr>
        <w:ind w:left="7338" w:hanging="284"/>
      </w:pPr>
      <w:rPr>
        <w:rFonts w:hint="default"/>
      </w:rPr>
    </w:lvl>
  </w:abstractNum>
  <w:abstractNum w:abstractNumId="152" w15:restartNumberingAfterBreak="0">
    <w:nsid w:val="68D90FAF"/>
    <w:multiLevelType w:val="hybridMultilevel"/>
    <w:tmpl w:val="AF086DAA"/>
    <w:lvl w:ilvl="0" w:tplc="9BDE3A30">
      <w:numFmt w:val="bullet"/>
      <w:lvlText w:val=""/>
      <w:lvlJc w:val="left"/>
      <w:pPr>
        <w:ind w:left="391" w:hanging="284"/>
      </w:pPr>
      <w:rPr>
        <w:rFonts w:ascii="Symbol" w:eastAsia="Symbol" w:hAnsi="Symbol" w:cs="Symbol" w:hint="default"/>
        <w:color w:val="FFC000"/>
        <w:w w:val="100"/>
        <w:sz w:val="24"/>
        <w:szCs w:val="24"/>
      </w:rPr>
    </w:lvl>
    <w:lvl w:ilvl="1" w:tplc="A086DAE0">
      <w:numFmt w:val="bullet"/>
      <w:lvlText w:val="•"/>
      <w:lvlJc w:val="left"/>
      <w:pPr>
        <w:ind w:left="1267" w:hanging="284"/>
      </w:pPr>
      <w:rPr>
        <w:rFonts w:hint="default"/>
      </w:rPr>
    </w:lvl>
    <w:lvl w:ilvl="2" w:tplc="5956B184">
      <w:numFmt w:val="bullet"/>
      <w:lvlText w:val="•"/>
      <w:lvlJc w:val="left"/>
      <w:pPr>
        <w:ind w:left="2134" w:hanging="284"/>
      </w:pPr>
      <w:rPr>
        <w:rFonts w:hint="default"/>
      </w:rPr>
    </w:lvl>
    <w:lvl w:ilvl="3" w:tplc="85BA9B3C">
      <w:numFmt w:val="bullet"/>
      <w:lvlText w:val="•"/>
      <w:lvlJc w:val="left"/>
      <w:pPr>
        <w:ind w:left="3002" w:hanging="284"/>
      </w:pPr>
      <w:rPr>
        <w:rFonts w:hint="default"/>
      </w:rPr>
    </w:lvl>
    <w:lvl w:ilvl="4" w:tplc="E8F8FA4A">
      <w:numFmt w:val="bullet"/>
      <w:lvlText w:val="•"/>
      <w:lvlJc w:val="left"/>
      <w:pPr>
        <w:ind w:left="3869" w:hanging="284"/>
      </w:pPr>
      <w:rPr>
        <w:rFonts w:hint="default"/>
      </w:rPr>
    </w:lvl>
    <w:lvl w:ilvl="5" w:tplc="92FEAFDA">
      <w:numFmt w:val="bullet"/>
      <w:lvlText w:val="•"/>
      <w:lvlJc w:val="left"/>
      <w:pPr>
        <w:ind w:left="4736" w:hanging="284"/>
      </w:pPr>
      <w:rPr>
        <w:rFonts w:hint="default"/>
      </w:rPr>
    </w:lvl>
    <w:lvl w:ilvl="6" w:tplc="F3B4DEAA">
      <w:numFmt w:val="bullet"/>
      <w:lvlText w:val="•"/>
      <w:lvlJc w:val="left"/>
      <w:pPr>
        <w:ind w:left="5604" w:hanging="284"/>
      </w:pPr>
      <w:rPr>
        <w:rFonts w:hint="default"/>
      </w:rPr>
    </w:lvl>
    <w:lvl w:ilvl="7" w:tplc="BE66FF1E">
      <w:numFmt w:val="bullet"/>
      <w:lvlText w:val="•"/>
      <w:lvlJc w:val="left"/>
      <w:pPr>
        <w:ind w:left="6471" w:hanging="284"/>
      </w:pPr>
      <w:rPr>
        <w:rFonts w:hint="default"/>
      </w:rPr>
    </w:lvl>
    <w:lvl w:ilvl="8" w:tplc="D0EA2DCA">
      <w:numFmt w:val="bullet"/>
      <w:lvlText w:val="•"/>
      <w:lvlJc w:val="left"/>
      <w:pPr>
        <w:ind w:left="7338" w:hanging="284"/>
      </w:pPr>
      <w:rPr>
        <w:rFonts w:hint="default"/>
      </w:rPr>
    </w:lvl>
  </w:abstractNum>
  <w:abstractNum w:abstractNumId="153" w15:restartNumberingAfterBreak="0">
    <w:nsid w:val="69DC6BB9"/>
    <w:multiLevelType w:val="hybridMultilevel"/>
    <w:tmpl w:val="B2D2BAFE"/>
    <w:lvl w:ilvl="0" w:tplc="2CAAF32E">
      <w:numFmt w:val="bullet"/>
      <w:lvlText w:val=""/>
      <w:lvlJc w:val="left"/>
      <w:pPr>
        <w:ind w:left="386" w:hanging="284"/>
      </w:pPr>
      <w:rPr>
        <w:rFonts w:ascii="Symbol" w:eastAsia="Symbol" w:hAnsi="Symbol" w:cs="Symbol" w:hint="default"/>
        <w:color w:val="FFC000"/>
        <w:w w:val="100"/>
        <w:sz w:val="24"/>
        <w:szCs w:val="24"/>
      </w:rPr>
    </w:lvl>
    <w:lvl w:ilvl="1" w:tplc="F1421C0C">
      <w:numFmt w:val="bullet"/>
      <w:lvlText w:val="•"/>
      <w:lvlJc w:val="left"/>
      <w:pPr>
        <w:ind w:left="1248" w:hanging="284"/>
      </w:pPr>
      <w:rPr>
        <w:rFonts w:hint="default"/>
      </w:rPr>
    </w:lvl>
    <w:lvl w:ilvl="2" w:tplc="49D02B66">
      <w:numFmt w:val="bullet"/>
      <w:lvlText w:val="•"/>
      <w:lvlJc w:val="left"/>
      <w:pPr>
        <w:ind w:left="2116" w:hanging="284"/>
      </w:pPr>
      <w:rPr>
        <w:rFonts w:hint="default"/>
      </w:rPr>
    </w:lvl>
    <w:lvl w:ilvl="3" w:tplc="398CFE1C">
      <w:numFmt w:val="bullet"/>
      <w:lvlText w:val="•"/>
      <w:lvlJc w:val="left"/>
      <w:pPr>
        <w:ind w:left="2985" w:hanging="284"/>
      </w:pPr>
      <w:rPr>
        <w:rFonts w:hint="default"/>
      </w:rPr>
    </w:lvl>
    <w:lvl w:ilvl="4" w:tplc="1FD0C1FA">
      <w:numFmt w:val="bullet"/>
      <w:lvlText w:val="•"/>
      <w:lvlJc w:val="left"/>
      <w:pPr>
        <w:ind w:left="3853" w:hanging="284"/>
      </w:pPr>
      <w:rPr>
        <w:rFonts w:hint="default"/>
      </w:rPr>
    </w:lvl>
    <w:lvl w:ilvl="5" w:tplc="41E2FC5C">
      <w:numFmt w:val="bullet"/>
      <w:lvlText w:val="•"/>
      <w:lvlJc w:val="left"/>
      <w:pPr>
        <w:ind w:left="4721" w:hanging="284"/>
      </w:pPr>
      <w:rPr>
        <w:rFonts w:hint="default"/>
      </w:rPr>
    </w:lvl>
    <w:lvl w:ilvl="6" w:tplc="1C7079A6">
      <w:numFmt w:val="bullet"/>
      <w:lvlText w:val="•"/>
      <w:lvlJc w:val="left"/>
      <w:pPr>
        <w:ind w:left="5590" w:hanging="284"/>
      </w:pPr>
      <w:rPr>
        <w:rFonts w:hint="default"/>
      </w:rPr>
    </w:lvl>
    <w:lvl w:ilvl="7" w:tplc="4328BE6A">
      <w:numFmt w:val="bullet"/>
      <w:lvlText w:val="•"/>
      <w:lvlJc w:val="left"/>
      <w:pPr>
        <w:ind w:left="6458" w:hanging="284"/>
      </w:pPr>
      <w:rPr>
        <w:rFonts w:hint="default"/>
      </w:rPr>
    </w:lvl>
    <w:lvl w:ilvl="8" w:tplc="631A7A4C">
      <w:numFmt w:val="bullet"/>
      <w:lvlText w:val="•"/>
      <w:lvlJc w:val="left"/>
      <w:pPr>
        <w:ind w:left="7327" w:hanging="284"/>
      </w:pPr>
      <w:rPr>
        <w:rFonts w:hint="default"/>
      </w:rPr>
    </w:lvl>
  </w:abstractNum>
  <w:abstractNum w:abstractNumId="154" w15:restartNumberingAfterBreak="0">
    <w:nsid w:val="6ACE3F1C"/>
    <w:multiLevelType w:val="hybridMultilevel"/>
    <w:tmpl w:val="B34A94E4"/>
    <w:lvl w:ilvl="0" w:tplc="6DAE44AC">
      <w:numFmt w:val="bullet"/>
      <w:lvlText w:val=""/>
      <w:lvlJc w:val="left"/>
      <w:pPr>
        <w:ind w:left="391" w:hanging="284"/>
      </w:pPr>
      <w:rPr>
        <w:rFonts w:ascii="Symbol" w:eastAsia="Symbol" w:hAnsi="Symbol" w:cs="Symbol" w:hint="default"/>
        <w:color w:val="FFC000"/>
        <w:w w:val="100"/>
        <w:sz w:val="24"/>
        <w:szCs w:val="24"/>
      </w:rPr>
    </w:lvl>
    <w:lvl w:ilvl="1" w:tplc="F8101B64">
      <w:numFmt w:val="bullet"/>
      <w:lvlText w:val="•"/>
      <w:lvlJc w:val="left"/>
      <w:pPr>
        <w:ind w:left="1267" w:hanging="284"/>
      </w:pPr>
      <w:rPr>
        <w:rFonts w:hint="default"/>
      </w:rPr>
    </w:lvl>
    <w:lvl w:ilvl="2" w:tplc="46C67F96">
      <w:numFmt w:val="bullet"/>
      <w:lvlText w:val="•"/>
      <w:lvlJc w:val="left"/>
      <w:pPr>
        <w:ind w:left="2134" w:hanging="284"/>
      </w:pPr>
      <w:rPr>
        <w:rFonts w:hint="default"/>
      </w:rPr>
    </w:lvl>
    <w:lvl w:ilvl="3" w:tplc="28A486B2">
      <w:numFmt w:val="bullet"/>
      <w:lvlText w:val="•"/>
      <w:lvlJc w:val="left"/>
      <w:pPr>
        <w:ind w:left="3002" w:hanging="284"/>
      </w:pPr>
      <w:rPr>
        <w:rFonts w:hint="default"/>
      </w:rPr>
    </w:lvl>
    <w:lvl w:ilvl="4" w:tplc="02B40216">
      <w:numFmt w:val="bullet"/>
      <w:lvlText w:val="•"/>
      <w:lvlJc w:val="left"/>
      <w:pPr>
        <w:ind w:left="3869" w:hanging="284"/>
      </w:pPr>
      <w:rPr>
        <w:rFonts w:hint="default"/>
      </w:rPr>
    </w:lvl>
    <w:lvl w:ilvl="5" w:tplc="47224420">
      <w:numFmt w:val="bullet"/>
      <w:lvlText w:val="•"/>
      <w:lvlJc w:val="left"/>
      <w:pPr>
        <w:ind w:left="4736" w:hanging="284"/>
      </w:pPr>
      <w:rPr>
        <w:rFonts w:hint="default"/>
      </w:rPr>
    </w:lvl>
    <w:lvl w:ilvl="6" w:tplc="E5023AE0">
      <w:numFmt w:val="bullet"/>
      <w:lvlText w:val="•"/>
      <w:lvlJc w:val="left"/>
      <w:pPr>
        <w:ind w:left="5604" w:hanging="284"/>
      </w:pPr>
      <w:rPr>
        <w:rFonts w:hint="default"/>
      </w:rPr>
    </w:lvl>
    <w:lvl w:ilvl="7" w:tplc="15FCC1BC">
      <w:numFmt w:val="bullet"/>
      <w:lvlText w:val="•"/>
      <w:lvlJc w:val="left"/>
      <w:pPr>
        <w:ind w:left="6471" w:hanging="284"/>
      </w:pPr>
      <w:rPr>
        <w:rFonts w:hint="default"/>
      </w:rPr>
    </w:lvl>
    <w:lvl w:ilvl="8" w:tplc="EAC88A54">
      <w:numFmt w:val="bullet"/>
      <w:lvlText w:val="•"/>
      <w:lvlJc w:val="left"/>
      <w:pPr>
        <w:ind w:left="7338" w:hanging="284"/>
      </w:pPr>
      <w:rPr>
        <w:rFonts w:hint="default"/>
      </w:rPr>
    </w:lvl>
  </w:abstractNum>
  <w:abstractNum w:abstractNumId="155" w15:restartNumberingAfterBreak="0">
    <w:nsid w:val="6AF62593"/>
    <w:multiLevelType w:val="hybridMultilevel"/>
    <w:tmpl w:val="57C47A8A"/>
    <w:lvl w:ilvl="0" w:tplc="9B5A65F4">
      <w:start w:val="1"/>
      <w:numFmt w:val="decimal"/>
      <w:lvlText w:val="%1."/>
      <w:lvlJc w:val="left"/>
      <w:pPr>
        <w:ind w:left="283" w:hanging="142"/>
      </w:pPr>
      <w:rPr>
        <w:rFonts w:hint="default"/>
        <w:spacing w:val="1"/>
        <w:w w:val="100"/>
      </w:rPr>
    </w:lvl>
    <w:lvl w:ilvl="1" w:tplc="DBA603CC">
      <w:numFmt w:val="bullet"/>
      <w:lvlText w:val="•"/>
      <w:lvlJc w:val="left"/>
      <w:pPr>
        <w:ind w:left="717" w:hanging="142"/>
      </w:pPr>
      <w:rPr>
        <w:rFonts w:hint="default"/>
      </w:rPr>
    </w:lvl>
    <w:lvl w:ilvl="2" w:tplc="15C80BF8">
      <w:numFmt w:val="bullet"/>
      <w:lvlText w:val="•"/>
      <w:lvlJc w:val="left"/>
      <w:pPr>
        <w:ind w:left="1155" w:hanging="142"/>
      </w:pPr>
      <w:rPr>
        <w:rFonts w:hint="default"/>
      </w:rPr>
    </w:lvl>
    <w:lvl w:ilvl="3" w:tplc="6D16561C">
      <w:numFmt w:val="bullet"/>
      <w:lvlText w:val="•"/>
      <w:lvlJc w:val="left"/>
      <w:pPr>
        <w:ind w:left="1593" w:hanging="142"/>
      </w:pPr>
      <w:rPr>
        <w:rFonts w:hint="default"/>
      </w:rPr>
    </w:lvl>
    <w:lvl w:ilvl="4" w:tplc="CB2E5B9E">
      <w:numFmt w:val="bullet"/>
      <w:lvlText w:val="•"/>
      <w:lvlJc w:val="left"/>
      <w:pPr>
        <w:ind w:left="2031" w:hanging="142"/>
      </w:pPr>
      <w:rPr>
        <w:rFonts w:hint="default"/>
      </w:rPr>
    </w:lvl>
    <w:lvl w:ilvl="5" w:tplc="595EDBAC">
      <w:numFmt w:val="bullet"/>
      <w:lvlText w:val="•"/>
      <w:lvlJc w:val="left"/>
      <w:pPr>
        <w:ind w:left="2469" w:hanging="142"/>
      </w:pPr>
      <w:rPr>
        <w:rFonts w:hint="default"/>
      </w:rPr>
    </w:lvl>
    <w:lvl w:ilvl="6" w:tplc="E15E6E24">
      <w:numFmt w:val="bullet"/>
      <w:lvlText w:val="•"/>
      <w:lvlJc w:val="left"/>
      <w:pPr>
        <w:ind w:left="2907" w:hanging="142"/>
      </w:pPr>
      <w:rPr>
        <w:rFonts w:hint="default"/>
      </w:rPr>
    </w:lvl>
    <w:lvl w:ilvl="7" w:tplc="C430F886">
      <w:numFmt w:val="bullet"/>
      <w:lvlText w:val="•"/>
      <w:lvlJc w:val="left"/>
      <w:pPr>
        <w:ind w:left="3345" w:hanging="142"/>
      </w:pPr>
      <w:rPr>
        <w:rFonts w:hint="default"/>
      </w:rPr>
    </w:lvl>
    <w:lvl w:ilvl="8" w:tplc="C27EE18A">
      <w:numFmt w:val="bullet"/>
      <w:lvlText w:val="•"/>
      <w:lvlJc w:val="left"/>
      <w:pPr>
        <w:ind w:left="3783" w:hanging="142"/>
      </w:pPr>
      <w:rPr>
        <w:rFonts w:hint="default"/>
      </w:rPr>
    </w:lvl>
  </w:abstractNum>
  <w:abstractNum w:abstractNumId="156" w15:restartNumberingAfterBreak="0">
    <w:nsid w:val="6CD90FCC"/>
    <w:multiLevelType w:val="hybridMultilevel"/>
    <w:tmpl w:val="6DC483B0"/>
    <w:lvl w:ilvl="0" w:tplc="7FAEDD88">
      <w:numFmt w:val="bullet"/>
      <w:lvlText w:val=""/>
      <w:lvlJc w:val="left"/>
      <w:pPr>
        <w:ind w:left="391" w:hanging="284"/>
      </w:pPr>
      <w:rPr>
        <w:rFonts w:ascii="Symbol" w:eastAsia="Symbol" w:hAnsi="Symbol" w:cs="Symbol" w:hint="default"/>
        <w:color w:val="FFC000"/>
        <w:w w:val="100"/>
        <w:sz w:val="24"/>
        <w:szCs w:val="24"/>
      </w:rPr>
    </w:lvl>
    <w:lvl w:ilvl="1" w:tplc="65CA953C">
      <w:numFmt w:val="bullet"/>
      <w:lvlText w:val="•"/>
      <w:lvlJc w:val="left"/>
      <w:pPr>
        <w:ind w:left="1267" w:hanging="284"/>
      </w:pPr>
      <w:rPr>
        <w:rFonts w:hint="default"/>
      </w:rPr>
    </w:lvl>
    <w:lvl w:ilvl="2" w:tplc="907AFE8C">
      <w:numFmt w:val="bullet"/>
      <w:lvlText w:val="•"/>
      <w:lvlJc w:val="left"/>
      <w:pPr>
        <w:ind w:left="2134" w:hanging="284"/>
      </w:pPr>
      <w:rPr>
        <w:rFonts w:hint="default"/>
      </w:rPr>
    </w:lvl>
    <w:lvl w:ilvl="3" w:tplc="D428B612">
      <w:numFmt w:val="bullet"/>
      <w:lvlText w:val="•"/>
      <w:lvlJc w:val="left"/>
      <w:pPr>
        <w:ind w:left="3002" w:hanging="284"/>
      </w:pPr>
      <w:rPr>
        <w:rFonts w:hint="default"/>
      </w:rPr>
    </w:lvl>
    <w:lvl w:ilvl="4" w:tplc="67E8A620">
      <w:numFmt w:val="bullet"/>
      <w:lvlText w:val="•"/>
      <w:lvlJc w:val="left"/>
      <w:pPr>
        <w:ind w:left="3869" w:hanging="284"/>
      </w:pPr>
      <w:rPr>
        <w:rFonts w:hint="default"/>
      </w:rPr>
    </w:lvl>
    <w:lvl w:ilvl="5" w:tplc="A72831F0">
      <w:numFmt w:val="bullet"/>
      <w:lvlText w:val="•"/>
      <w:lvlJc w:val="left"/>
      <w:pPr>
        <w:ind w:left="4736" w:hanging="284"/>
      </w:pPr>
      <w:rPr>
        <w:rFonts w:hint="default"/>
      </w:rPr>
    </w:lvl>
    <w:lvl w:ilvl="6" w:tplc="2264CDA2">
      <w:numFmt w:val="bullet"/>
      <w:lvlText w:val="•"/>
      <w:lvlJc w:val="left"/>
      <w:pPr>
        <w:ind w:left="5604" w:hanging="284"/>
      </w:pPr>
      <w:rPr>
        <w:rFonts w:hint="default"/>
      </w:rPr>
    </w:lvl>
    <w:lvl w:ilvl="7" w:tplc="7B36330C">
      <w:numFmt w:val="bullet"/>
      <w:lvlText w:val="•"/>
      <w:lvlJc w:val="left"/>
      <w:pPr>
        <w:ind w:left="6471" w:hanging="284"/>
      </w:pPr>
      <w:rPr>
        <w:rFonts w:hint="default"/>
      </w:rPr>
    </w:lvl>
    <w:lvl w:ilvl="8" w:tplc="D360A9BC">
      <w:numFmt w:val="bullet"/>
      <w:lvlText w:val="•"/>
      <w:lvlJc w:val="left"/>
      <w:pPr>
        <w:ind w:left="7338" w:hanging="284"/>
      </w:pPr>
      <w:rPr>
        <w:rFonts w:hint="default"/>
      </w:rPr>
    </w:lvl>
  </w:abstractNum>
  <w:abstractNum w:abstractNumId="157" w15:restartNumberingAfterBreak="0">
    <w:nsid w:val="6DA071C6"/>
    <w:multiLevelType w:val="hybridMultilevel"/>
    <w:tmpl w:val="1432FE5A"/>
    <w:lvl w:ilvl="0" w:tplc="5B88FA3A">
      <w:numFmt w:val="bullet"/>
      <w:lvlText w:val=""/>
      <w:lvlJc w:val="left"/>
      <w:pPr>
        <w:ind w:left="386" w:hanging="284"/>
      </w:pPr>
      <w:rPr>
        <w:rFonts w:ascii="Symbol" w:eastAsia="Symbol" w:hAnsi="Symbol" w:cs="Symbol" w:hint="default"/>
        <w:color w:val="FFC000"/>
        <w:w w:val="100"/>
        <w:sz w:val="24"/>
        <w:szCs w:val="24"/>
      </w:rPr>
    </w:lvl>
    <w:lvl w:ilvl="1" w:tplc="2A623EBE">
      <w:numFmt w:val="bullet"/>
      <w:lvlText w:val="•"/>
      <w:lvlJc w:val="left"/>
      <w:pPr>
        <w:ind w:left="1248" w:hanging="284"/>
      </w:pPr>
      <w:rPr>
        <w:rFonts w:hint="default"/>
      </w:rPr>
    </w:lvl>
    <w:lvl w:ilvl="2" w:tplc="4DD421E8">
      <w:numFmt w:val="bullet"/>
      <w:lvlText w:val="•"/>
      <w:lvlJc w:val="left"/>
      <w:pPr>
        <w:ind w:left="2116" w:hanging="284"/>
      </w:pPr>
      <w:rPr>
        <w:rFonts w:hint="default"/>
      </w:rPr>
    </w:lvl>
    <w:lvl w:ilvl="3" w:tplc="4C9443F8">
      <w:numFmt w:val="bullet"/>
      <w:lvlText w:val="•"/>
      <w:lvlJc w:val="left"/>
      <w:pPr>
        <w:ind w:left="2985" w:hanging="284"/>
      </w:pPr>
      <w:rPr>
        <w:rFonts w:hint="default"/>
      </w:rPr>
    </w:lvl>
    <w:lvl w:ilvl="4" w:tplc="022475D6">
      <w:numFmt w:val="bullet"/>
      <w:lvlText w:val="•"/>
      <w:lvlJc w:val="left"/>
      <w:pPr>
        <w:ind w:left="3853" w:hanging="284"/>
      </w:pPr>
      <w:rPr>
        <w:rFonts w:hint="default"/>
      </w:rPr>
    </w:lvl>
    <w:lvl w:ilvl="5" w:tplc="17DE1CB0">
      <w:numFmt w:val="bullet"/>
      <w:lvlText w:val="•"/>
      <w:lvlJc w:val="left"/>
      <w:pPr>
        <w:ind w:left="4721" w:hanging="284"/>
      </w:pPr>
      <w:rPr>
        <w:rFonts w:hint="default"/>
      </w:rPr>
    </w:lvl>
    <w:lvl w:ilvl="6" w:tplc="0E505B28">
      <w:numFmt w:val="bullet"/>
      <w:lvlText w:val="•"/>
      <w:lvlJc w:val="left"/>
      <w:pPr>
        <w:ind w:left="5590" w:hanging="284"/>
      </w:pPr>
      <w:rPr>
        <w:rFonts w:hint="default"/>
      </w:rPr>
    </w:lvl>
    <w:lvl w:ilvl="7" w:tplc="8236F044">
      <w:numFmt w:val="bullet"/>
      <w:lvlText w:val="•"/>
      <w:lvlJc w:val="left"/>
      <w:pPr>
        <w:ind w:left="6458" w:hanging="284"/>
      </w:pPr>
      <w:rPr>
        <w:rFonts w:hint="default"/>
      </w:rPr>
    </w:lvl>
    <w:lvl w:ilvl="8" w:tplc="F9A6D7BA">
      <w:numFmt w:val="bullet"/>
      <w:lvlText w:val="•"/>
      <w:lvlJc w:val="left"/>
      <w:pPr>
        <w:ind w:left="7327" w:hanging="284"/>
      </w:pPr>
      <w:rPr>
        <w:rFonts w:hint="default"/>
      </w:rPr>
    </w:lvl>
  </w:abstractNum>
  <w:abstractNum w:abstractNumId="158" w15:restartNumberingAfterBreak="0">
    <w:nsid w:val="6DC6087D"/>
    <w:multiLevelType w:val="hybridMultilevel"/>
    <w:tmpl w:val="947869AE"/>
    <w:lvl w:ilvl="0" w:tplc="D62AA12E">
      <w:numFmt w:val="bullet"/>
      <w:lvlText w:val=""/>
      <w:lvlJc w:val="left"/>
      <w:pPr>
        <w:ind w:left="391" w:hanging="284"/>
      </w:pPr>
      <w:rPr>
        <w:rFonts w:ascii="Symbol" w:eastAsia="Symbol" w:hAnsi="Symbol" w:cs="Symbol" w:hint="default"/>
        <w:color w:val="FFC000"/>
        <w:w w:val="100"/>
        <w:sz w:val="24"/>
        <w:szCs w:val="24"/>
      </w:rPr>
    </w:lvl>
    <w:lvl w:ilvl="1" w:tplc="E506C53A">
      <w:numFmt w:val="bullet"/>
      <w:lvlText w:val="•"/>
      <w:lvlJc w:val="left"/>
      <w:pPr>
        <w:ind w:left="1267" w:hanging="284"/>
      </w:pPr>
      <w:rPr>
        <w:rFonts w:hint="default"/>
      </w:rPr>
    </w:lvl>
    <w:lvl w:ilvl="2" w:tplc="BD6ECC28">
      <w:numFmt w:val="bullet"/>
      <w:lvlText w:val="•"/>
      <w:lvlJc w:val="left"/>
      <w:pPr>
        <w:ind w:left="2134" w:hanging="284"/>
      </w:pPr>
      <w:rPr>
        <w:rFonts w:hint="default"/>
      </w:rPr>
    </w:lvl>
    <w:lvl w:ilvl="3" w:tplc="CCEC1DD2">
      <w:numFmt w:val="bullet"/>
      <w:lvlText w:val="•"/>
      <w:lvlJc w:val="left"/>
      <w:pPr>
        <w:ind w:left="3002" w:hanging="284"/>
      </w:pPr>
      <w:rPr>
        <w:rFonts w:hint="default"/>
      </w:rPr>
    </w:lvl>
    <w:lvl w:ilvl="4" w:tplc="5FFCCA52">
      <w:numFmt w:val="bullet"/>
      <w:lvlText w:val="•"/>
      <w:lvlJc w:val="left"/>
      <w:pPr>
        <w:ind w:left="3869" w:hanging="284"/>
      </w:pPr>
      <w:rPr>
        <w:rFonts w:hint="default"/>
      </w:rPr>
    </w:lvl>
    <w:lvl w:ilvl="5" w:tplc="5C2A1E98">
      <w:numFmt w:val="bullet"/>
      <w:lvlText w:val="•"/>
      <w:lvlJc w:val="left"/>
      <w:pPr>
        <w:ind w:left="4736" w:hanging="284"/>
      </w:pPr>
      <w:rPr>
        <w:rFonts w:hint="default"/>
      </w:rPr>
    </w:lvl>
    <w:lvl w:ilvl="6" w:tplc="1938D9DA">
      <w:numFmt w:val="bullet"/>
      <w:lvlText w:val="•"/>
      <w:lvlJc w:val="left"/>
      <w:pPr>
        <w:ind w:left="5604" w:hanging="284"/>
      </w:pPr>
      <w:rPr>
        <w:rFonts w:hint="default"/>
      </w:rPr>
    </w:lvl>
    <w:lvl w:ilvl="7" w:tplc="2AB0F806">
      <w:numFmt w:val="bullet"/>
      <w:lvlText w:val="•"/>
      <w:lvlJc w:val="left"/>
      <w:pPr>
        <w:ind w:left="6471" w:hanging="284"/>
      </w:pPr>
      <w:rPr>
        <w:rFonts w:hint="default"/>
      </w:rPr>
    </w:lvl>
    <w:lvl w:ilvl="8" w:tplc="955A1D02">
      <w:numFmt w:val="bullet"/>
      <w:lvlText w:val="•"/>
      <w:lvlJc w:val="left"/>
      <w:pPr>
        <w:ind w:left="7338" w:hanging="284"/>
      </w:pPr>
      <w:rPr>
        <w:rFonts w:hint="default"/>
      </w:rPr>
    </w:lvl>
  </w:abstractNum>
  <w:abstractNum w:abstractNumId="159" w15:restartNumberingAfterBreak="0">
    <w:nsid w:val="6DF9483A"/>
    <w:multiLevelType w:val="multilevel"/>
    <w:tmpl w:val="00000000"/>
    <w:lvl w:ilvl="0" w:tentative="1">
      <w:start w:val="3"/>
      <w:numFmt w:val="decimal"/>
      <w:lvlText w:val="%1"/>
      <w:lvlJc w:val="left"/>
      <w:pPr>
        <w:ind w:left="4174" w:hanging="552"/>
      </w:pPr>
      <w:rPr>
        <w:rFonts w:hint="default"/>
      </w:rPr>
    </w:lvl>
    <w:lvl w:ilvl="1">
      <w:start w:val="1"/>
      <w:numFmt w:val="decimal"/>
      <w:lvlText w:val="%1.%2."/>
      <w:lvlJc w:val="left"/>
      <w:pPr>
        <w:ind w:left="4174" w:hanging="552"/>
      </w:pPr>
      <w:rPr>
        <w:rFonts w:hint="default"/>
        <w:b/>
        <w:bCs/>
        <w:w w:val="100"/>
      </w:rPr>
    </w:lvl>
    <w:lvl w:ilvl="2" w:tentative="1">
      <w:numFmt w:val="bullet"/>
      <w:lvlText w:val="•"/>
      <w:lvlJc w:val="left"/>
      <w:pPr>
        <w:ind w:left="5737" w:hanging="552"/>
      </w:pPr>
      <w:rPr>
        <w:rFonts w:hint="default"/>
      </w:rPr>
    </w:lvl>
    <w:lvl w:ilvl="3" w:tentative="1">
      <w:numFmt w:val="bullet"/>
      <w:lvlText w:val="•"/>
      <w:lvlJc w:val="left"/>
      <w:pPr>
        <w:ind w:left="6515" w:hanging="552"/>
      </w:pPr>
      <w:rPr>
        <w:rFonts w:hint="default"/>
      </w:rPr>
    </w:lvl>
    <w:lvl w:ilvl="4" w:tentative="1">
      <w:numFmt w:val="bullet"/>
      <w:lvlText w:val="•"/>
      <w:lvlJc w:val="left"/>
      <w:pPr>
        <w:ind w:left="7294" w:hanging="552"/>
      </w:pPr>
      <w:rPr>
        <w:rFonts w:hint="default"/>
      </w:rPr>
    </w:lvl>
    <w:lvl w:ilvl="5" w:tentative="1">
      <w:numFmt w:val="bullet"/>
      <w:lvlText w:val="•"/>
      <w:lvlJc w:val="left"/>
      <w:pPr>
        <w:ind w:left="8072" w:hanging="552"/>
      </w:pPr>
      <w:rPr>
        <w:rFonts w:hint="default"/>
      </w:rPr>
    </w:lvl>
    <w:lvl w:ilvl="6" w:tentative="1">
      <w:numFmt w:val="bullet"/>
      <w:lvlText w:val="•"/>
      <w:lvlJc w:val="left"/>
      <w:pPr>
        <w:ind w:left="8851" w:hanging="552"/>
      </w:pPr>
      <w:rPr>
        <w:rFonts w:hint="default"/>
      </w:rPr>
    </w:lvl>
    <w:lvl w:ilvl="7" w:tentative="1">
      <w:numFmt w:val="bullet"/>
      <w:lvlText w:val="•"/>
      <w:lvlJc w:val="left"/>
      <w:pPr>
        <w:ind w:left="9629" w:hanging="552"/>
      </w:pPr>
      <w:rPr>
        <w:rFonts w:hint="default"/>
      </w:rPr>
    </w:lvl>
    <w:lvl w:ilvl="8" w:tentative="1">
      <w:numFmt w:val="bullet"/>
      <w:lvlText w:val="•"/>
      <w:lvlJc w:val="left"/>
      <w:pPr>
        <w:ind w:left="10408" w:hanging="552"/>
      </w:pPr>
      <w:rPr>
        <w:rFonts w:hint="default"/>
      </w:rPr>
    </w:lvl>
  </w:abstractNum>
  <w:abstractNum w:abstractNumId="160" w15:restartNumberingAfterBreak="0">
    <w:nsid w:val="6EE224A5"/>
    <w:multiLevelType w:val="hybridMultilevel"/>
    <w:tmpl w:val="066245EA"/>
    <w:lvl w:ilvl="0" w:tplc="9050F65A">
      <w:numFmt w:val="bullet"/>
      <w:lvlText w:val=""/>
      <w:lvlJc w:val="left"/>
      <w:pPr>
        <w:ind w:left="284" w:hanging="284"/>
      </w:pPr>
      <w:rPr>
        <w:rFonts w:ascii="Symbol" w:eastAsia="Symbol" w:hAnsi="Symbol" w:cs="Symbol" w:hint="default"/>
        <w:color w:val="FFC000"/>
        <w:w w:val="100"/>
        <w:sz w:val="24"/>
        <w:szCs w:val="24"/>
      </w:rPr>
    </w:lvl>
    <w:lvl w:ilvl="1" w:tplc="87CAEEE4">
      <w:numFmt w:val="bullet"/>
      <w:lvlText w:val="•"/>
      <w:lvlJc w:val="left"/>
      <w:pPr>
        <w:ind w:left="1146" w:hanging="284"/>
      </w:pPr>
      <w:rPr>
        <w:rFonts w:hint="default"/>
      </w:rPr>
    </w:lvl>
    <w:lvl w:ilvl="2" w:tplc="5D92FD7C">
      <w:numFmt w:val="bullet"/>
      <w:lvlText w:val="•"/>
      <w:lvlJc w:val="left"/>
      <w:pPr>
        <w:ind w:left="2014" w:hanging="284"/>
      </w:pPr>
      <w:rPr>
        <w:rFonts w:hint="default"/>
      </w:rPr>
    </w:lvl>
    <w:lvl w:ilvl="3" w:tplc="3C505C16">
      <w:numFmt w:val="bullet"/>
      <w:lvlText w:val="•"/>
      <w:lvlJc w:val="left"/>
      <w:pPr>
        <w:ind w:left="2883" w:hanging="284"/>
      </w:pPr>
      <w:rPr>
        <w:rFonts w:hint="default"/>
      </w:rPr>
    </w:lvl>
    <w:lvl w:ilvl="4" w:tplc="4FF6E6EA">
      <w:numFmt w:val="bullet"/>
      <w:lvlText w:val="•"/>
      <w:lvlJc w:val="left"/>
      <w:pPr>
        <w:ind w:left="3751" w:hanging="284"/>
      </w:pPr>
      <w:rPr>
        <w:rFonts w:hint="default"/>
      </w:rPr>
    </w:lvl>
    <w:lvl w:ilvl="5" w:tplc="1F1CDC56">
      <w:numFmt w:val="bullet"/>
      <w:lvlText w:val="•"/>
      <w:lvlJc w:val="left"/>
      <w:pPr>
        <w:ind w:left="4619" w:hanging="284"/>
      </w:pPr>
      <w:rPr>
        <w:rFonts w:hint="default"/>
      </w:rPr>
    </w:lvl>
    <w:lvl w:ilvl="6" w:tplc="65BC48A0">
      <w:numFmt w:val="bullet"/>
      <w:lvlText w:val="•"/>
      <w:lvlJc w:val="left"/>
      <w:pPr>
        <w:ind w:left="5488" w:hanging="284"/>
      </w:pPr>
      <w:rPr>
        <w:rFonts w:hint="default"/>
      </w:rPr>
    </w:lvl>
    <w:lvl w:ilvl="7" w:tplc="B51C8E54">
      <w:numFmt w:val="bullet"/>
      <w:lvlText w:val="•"/>
      <w:lvlJc w:val="left"/>
      <w:pPr>
        <w:ind w:left="6356" w:hanging="284"/>
      </w:pPr>
      <w:rPr>
        <w:rFonts w:hint="default"/>
      </w:rPr>
    </w:lvl>
    <w:lvl w:ilvl="8" w:tplc="9120DA3C">
      <w:numFmt w:val="bullet"/>
      <w:lvlText w:val="•"/>
      <w:lvlJc w:val="left"/>
      <w:pPr>
        <w:ind w:left="7225" w:hanging="284"/>
      </w:pPr>
      <w:rPr>
        <w:rFonts w:hint="default"/>
      </w:rPr>
    </w:lvl>
  </w:abstractNum>
  <w:abstractNum w:abstractNumId="161" w15:restartNumberingAfterBreak="0">
    <w:nsid w:val="6F060600"/>
    <w:multiLevelType w:val="hybridMultilevel"/>
    <w:tmpl w:val="D0B89FCA"/>
    <w:lvl w:ilvl="0" w:tplc="71A09E06">
      <w:numFmt w:val="bullet"/>
      <w:lvlText w:val=""/>
      <w:lvlJc w:val="left"/>
      <w:pPr>
        <w:ind w:left="386" w:hanging="284"/>
      </w:pPr>
      <w:rPr>
        <w:rFonts w:ascii="Symbol" w:eastAsia="Symbol" w:hAnsi="Symbol" w:cs="Symbol" w:hint="default"/>
        <w:color w:val="FFC000"/>
        <w:w w:val="100"/>
        <w:sz w:val="24"/>
        <w:szCs w:val="24"/>
      </w:rPr>
    </w:lvl>
    <w:lvl w:ilvl="1" w:tplc="E78A25C4">
      <w:numFmt w:val="bullet"/>
      <w:lvlText w:val="•"/>
      <w:lvlJc w:val="left"/>
      <w:pPr>
        <w:ind w:left="1248" w:hanging="284"/>
      </w:pPr>
      <w:rPr>
        <w:rFonts w:hint="default"/>
      </w:rPr>
    </w:lvl>
    <w:lvl w:ilvl="2" w:tplc="5628D7BC">
      <w:numFmt w:val="bullet"/>
      <w:lvlText w:val="•"/>
      <w:lvlJc w:val="left"/>
      <w:pPr>
        <w:ind w:left="2116" w:hanging="284"/>
      </w:pPr>
      <w:rPr>
        <w:rFonts w:hint="default"/>
      </w:rPr>
    </w:lvl>
    <w:lvl w:ilvl="3" w:tplc="EBE417EA">
      <w:numFmt w:val="bullet"/>
      <w:lvlText w:val="•"/>
      <w:lvlJc w:val="left"/>
      <w:pPr>
        <w:ind w:left="2985" w:hanging="284"/>
      </w:pPr>
      <w:rPr>
        <w:rFonts w:hint="default"/>
      </w:rPr>
    </w:lvl>
    <w:lvl w:ilvl="4" w:tplc="AC3E477E">
      <w:numFmt w:val="bullet"/>
      <w:lvlText w:val="•"/>
      <w:lvlJc w:val="left"/>
      <w:pPr>
        <w:ind w:left="3853" w:hanging="284"/>
      </w:pPr>
      <w:rPr>
        <w:rFonts w:hint="default"/>
      </w:rPr>
    </w:lvl>
    <w:lvl w:ilvl="5" w:tplc="0E0C2FC0">
      <w:numFmt w:val="bullet"/>
      <w:lvlText w:val="•"/>
      <w:lvlJc w:val="left"/>
      <w:pPr>
        <w:ind w:left="4721" w:hanging="284"/>
      </w:pPr>
      <w:rPr>
        <w:rFonts w:hint="default"/>
      </w:rPr>
    </w:lvl>
    <w:lvl w:ilvl="6" w:tplc="212CFBB0">
      <w:numFmt w:val="bullet"/>
      <w:lvlText w:val="•"/>
      <w:lvlJc w:val="left"/>
      <w:pPr>
        <w:ind w:left="5590" w:hanging="284"/>
      </w:pPr>
      <w:rPr>
        <w:rFonts w:hint="default"/>
      </w:rPr>
    </w:lvl>
    <w:lvl w:ilvl="7" w:tplc="4FEEB5D0">
      <w:numFmt w:val="bullet"/>
      <w:lvlText w:val="•"/>
      <w:lvlJc w:val="left"/>
      <w:pPr>
        <w:ind w:left="6458" w:hanging="284"/>
      </w:pPr>
      <w:rPr>
        <w:rFonts w:hint="default"/>
      </w:rPr>
    </w:lvl>
    <w:lvl w:ilvl="8" w:tplc="9D3EDD62">
      <w:numFmt w:val="bullet"/>
      <w:lvlText w:val="•"/>
      <w:lvlJc w:val="left"/>
      <w:pPr>
        <w:ind w:left="7327" w:hanging="284"/>
      </w:pPr>
      <w:rPr>
        <w:rFonts w:hint="default"/>
      </w:rPr>
    </w:lvl>
  </w:abstractNum>
  <w:abstractNum w:abstractNumId="162" w15:restartNumberingAfterBreak="0">
    <w:nsid w:val="6F596B6B"/>
    <w:multiLevelType w:val="hybridMultilevel"/>
    <w:tmpl w:val="8ADC8988"/>
    <w:lvl w:ilvl="0" w:tplc="AB009222">
      <w:numFmt w:val="bullet"/>
      <w:lvlText w:val=""/>
      <w:lvlJc w:val="left"/>
      <w:pPr>
        <w:ind w:left="386" w:hanging="284"/>
      </w:pPr>
      <w:rPr>
        <w:rFonts w:ascii="Symbol" w:eastAsia="Symbol" w:hAnsi="Symbol" w:cs="Symbol" w:hint="default"/>
        <w:color w:val="FFC000"/>
        <w:w w:val="100"/>
        <w:sz w:val="24"/>
        <w:szCs w:val="24"/>
      </w:rPr>
    </w:lvl>
    <w:lvl w:ilvl="1" w:tplc="950C9864">
      <w:numFmt w:val="bullet"/>
      <w:lvlText w:val="•"/>
      <w:lvlJc w:val="left"/>
      <w:pPr>
        <w:ind w:left="1248" w:hanging="284"/>
      </w:pPr>
      <w:rPr>
        <w:rFonts w:hint="default"/>
      </w:rPr>
    </w:lvl>
    <w:lvl w:ilvl="2" w:tplc="E0640488">
      <w:numFmt w:val="bullet"/>
      <w:lvlText w:val="•"/>
      <w:lvlJc w:val="left"/>
      <w:pPr>
        <w:ind w:left="2116" w:hanging="284"/>
      </w:pPr>
      <w:rPr>
        <w:rFonts w:hint="default"/>
      </w:rPr>
    </w:lvl>
    <w:lvl w:ilvl="3" w:tplc="27B845CA">
      <w:numFmt w:val="bullet"/>
      <w:lvlText w:val="•"/>
      <w:lvlJc w:val="left"/>
      <w:pPr>
        <w:ind w:left="2985" w:hanging="284"/>
      </w:pPr>
      <w:rPr>
        <w:rFonts w:hint="default"/>
      </w:rPr>
    </w:lvl>
    <w:lvl w:ilvl="4" w:tplc="D59070FA">
      <w:numFmt w:val="bullet"/>
      <w:lvlText w:val="•"/>
      <w:lvlJc w:val="left"/>
      <w:pPr>
        <w:ind w:left="3853" w:hanging="284"/>
      </w:pPr>
      <w:rPr>
        <w:rFonts w:hint="default"/>
      </w:rPr>
    </w:lvl>
    <w:lvl w:ilvl="5" w:tplc="B9F46F6E">
      <w:numFmt w:val="bullet"/>
      <w:lvlText w:val="•"/>
      <w:lvlJc w:val="left"/>
      <w:pPr>
        <w:ind w:left="4721" w:hanging="284"/>
      </w:pPr>
      <w:rPr>
        <w:rFonts w:hint="default"/>
      </w:rPr>
    </w:lvl>
    <w:lvl w:ilvl="6" w:tplc="33B86E9A">
      <w:numFmt w:val="bullet"/>
      <w:lvlText w:val="•"/>
      <w:lvlJc w:val="left"/>
      <w:pPr>
        <w:ind w:left="5590" w:hanging="284"/>
      </w:pPr>
      <w:rPr>
        <w:rFonts w:hint="default"/>
      </w:rPr>
    </w:lvl>
    <w:lvl w:ilvl="7" w:tplc="7BD28A76">
      <w:numFmt w:val="bullet"/>
      <w:lvlText w:val="•"/>
      <w:lvlJc w:val="left"/>
      <w:pPr>
        <w:ind w:left="6458" w:hanging="284"/>
      </w:pPr>
      <w:rPr>
        <w:rFonts w:hint="default"/>
      </w:rPr>
    </w:lvl>
    <w:lvl w:ilvl="8" w:tplc="678852F4">
      <w:numFmt w:val="bullet"/>
      <w:lvlText w:val="•"/>
      <w:lvlJc w:val="left"/>
      <w:pPr>
        <w:ind w:left="7327" w:hanging="284"/>
      </w:pPr>
      <w:rPr>
        <w:rFonts w:hint="default"/>
      </w:rPr>
    </w:lvl>
  </w:abstractNum>
  <w:abstractNum w:abstractNumId="163" w15:restartNumberingAfterBreak="0">
    <w:nsid w:val="70287399"/>
    <w:multiLevelType w:val="hybridMultilevel"/>
    <w:tmpl w:val="EB70BB52"/>
    <w:lvl w:ilvl="0" w:tplc="BFCCABDE">
      <w:numFmt w:val="bullet"/>
      <w:lvlText w:val=""/>
      <w:lvlJc w:val="left"/>
      <w:pPr>
        <w:ind w:left="386" w:hanging="284"/>
      </w:pPr>
      <w:rPr>
        <w:rFonts w:ascii="Symbol" w:eastAsia="Symbol" w:hAnsi="Symbol" w:cs="Symbol" w:hint="default"/>
        <w:color w:val="FFC000"/>
        <w:w w:val="100"/>
        <w:sz w:val="24"/>
        <w:szCs w:val="24"/>
      </w:rPr>
    </w:lvl>
    <w:lvl w:ilvl="1" w:tplc="FE547526">
      <w:numFmt w:val="bullet"/>
      <w:lvlText w:val="•"/>
      <w:lvlJc w:val="left"/>
      <w:pPr>
        <w:ind w:left="1248" w:hanging="284"/>
      </w:pPr>
      <w:rPr>
        <w:rFonts w:hint="default"/>
      </w:rPr>
    </w:lvl>
    <w:lvl w:ilvl="2" w:tplc="9D44E73E">
      <w:numFmt w:val="bullet"/>
      <w:lvlText w:val="•"/>
      <w:lvlJc w:val="left"/>
      <w:pPr>
        <w:ind w:left="2116" w:hanging="284"/>
      </w:pPr>
      <w:rPr>
        <w:rFonts w:hint="default"/>
      </w:rPr>
    </w:lvl>
    <w:lvl w:ilvl="3" w:tplc="F61E8E32">
      <w:numFmt w:val="bullet"/>
      <w:lvlText w:val="•"/>
      <w:lvlJc w:val="left"/>
      <w:pPr>
        <w:ind w:left="2985" w:hanging="284"/>
      </w:pPr>
      <w:rPr>
        <w:rFonts w:hint="default"/>
      </w:rPr>
    </w:lvl>
    <w:lvl w:ilvl="4" w:tplc="B394A63C">
      <w:numFmt w:val="bullet"/>
      <w:lvlText w:val="•"/>
      <w:lvlJc w:val="left"/>
      <w:pPr>
        <w:ind w:left="3853" w:hanging="284"/>
      </w:pPr>
      <w:rPr>
        <w:rFonts w:hint="default"/>
      </w:rPr>
    </w:lvl>
    <w:lvl w:ilvl="5" w:tplc="D714D554">
      <w:numFmt w:val="bullet"/>
      <w:lvlText w:val="•"/>
      <w:lvlJc w:val="left"/>
      <w:pPr>
        <w:ind w:left="4721" w:hanging="284"/>
      </w:pPr>
      <w:rPr>
        <w:rFonts w:hint="default"/>
      </w:rPr>
    </w:lvl>
    <w:lvl w:ilvl="6" w:tplc="819CA476">
      <w:numFmt w:val="bullet"/>
      <w:lvlText w:val="•"/>
      <w:lvlJc w:val="left"/>
      <w:pPr>
        <w:ind w:left="5590" w:hanging="284"/>
      </w:pPr>
      <w:rPr>
        <w:rFonts w:hint="default"/>
      </w:rPr>
    </w:lvl>
    <w:lvl w:ilvl="7" w:tplc="B98EF65A">
      <w:numFmt w:val="bullet"/>
      <w:lvlText w:val="•"/>
      <w:lvlJc w:val="left"/>
      <w:pPr>
        <w:ind w:left="6458" w:hanging="284"/>
      </w:pPr>
      <w:rPr>
        <w:rFonts w:hint="default"/>
      </w:rPr>
    </w:lvl>
    <w:lvl w:ilvl="8" w:tplc="86BC5C4A">
      <w:numFmt w:val="bullet"/>
      <w:lvlText w:val="•"/>
      <w:lvlJc w:val="left"/>
      <w:pPr>
        <w:ind w:left="7327" w:hanging="284"/>
      </w:pPr>
      <w:rPr>
        <w:rFonts w:hint="default"/>
      </w:rPr>
    </w:lvl>
  </w:abstractNum>
  <w:abstractNum w:abstractNumId="164" w15:restartNumberingAfterBreak="0">
    <w:nsid w:val="715B0032"/>
    <w:multiLevelType w:val="hybridMultilevel"/>
    <w:tmpl w:val="51709336"/>
    <w:lvl w:ilvl="0" w:tplc="14A8E1B2">
      <w:numFmt w:val="bullet"/>
      <w:lvlText w:val=""/>
      <w:lvlJc w:val="left"/>
      <w:pPr>
        <w:ind w:left="386" w:hanging="284"/>
      </w:pPr>
      <w:rPr>
        <w:rFonts w:ascii="Symbol" w:eastAsia="Symbol" w:hAnsi="Symbol" w:cs="Symbol" w:hint="default"/>
        <w:color w:val="FFC000"/>
        <w:w w:val="100"/>
        <w:sz w:val="24"/>
        <w:szCs w:val="24"/>
      </w:rPr>
    </w:lvl>
    <w:lvl w:ilvl="1" w:tplc="2B9C71B2">
      <w:numFmt w:val="bullet"/>
      <w:lvlText w:val="•"/>
      <w:lvlJc w:val="left"/>
      <w:pPr>
        <w:ind w:left="1248" w:hanging="284"/>
      </w:pPr>
      <w:rPr>
        <w:rFonts w:hint="default"/>
      </w:rPr>
    </w:lvl>
    <w:lvl w:ilvl="2" w:tplc="1236FA88">
      <w:numFmt w:val="bullet"/>
      <w:lvlText w:val="•"/>
      <w:lvlJc w:val="left"/>
      <w:pPr>
        <w:ind w:left="2116" w:hanging="284"/>
      </w:pPr>
      <w:rPr>
        <w:rFonts w:hint="default"/>
      </w:rPr>
    </w:lvl>
    <w:lvl w:ilvl="3" w:tplc="DFBE3214">
      <w:numFmt w:val="bullet"/>
      <w:lvlText w:val="•"/>
      <w:lvlJc w:val="left"/>
      <w:pPr>
        <w:ind w:left="2985" w:hanging="284"/>
      </w:pPr>
      <w:rPr>
        <w:rFonts w:hint="default"/>
      </w:rPr>
    </w:lvl>
    <w:lvl w:ilvl="4" w:tplc="A420F2F0">
      <w:numFmt w:val="bullet"/>
      <w:lvlText w:val="•"/>
      <w:lvlJc w:val="left"/>
      <w:pPr>
        <w:ind w:left="3853" w:hanging="284"/>
      </w:pPr>
      <w:rPr>
        <w:rFonts w:hint="default"/>
      </w:rPr>
    </w:lvl>
    <w:lvl w:ilvl="5" w:tplc="6666BBCE">
      <w:numFmt w:val="bullet"/>
      <w:lvlText w:val="•"/>
      <w:lvlJc w:val="left"/>
      <w:pPr>
        <w:ind w:left="4721" w:hanging="284"/>
      </w:pPr>
      <w:rPr>
        <w:rFonts w:hint="default"/>
      </w:rPr>
    </w:lvl>
    <w:lvl w:ilvl="6" w:tplc="47D87F92">
      <w:numFmt w:val="bullet"/>
      <w:lvlText w:val="•"/>
      <w:lvlJc w:val="left"/>
      <w:pPr>
        <w:ind w:left="5590" w:hanging="284"/>
      </w:pPr>
      <w:rPr>
        <w:rFonts w:hint="default"/>
      </w:rPr>
    </w:lvl>
    <w:lvl w:ilvl="7" w:tplc="A6D02212">
      <w:numFmt w:val="bullet"/>
      <w:lvlText w:val="•"/>
      <w:lvlJc w:val="left"/>
      <w:pPr>
        <w:ind w:left="6458" w:hanging="284"/>
      </w:pPr>
      <w:rPr>
        <w:rFonts w:hint="default"/>
      </w:rPr>
    </w:lvl>
    <w:lvl w:ilvl="8" w:tplc="94AC1088">
      <w:numFmt w:val="bullet"/>
      <w:lvlText w:val="•"/>
      <w:lvlJc w:val="left"/>
      <w:pPr>
        <w:ind w:left="7327" w:hanging="284"/>
      </w:pPr>
      <w:rPr>
        <w:rFonts w:hint="default"/>
      </w:rPr>
    </w:lvl>
  </w:abstractNum>
  <w:abstractNum w:abstractNumId="165" w15:restartNumberingAfterBreak="0">
    <w:nsid w:val="716446AF"/>
    <w:multiLevelType w:val="hybridMultilevel"/>
    <w:tmpl w:val="F39422FA"/>
    <w:lvl w:ilvl="0" w:tplc="25FE0ACC">
      <w:numFmt w:val="bullet"/>
      <w:lvlText w:val=""/>
      <w:lvlJc w:val="left"/>
      <w:pPr>
        <w:ind w:left="1985" w:hanging="567"/>
      </w:pPr>
      <w:rPr>
        <w:rFonts w:ascii="Symbol" w:eastAsia="Symbol" w:hAnsi="Symbol" w:cs="Symbol" w:hint="default"/>
        <w:color w:val="FFC000"/>
        <w:w w:val="100"/>
        <w:sz w:val="24"/>
        <w:szCs w:val="24"/>
      </w:rPr>
    </w:lvl>
    <w:lvl w:ilvl="1" w:tplc="B34E33AC">
      <w:numFmt w:val="bullet"/>
      <w:lvlText w:val="•"/>
      <w:lvlJc w:val="left"/>
      <w:pPr>
        <w:ind w:left="2972" w:hanging="567"/>
      </w:pPr>
      <w:rPr>
        <w:rFonts w:hint="default"/>
      </w:rPr>
    </w:lvl>
    <w:lvl w:ilvl="2" w:tplc="C660E9BC">
      <w:numFmt w:val="bullet"/>
      <w:lvlText w:val="•"/>
      <w:lvlJc w:val="left"/>
      <w:pPr>
        <w:ind w:left="3965" w:hanging="567"/>
      </w:pPr>
      <w:rPr>
        <w:rFonts w:hint="default"/>
      </w:rPr>
    </w:lvl>
    <w:lvl w:ilvl="3" w:tplc="95E0202C">
      <w:numFmt w:val="bullet"/>
      <w:lvlText w:val="•"/>
      <w:lvlJc w:val="left"/>
      <w:pPr>
        <w:ind w:left="4957" w:hanging="567"/>
      </w:pPr>
      <w:rPr>
        <w:rFonts w:hint="default"/>
      </w:rPr>
    </w:lvl>
    <w:lvl w:ilvl="4" w:tplc="7856FEF2">
      <w:numFmt w:val="bullet"/>
      <w:lvlText w:val="•"/>
      <w:lvlJc w:val="left"/>
      <w:pPr>
        <w:ind w:left="5950" w:hanging="567"/>
      </w:pPr>
      <w:rPr>
        <w:rFonts w:hint="default"/>
      </w:rPr>
    </w:lvl>
    <w:lvl w:ilvl="5" w:tplc="1EDC20E6">
      <w:numFmt w:val="bullet"/>
      <w:lvlText w:val="•"/>
      <w:lvlJc w:val="left"/>
      <w:pPr>
        <w:ind w:left="6943" w:hanging="567"/>
      </w:pPr>
      <w:rPr>
        <w:rFonts w:hint="default"/>
      </w:rPr>
    </w:lvl>
    <w:lvl w:ilvl="6" w:tplc="69B4A464">
      <w:numFmt w:val="bullet"/>
      <w:lvlText w:val="•"/>
      <w:lvlJc w:val="left"/>
      <w:pPr>
        <w:ind w:left="7935" w:hanging="567"/>
      </w:pPr>
      <w:rPr>
        <w:rFonts w:hint="default"/>
      </w:rPr>
    </w:lvl>
    <w:lvl w:ilvl="7" w:tplc="428076F8">
      <w:numFmt w:val="bullet"/>
      <w:lvlText w:val="•"/>
      <w:lvlJc w:val="left"/>
      <w:pPr>
        <w:ind w:left="8928" w:hanging="567"/>
      </w:pPr>
      <w:rPr>
        <w:rFonts w:hint="default"/>
      </w:rPr>
    </w:lvl>
    <w:lvl w:ilvl="8" w:tplc="AA364D5C">
      <w:numFmt w:val="bullet"/>
      <w:lvlText w:val="•"/>
      <w:lvlJc w:val="left"/>
      <w:pPr>
        <w:ind w:left="9921" w:hanging="567"/>
      </w:pPr>
      <w:rPr>
        <w:rFonts w:hint="default"/>
      </w:rPr>
    </w:lvl>
  </w:abstractNum>
  <w:abstractNum w:abstractNumId="166" w15:restartNumberingAfterBreak="0">
    <w:nsid w:val="716C09AA"/>
    <w:multiLevelType w:val="hybridMultilevel"/>
    <w:tmpl w:val="E8CC6BB2"/>
    <w:lvl w:ilvl="0" w:tplc="0B02A334">
      <w:numFmt w:val="bullet"/>
      <w:lvlText w:val=""/>
      <w:lvlJc w:val="left"/>
      <w:pPr>
        <w:ind w:left="386" w:hanging="284"/>
      </w:pPr>
      <w:rPr>
        <w:rFonts w:ascii="Symbol" w:eastAsia="Symbol" w:hAnsi="Symbol" w:cs="Symbol" w:hint="default"/>
        <w:color w:val="FFC000"/>
        <w:w w:val="100"/>
        <w:sz w:val="24"/>
        <w:szCs w:val="24"/>
      </w:rPr>
    </w:lvl>
    <w:lvl w:ilvl="1" w:tplc="6A50E752">
      <w:numFmt w:val="bullet"/>
      <w:lvlText w:val="•"/>
      <w:lvlJc w:val="left"/>
      <w:pPr>
        <w:ind w:left="1248" w:hanging="284"/>
      </w:pPr>
      <w:rPr>
        <w:rFonts w:hint="default"/>
      </w:rPr>
    </w:lvl>
    <w:lvl w:ilvl="2" w:tplc="BF2C8D4A">
      <w:numFmt w:val="bullet"/>
      <w:lvlText w:val="•"/>
      <w:lvlJc w:val="left"/>
      <w:pPr>
        <w:ind w:left="2116" w:hanging="284"/>
      </w:pPr>
      <w:rPr>
        <w:rFonts w:hint="default"/>
      </w:rPr>
    </w:lvl>
    <w:lvl w:ilvl="3" w:tplc="D2CEE06C">
      <w:numFmt w:val="bullet"/>
      <w:lvlText w:val="•"/>
      <w:lvlJc w:val="left"/>
      <w:pPr>
        <w:ind w:left="2985" w:hanging="284"/>
      </w:pPr>
      <w:rPr>
        <w:rFonts w:hint="default"/>
      </w:rPr>
    </w:lvl>
    <w:lvl w:ilvl="4" w:tplc="411419EE">
      <w:numFmt w:val="bullet"/>
      <w:lvlText w:val="•"/>
      <w:lvlJc w:val="left"/>
      <w:pPr>
        <w:ind w:left="3853" w:hanging="284"/>
      </w:pPr>
      <w:rPr>
        <w:rFonts w:hint="default"/>
      </w:rPr>
    </w:lvl>
    <w:lvl w:ilvl="5" w:tplc="0F8243F0">
      <w:numFmt w:val="bullet"/>
      <w:lvlText w:val="•"/>
      <w:lvlJc w:val="left"/>
      <w:pPr>
        <w:ind w:left="4721" w:hanging="284"/>
      </w:pPr>
      <w:rPr>
        <w:rFonts w:hint="default"/>
      </w:rPr>
    </w:lvl>
    <w:lvl w:ilvl="6" w:tplc="D0B693BE">
      <w:numFmt w:val="bullet"/>
      <w:lvlText w:val="•"/>
      <w:lvlJc w:val="left"/>
      <w:pPr>
        <w:ind w:left="5590" w:hanging="284"/>
      </w:pPr>
      <w:rPr>
        <w:rFonts w:hint="default"/>
      </w:rPr>
    </w:lvl>
    <w:lvl w:ilvl="7" w:tplc="4FE43830">
      <w:numFmt w:val="bullet"/>
      <w:lvlText w:val="•"/>
      <w:lvlJc w:val="left"/>
      <w:pPr>
        <w:ind w:left="6458" w:hanging="284"/>
      </w:pPr>
      <w:rPr>
        <w:rFonts w:hint="default"/>
      </w:rPr>
    </w:lvl>
    <w:lvl w:ilvl="8" w:tplc="DF346832">
      <w:numFmt w:val="bullet"/>
      <w:lvlText w:val="•"/>
      <w:lvlJc w:val="left"/>
      <w:pPr>
        <w:ind w:left="7327" w:hanging="284"/>
      </w:pPr>
      <w:rPr>
        <w:rFonts w:hint="default"/>
      </w:rPr>
    </w:lvl>
  </w:abstractNum>
  <w:abstractNum w:abstractNumId="167" w15:restartNumberingAfterBreak="0">
    <w:nsid w:val="72FF7E79"/>
    <w:multiLevelType w:val="hybridMultilevel"/>
    <w:tmpl w:val="51E8890A"/>
    <w:lvl w:ilvl="0" w:tplc="A3F6C506">
      <w:numFmt w:val="bullet"/>
      <w:lvlText w:val=""/>
      <w:lvlJc w:val="left"/>
      <w:pPr>
        <w:ind w:left="391" w:hanging="284"/>
      </w:pPr>
      <w:rPr>
        <w:rFonts w:ascii="Symbol" w:eastAsia="Symbol" w:hAnsi="Symbol" w:cs="Symbol" w:hint="default"/>
        <w:color w:val="FFC000"/>
        <w:w w:val="100"/>
        <w:sz w:val="24"/>
        <w:szCs w:val="24"/>
      </w:rPr>
    </w:lvl>
    <w:lvl w:ilvl="1" w:tplc="F2986338">
      <w:numFmt w:val="bullet"/>
      <w:lvlText w:val="•"/>
      <w:lvlJc w:val="left"/>
      <w:pPr>
        <w:ind w:left="1267" w:hanging="284"/>
      </w:pPr>
      <w:rPr>
        <w:rFonts w:hint="default"/>
      </w:rPr>
    </w:lvl>
    <w:lvl w:ilvl="2" w:tplc="C4DCA6D2">
      <w:numFmt w:val="bullet"/>
      <w:lvlText w:val="•"/>
      <w:lvlJc w:val="left"/>
      <w:pPr>
        <w:ind w:left="2134" w:hanging="284"/>
      </w:pPr>
      <w:rPr>
        <w:rFonts w:hint="default"/>
      </w:rPr>
    </w:lvl>
    <w:lvl w:ilvl="3" w:tplc="3900FF04">
      <w:numFmt w:val="bullet"/>
      <w:lvlText w:val="•"/>
      <w:lvlJc w:val="left"/>
      <w:pPr>
        <w:ind w:left="3002" w:hanging="284"/>
      </w:pPr>
      <w:rPr>
        <w:rFonts w:hint="default"/>
      </w:rPr>
    </w:lvl>
    <w:lvl w:ilvl="4" w:tplc="CA407876">
      <w:numFmt w:val="bullet"/>
      <w:lvlText w:val="•"/>
      <w:lvlJc w:val="left"/>
      <w:pPr>
        <w:ind w:left="3869" w:hanging="284"/>
      </w:pPr>
      <w:rPr>
        <w:rFonts w:hint="default"/>
      </w:rPr>
    </w:lvl>
    <w:lvl w:ilvl="5" w:tplc="B0728F2E">
      <w:numFmt w:val="bullet"/>
      <w:lvlText w:val="•"/>
      <w:lvlJc w:val="left"/>
      <w:pPr>
        <w:ind w:left="4736" w:hanging="284"/>
      </w:pPr>
      <w:rPr>
        <w:rFonts w:hint="default"/>
      </w:rPr>
    </w:lvl>
    <w:lvl w:ilvl="6" w:tplc="6F709D30">
      <w:numFmt w:val="bullet"/>
      <w:lvlText w:val="•"/>
      <w:lvlJc w:val="left"/>
      <w:pPr>
        <w:ind w:left="5604" w:hanging="284"/>
      </w:pPr>
      <w:rPr>
        <w:rFonts w:hint="default"/>
      </w:rPr>
    </w:lvl>
    <w:lvl w:ilvl="7" w:tplc="AA667930">
      <w:numFmt w:val="bullet"/>
      <w:lvlText w:val="•"/>
      <w:lvlJc w:val="left"/>
      <w:pPr>
        <w:ind w:left="6471" w:hanging="284"/>
      </w:pPr>
      <w:rPr>
        <w:rFonts w:hint="default"/>
      </w:rPr>
    </w:lvl>
    <w:lvl w:ilvl="8" w:tplc="BCE41506">
      <w:numFmt w:val="bullet"/>
      <w:lvlText w:val="•"/>
      <w:lvlJc w:val="left"/>
      <w:pPr>
        <w:ind w:left="7338" w:hanging="284"/>
      </w:pPr>
      <w:rPr>
        <w:rFonts w:hint="default"/>
      </w:rPr>
    </w:lvl>
  </w:abstractNum>
  <w:abstractNum w:abstractNumId="168" w15:restartNumberingAfterBreak="0">
    <w:nsid w:val="740A6181"/>
    <w:multiLevelType w:val="hybridMultilevel"/>
    <w:tmpl w:val="9D70803A"/>
    <w:lvl w:ilvl="0" w:tplc="9846206C">
      <w:numFmt w:val="bullet"/>
      <w:lvlText w:val=""/>
      <w:lvlJc w:val="left"/>
      <w:pPr>
        <w:ind w:left="685" w:hanging="425"/>
      </w:pPr>
      <w:rPr>
        <w:rFonts w:ascii="Wingdings" w:eastAsia="Wingdings" w:hAnsi="Wingdings" w:cs="Wingdings" w:hint="default"/>
        <w:color w:val="94B3D6"/>
        <w:w w:val="100"/>
        <w:sz w:val="24"/>
        <w:szCs w:val="24"/>
      </w:rPr>
    </w:lvl>
    <w:lvl w:ilvl="1" w:tplc="42205292">
      <w:numFmt w:val="bullet"/>
      <w:lvlText w:val=""/>
      <w:lvlJc w:val="left"/>
      <w:pPr>
        <w:ind w:left="685" w:hanging="284"/>
      </w:pPr>
      <w:rPr>
        <w:rFonts w:ascii="Wingdings" w:eastAsia="Wingdings" w:hAnsi="Wingdings" w:cs="Wingdings" w:hint="default"/>
        <w:color w:val="94B3D6"/>
        <w:w w:val="100"/>
        <w:sz w:val="24"/>
        <w:szCs w:val="24"/>
      </w:rPr>
    </w:lvl>
    <w:lvl w:ilvl="2" w:tplc="160C4442">
      <w:numFmt w:val="bullet"/>
      <w:lvlText w:val=""/>
      <w:lvlJc w:val="left"/>
      <w:pPr>
        <w:ind w:left="1846" w:hanging="428"/>
      </w:pPr>
      <w:rPr>
        <w:rFonts w:ascii="Symbol" w:eastAsia="Symbol" w:hAnsi="Symbol" w:cs="Symbol" w:hint="default"/>
        <w:color w:val="FFC000"/>
        <w:w w:val="100"/>
        <w:sz w:val="24"/>
        <w:szCs w:val="24"/>
      </w:rPr>
    </w:lvl>
    <w:lvl w:ilvl="3" w:tplc="EC90DBEC">
      <w:numFmt w:val="bullet"/>
      <w:lvlText w:val="•"/>
      <w:lvlJc w:val="left"/>
      <w:pPr>
        <w:ind w:left="3499" w:hanging="428"/>
      </w:pPr>
      <w:rPr>
        <w:rFonts w:hint="default"/>
      </w:rPr>
    </w:lvl>
    <w:lvl w:ilvl="4" w:tplc="8AD23A4C">
      <w:numFmt w:val="bullet"/>
      <w:lvlText w:val="•"/>
      <w:lvlJc w:val="left"/>
      <w:pPr>
        <w:ind w:left="4328" w:hanging="428"/>
      </w:pPr>
      <w:rPr>
        <w:rFonts w:hint="default"/>
      </w:rPr>
    </w:lvl>
    <w:lvl w:ilvl="5" w:tplc="BD96AF60">
      <w:numFmt w:val="bullet"/>
      <w:lvlText w:val="•"/>
      <w:lvlJc w:val="left"/>
      <w:pPr>
        <w:ind w:left="5158" w:hanging="428"/>
      </w:pPr>
      <w:rPr>
        <w:rFonts w:hint="default"/>
      </w:rPr>
    </w:lvl>
    <w:lvl w:ilvl="6" w:tplc="640A63BA">
      <w:numFmt w:val="bullet"/>
      <w:lvlText w:val="•"/>
      <w:lvlJc w:val="left"/>
      <w:pPr>
        <w:ind w:left="5988" w:hanging="428"/>
      </w:pPr>
      <w:rPr>
        <w:rFonts w:hint="default"/>
      </w:rPr>
    </w:lvl>
    <w:lvl w:ilvl="7" w:tplc="43FC80DC">
      <w:numFmt w:val="bullet"/>
      <w:lvlText w:val="•"/>
      <w:lvlJc w:val="left"/>
      <w:pPr>
        <w:ind w:left="6817" w:hanging="428"/>
      </w:pPr>
      <w:rPr>
        <w:rFonts w:hint="default"/>
      </w:rPr>
    </w:lvl>
    <w:lvl w:ilvl="8" w:tplc="02E8CE2C">
      <w:numFmt w:val="bullet"/>
      <w:lvlText w:val="•"/>
      <w:lvlJc w:val="left"/>
      <w:pPr>
        <w:ind w:left="7647" w:hanging="428"/>
      </w:pPr>
      <w:rPr>
        <w:rFonts w:hint="default"/>
      </w:rPr>
    </w:lvl>
  </w:abstractNum>
  <w:abstractNum w:abstractNumId="169" w15:restartNumberingAfterBreak="0">
    <w:nsid w:val="74F65335"/>
    <w:multiLevelType w:val="hybridMultilevel"/>
    <w:tmpl w:val="D6925E02"/>
    <w:lvl w:ilvl="0" w:tplc="0C2E8D2C">
      <w:start w:val="10"/>
      <w:numFmt w:val="decimal"/>
      <w:lvlText w:val="%1-"/>
      <w:lvlJc w:val="left"/>
      <w:pPr>
        <w:ind w:left="424" w:hanging="284"/>
      </w:pPr>
      <w:rPr>
        <w:rFonts w:ascii="Times New Roman" w:eastAsia="Times New Roman" w:hAnsi="Times New Roman" w:cs="Times New Roman" w:hint="default"/>
        <w:spacing w:val="0"/>
        <w:w w:val="100"/>
        <w:sz w:val="18"/>
        <w:szCs w:val="18"/>
      </w:rPr>
    </w:lvl>
    <w:lvl w:ilvl="1" w:tplc="5D922C60">
      <w:numFmt w:val="bullet"/>
      <w:lvlText w:val="•"/>
      <w:lvlJc w:val="left"/>
      <w:pPr>
        <w:ind w:left="843" w:hanging="284"/>
      </w:pPr>
      <w:rPr>
        <w:rFonts w:hint="default"/>
      </w:rPr>
    </w:lvl>
    <w:lvl w:ilvl="2" w:tplc="B21A3E04">
      <w:numFmt w:val="bullet"/>
      <w:lvlText w:val="•"/>
      <w:lvlJc w:val="left"/>
      <w:pPr>
        <w:ind w:left="1267" w:hanging="284"/>
      </w:pPr>
      <w:rPr>
        <w:rFonts w:hint="default"/>
      </w:rPr>
    </w:lvl>
    <w:lvl w:ilvl="3" w:tplc="73A6141C">
      <w:numFmt w:val="bullet"/>
      <w:lvlText w:val="•"/>
      <w:lvlJc w:val="left"/>
      <w:pPr>
        <w:ind w:left="1691" w:hanging="284"/>
      </w:pPr>
      <w:rPr>
        <w:rFonts w:hint="default"/>
      </w:rPr>
    </w:lvl>
    <w:lvl w:ilvl="4" w:tplc="DA2A2936">
      <w:numFmt w:val="bullet"/>
      <w:lvlText w:val="•"/>
      <w:lvlJc w:val="left"/>
      <w:pPr>
        <w:ind w:left="2115" w:hanging="284"/>
      </w:pPr>
      <w:rPr>
        <w:rFonts w:hint="default"/>
      </w:rPr>
    </w:lvl>
    <w:lvl w:ilvl="5" w:tplc="7CC2C28C">
      <w:numFmt w:val="bullet"/>
      <w:lvlText w:val="•"/>
      <w:lvlJc w:val="left"/>
      <w:pPr>
        <w:ind w:left="2539" w:hanging="284"/>
      </w:pPr>
      <w:rPr>
        <w:rFonts w:hint="default"/>
      </w:rPr>
    </w:lvl>
    <w:lvl w:ilvl="6" w:tplc="EE920868">
      <w:numFmt w:val="bullet"/>
      <w:lvlText w:val="•"/>
      <w:lvlJc w:val="left"/>
      <w:pPr>
        <w:ind w:left="2963" w:hanging="284"/>
      </w:pPr>
      <w:rPr>
        <w:rFonts w:hint="default"/>
      </w:rPr>
    </w:lvl>
    <w:lvl w:ilvl="7" w:tplc="F3468534">
      <w:numFmt w:val="bullet"/>
      <w:lvlText w:val="•"/>
      <w:lvlJc w:val="left"/>
      <w:pPr>
        <w:ind w:left="3387" w:hanging="284"/>
      </w:pPr>
      <w:rPr>
        <w:rFonts w:hint="default"/>
      </w:rPr>
    </w:lvl>
    <w:lvl w:ilvl="8" w:tplc="B336ABC0">
      <w:numFmt w:val="bullet"/>
      <w:lvlText w:val="•"/>
      <w:lvlJc w:val="left"/>
      <w:pPr>
        <w:ind w:left="3811" w:hanging="284"/>
      </w:pPr>
      <w:rPr>
        <w:rFonts w:hint="default"/>
      </w:rPr>
    </w:lvl>
  </w:abstractNum>
  <w:abstractNum w:abstractNumId="170" w15:restartNumberingAfterBreak="0">
    <w:nsid w:val="7665461D"/>
    <w:multiLevelType w:val="hybridMultilevel"/>
    <w:tmpl w:val="12FE18F8"/>
    <w:lvl w:ilvl="0" w:tplc="63CE5F70">
      <w:numFmt w:val="bullet"/>
      <w:lvlText w:val=""/>
      <w:lvlJc w:val="left"/>
      <w:pPr>
        <w:ind w:left="386" w:hanging="284"/>
      </w:pPr>
      <w:rPr>
        <w:rFonts w:ascii="Symbol" w:eastAsia="Symbol" w:hAnsi="Symbol" w:cs="Symbol" w:hint="default"/>
        <w:color w:val="FFC000"/>
        <w:w w:val="100"/>
        <w:sz w:val="24"/>
        <w:szCs w:val="24"/>
      </w:rPr>
    </w:lvl>
    <w:lvl w:ilvl="1" w:tplc="BF4A2FD2">
      <w:numFmt w:val="bullet"/>
      <w:lvlText w:val="•"/>
      <w:lvlJc w:val="left"/>
      <w:pPr>
        <w:ind w:left="1248" w:hanging="284"/>
      </w:pPr>
      <w:rPr>
        <w:rFonts w:hint="default"/>
      </w:rPr>
    </w:lvl>
    <w:lvl w:ilvl="2" w:tplc="F73C66F8">
      <w:numFmt w:val="bullet"/>
      <w:lvlText w:val="•"/>
      <w:lvlJc w:val="left"/>
      <w:pPr>
        <w:ind w:left="2116" w:hanging="284"/>
      </w:pPr>
      <w:rPr>
        <w:rFonts w:hint="default"/>
      </w:rPr>
    </w:lvl>
    <w:lvl w:ilvl="3" w:tplc="C2BC3D5E">
      <w:numFmt w:val="bullet"/>
      <w:lvlText w:val="•"/>
      <w:lvlJc w:val="left"/>
      <w:pPr>
        <w:ind w:left="2985" w:hanging="284"/>
      </w:pPr>
      <w:rPr>
        <w:rFonts w:hint="default"/>
      </w:rPr>
    </w:lvl>
    <w:lvl w:ilvl="4" w:tplc="BD1096E2">
      <w:numFmt w:val="bullet"/>
      <w:lvlText w:val="•"/>
      <w:lvlJc w:val="left"/>
      <w:pPr>
        <w:ind w:left="3853" w:hanging="284"/>
      </w:pPr>
      <w:rPr>
        <w:rFonts w:hint="default"/>
      </w:rPr>
    </w:lvl>
    <w:lvl w:ilvl="5" w:tplc="C598E986">
      <w:numFmt w:val="bullet"/>
      <w:lvlText w:val="•"/>
      <w:lvlJc w:val="left"/>
      <w:pPr>
        <w:ind w:left="4721" w:hanging="284"/>
      </w:pPr>
      <w:rPr>
        <w:rFonts w:hint="default"/>
      </w:rPr>
    </w:lvl>
    <w:lvl w:ilvl="6" w:tplc="39BC2ECA">
      <w:numFmt w:val="bullet"/>
      <w:lvlText w:val="•"/>
      <w:lvlJc w:val="left"/>
      <w:pPr>
        <w:ind w:left="5590" w:hanging="284"/>
      </w:pPr>
      <w:rPr>
        <w:rFonts w:hint="default"/>
      </w:rPr>
    </w:lvl>
    <w:lvl w:ilvl="7" w:tplc="5CD86108">
      <w:numFmt w:val="bullet"/>
      <w:lvlText w:val="•"/>
      <w:lvlJc w:val="left"/>
      <w:pPr>
        <w:ind w:left="6458" w:hanging="284"/>
      </w:pPr>
      <w:rPr>
        <w:rFonts w:hint="default"/>
      </w:rPr>
    </w:lvl>
    <w:lvl w:ilvl="8" w:tplc="F61428C2">
      <w:numFmt w:val="bullet"/>
      <w:lvlText w:val="•"/>
      <w:lvlJc w:val="left"/>
      <w:pPr>
        <w:ind w:left="7327" w:hanging="284"/>
      </w:pPr>
      <w:rPr>
        <w:rFonts w:hint="default"/>
      </w:rPr>
    </w:lvl>
  </w:abstractNum>
  <w:abstractNum w:abstractNumId="171" w15:restartNumberingAfterBreak="0">
    <w:nsid w:val="77DD2FB3"/>
    <w:multiLevelType w:val="hybridMultilevel"/>
    <w:tmpl w:val="40347BCA"/>
    <w:lvl w:ilvl="0" w:tplc="98987BE8">
      <w:numFmt w:val="bullet"/>
      <w:lvlText w:val=""/>
      <w:lvlJc w:val="left"/>
      <w:pPr>
        <w:ind w:left="386" w:hanging="284"/>
      </w:pPr>
      <w:rPr>
        <w:rFonts w:ascii="Symbol" w:eastAsia="Symbol" w:hAnsi="Symbol" w:cs="Symbol" w:hint="default"/>
        <w:color w:val="FFC000"/>
        <w:w w:val="100"/>
        <w:sz w:val="24"/>
        <w:szCs w:val="24"/>
      </w:rPr>
    </w:lvl>
    <w:lvl w:ilvl="1" w:tplc="D72C6310">
      <w:numFmt w:val="bullet"/>
      <w:lvlText w:val="•"/>
      <w:lvlJc w:val="left"/>
      <w:pPr>
        <w:ind w:left="1248" w:hanging="284"/>
      </w:pPr>
      <w:rPr>
        <w:rFonts w:hint="default"/>
      </w:rPr>
    </w:lvl>
    <w:lvl w:ilvl="2" w:tplc="F76EE114">
      <w:numFmt w:val="bullet"/>
      <w:lvlText w:val="•"/>
      <w:lvlJc w:val="left"/>
      <w:pPr>
        <w:ind w:left="2116" w:hanging="284"/>
      </w:pPr>
      <w:rPr>
        <w:rFonts w:hint="default"/>
      </w:rPr>
    </w:lvl>
    <w:lvl w:ilvl="3" w:tplc="59B861B0">
      <w:numFmt w:val="bullet"/>
      <w:lvlText w:val="•"/>
      <w:lvlJc w:val="left"/>
      <w:pPr>
        <w:ind w:left="2985" w:hanging="284"/>
      </w:pPr>
      <w:rPr>
        <w:rFonts w:hint="default"/>
      </w:rPr>
    </w:lvl>
    <w:lvl w:ilvl="4" w:tplc="F1807D62">
      <w:numFmt w:val="bullet"/>
      <w:lvlText w:val="•"/>
      <w:lvlJc w:val="left"/>
      <w:pPr>
        <w:ind w:left="3853" w:hanging="284"/>
      </w:pPr>
      <w:rPr>
        <w:rFonts w:hint="default"/>
      </w:rPr>
    </w:lvl>
    <w:lvl w:ilvl="5" w:tplc="BCFCAF0E">
      <w:numFmt w:val="bullet"/>
      <w:lvlText w:val="•"/>
      <w:lvlJc w:val="left"/>
      <w:pPr>
        <w:ind w:left="4721" w:hanging="284"/>
      </w:pPr>
      <w:rPr>
        <w:rFonts w:hint="default"/>
      </w:rPr>
    </w:lvl>
    <w:lvl w:ilvl="6" w:tplc="491E8A0E">
      <w:numFmt w:val="bullet"/>
      <w:lvlText w:val="•"/>
      <w:lvlJc w:val="left"/>
      <w:pPr>
        <w:ind w:left="5590" w:hanging="284"/>
      </w:pPr>
      <w:rPr>
        <w:rFonts w:hint="default"/>
      </w:rPr>
    </w:lvl>
    <w:lvl w:ilvl="7" w:tplc="B05EB294">
      <w:numFmt w:val="bullet"/>
      <w:lvlText w:val="•"/>
      <w:lvlJc w:val="left"/>
      <w:pPr>
        <w:ind w:left="6458" w:hanging="284"/>
      </w:pPr>
      <w:rPr>
        <w:rFonts w:hint="default"/>
      </w:rPr>
    </w:lvl>
    <w:lvl w:ilvl="8" w:tplc="86D4100C">
      <w:numFmt w:val="bullet"/>
      <w:lvlText w:val="•"/>
      <w:lvlJc w:val="left"/>
      <w:pPr>
        <w:ind w:left="7327" w:hanging="284"/>
      </w:pPr>
      <w:rPr>
        <w:rFonts w:hint="default"/>
      </w:rPr>
    </w:lvl>
  </w:abstractNum>
  <w:abstractNum w:abstractNumId="172" w15:restartNumberingAfterBreak="0">
    <w:nsid w:val="78DF62EB"/>
    <w:multiLevelType w:val="hybridMultilevel"/>
    <w:tmpl w:val="192AC04C"/>
    <w:lvl w:ilvl="0" w:tplc="D09C93BA">
      <w:numFmt w:val="bullet"/>
      <w:lvlText w:val=""/>
      <w:lvlJc w:val="left"/>
      <w:pPr>
        <w:ind w:left="386" w:hanging="284"/>
      </w:pPr>
      <w:rPr>
        <w:rFonts w:ascii="Symbol" w:eastAsia="Symbol" w:hAnsi="Symbol" w:cs="Symbol" w:hint="default"/>
        <w:color w:val="FFC000"/>
        <w:w w:val="100"/>
        <w:sz w:val="24"/>
        <w:szCs w:val="24"/>
      </w:rPr>
    </w:lvl>
    <w:lvl w:ilvl="1" w:tplc="C88C4FE4">
      <w:numFmt w:val="bullet"/>
      <w:lvlText w:val="•"/>
      <w:lvlJc w:val="left"/>
      <w:pPr>
        <w:ind w:left="1248" w:hanging="284"/>
      </w:pPr>
      <w:rPr>
        <w:rFonts w:hint="default"/>
      </w:rPr>
    </w:lvl>
    <w:lvl w:ilvl="2" w:tplc="3FBA3FB4">
      <w:numFmt w:val="bullet"/>
      <w:lvlText w:val="•"/>
      <w:lvlJc w:val="left"/>
      <w:pPr>
        <w:ind w:left="2116" w:hanging="284"/>
      </w:pPr>
      <w:rPr>
        <w:rFonts w:hint="default"/>
      </w:rPr>
    </w:lvl>
    <w:lvl w:ilvl="3" w:tplc="2C3455FC">
      <w:numFmt w:val="bullet"/>
      <w:lvlText w:val="•"/>
      <w:lvlJc w:val="left"/>
      <w:pPr>
        <w:ind w:left="2985" w:hanging="284"/>
      </w:pPr>
      <w:rPr>
        <w:rFonts w:hint="default"/>
      </w:rPr>
    </w:lvl>
    <w:lvl w:ilvl="4" w:tplc="F648E89C">
      <w:numFmt w:val="bullet"/>
      <w:lvlText w:val="•"/>
      <w:lvlJc w:val="left"/>
      <w:pPr>
        <w:ind w:left="3853" w:hanging="284"/>
      </w:pPr>
      <w:rPr>
        <w:rFonts w:hint="default"/>
      </w:rPr>
    </w:lvl>
    <w:lvl w:ilvl="5" w:tplc="4A90F260">
      <w:numFmt w:val="bullet"/>
      <w:lvlText w:val="•"/>
      <w:lvlJc w:val="left"/>
      <w:pPr>
        <w:ind w:left="4721" w:hanging="284"/>
      </w:pPr>
      <w:rPr>
        <w:rFonts w:hint="default"/>
      </w:rPr>
    </w:lvl>
    <w:lvl w:ilvl="6" w:tplc="CE4CECC8">
      <w:numFmt w:val="bullet"/>
      <w:lvlText w:val="•"/>
      <w:lvlJc w:val="left"/>
      <w:pPr>
        <w:ind w:left="5590" w:hanging="284"/>
      </w:pPr>
      <w:rPr>
        <w:rFonts w:hint="default"/>
      </w:rPr>
    </w:lvl>
    <w:lvl w:ilvl="7" w:tplc="3F74B4AA">
      <w:numFmt w:val="bullet"/>
      <w:lvlText w:val="•"/>
      <w:lvlJc w:val="left"/>
      <w:pPr>
        <w:ind w:left="6458" w:hanging="284"/>
      </w:pPr>
      <w:rPr>
        <w:rFonts w:hint="default"/>
      </w:rPr>
    </w:lvl>
    <w:lvl w:ilvl="8" w:tplc="5B508A44">
      <w:numFmt w:val="bullet"/>
      <w:lvlText w:val="•"/>
      <w:lvlJc w:val="left"/>
      <w:pPr>
        <w:ind w:left="7327" w:hanging="284"/>
      </w:pPr>
      <w:rPr>
        <w:rFonts w:hint="default"/>
      </w:rPr>
    </w:lvl>
  </w:abstractNum>
  <w:abstractNum w:abstractNumId="173" w15:restartNumberingAfterBreak="0">
    <w:nsid w:val="79864D9B"/>
    <w:multiLevelType w:val="hybridMultilevel"/>
    <w:tmpl w:val="0344B6AA"/>
    <w:lvl w:ilvl="0" w:tplc="4DEA5824">
      <w:start w:val="8"/>
      <w:numFmt w:val="decimal"/>
      <w:lvlText w:val="%1."/>
      <w:lvlJc w:val="left"/>
      <w:pPr>
        <w:ind w:left="1618" w:hanging="200"/>
      </w:pPr>
      <w:rPr>
        <w:rFonts w:ascii="Times New Roman" w:eastAsia="Times New Roman" w:hAnsi="Times New Roman" w:cs="Times New Roman" w:hint="default"/>
        <w:b/>
        <w:bCs/>
        <w:spacing w:val="0"/>
        <w:w w:val="100"/>
        <w:sz w:val="18"/>
        <w:szCs w:val="18"/>
      </w:rPr>
    </w:lvl>
    <w:lvl w:ilvl="1" w:tplc="D2AEE1C4">
      <w:start w:val="3"/>
      <w:numFmt w:val="decimal"/>
      <w:lvlText w:val="%2."/>
      <w:lvlJc w:val="left"/>
      <w:pPr>
        <w:ind w:left="5458" w:hanging="213"/>
        <w:jc w:val="right"/>
      </w:pPr>
      <w:rPr>
        <w:rFonts w:hint="default"/>
        <w:b/>
        <w:bCs/>
        <w:spacing w:val="-1"/>
        <w:w w:val="100"/>
      </w:rPr>
    </w:lvl>
    <w:lvl w:ilvl="2" w:tplc="CBBEC91C">
      <w:numFmt w:val="bullet"/>
      <w:lvlText w:val="•"/>
      <w:lvlJc w:val="left"/>
      <w:pPr>
        <w:ind w:left="2535" w:hanging="213"/>
      </w:pPr>
      <w:rPr>
        <w:rFonts w:hint="default"/>
      </w:rPr>
    </w:lvl>
    <w:lvl w:ilvl="3" w:tplc="BF582EBA">
      <w:numFmt w:val="bullet"/>
      <w:lvlText w:val="•"/>
      <w:lvlJc w:val="left"/>
      <w:pPr>
        <w:ind w:left="2730" w:hanging="213"/>
      </w:pPr>
      <w:rPr>
        <w:rFonts w:hint="default"/>
      </w:rPr>
    </w:lvl>
    <w:lvl w:ilvl="4" w:tplc="0E6EFE86">
      <w:numFmt w:val="bullet"/>
      <w:lvlText w:val="•"/>
      <w:lvlJc w:val="left"/>
      <w:pPr>
        <w:ind w:left="2925" w:hanging="213"/>
      </w:pPr>
      <w:rPr>
        <w:rFonts w:hint="default"/>
      </w:rPr>
    </w:lvl>
    <w:lvl w:ilvl="5" w:tplc="0E08C2A8">
      <w:numFmt w:val="bullet"/>
      <w:lvlText w:val="•"/>
      <w:lvlJc w:val="left"/>
      <w:pPr>
        <w:ind w:left="3120" w:hanging="213"/>
      </w:pPr>
      <w:rPr>
        <w:rFonts w:hint="default"/>
      </w:rPr>
    </w:lvl>
    <w:lvl w:ilvl="6" w:tplc="54C8019C">
      <w:numFmt w:val="bullet"/>
      <w:lvlText w:val="•"/>
      <w:lvlJc w:val="left"/>
      <w:pPr>
        <w:ind w:left="3315" w:hanging="213"/>
      </w:pPr>
      <w:rPr>
        <w:rFonts w:hint="default"/>
      </w:rPr>
    </w:lvl>
    <w:lvl w:ilvl="7" w:tplc="0E4CECBA">
      <w:numFmt w:val="bullet"/>
      <w:lvlText w:val="•"/>
      <w:lvlJc w:val="left"/>
      <w:pPr>
        <w:ind w:left="3510" w:hanging="213"/>
      </w:pPr>
      <w:rPr>
        <w:rFonts w:hint="default"/>
      </w:rPr>
    </w:lvl>
    <w:lvl w:ilvl="8" w:tplc="3A18F6B4">
      <w:numFmt w:val="bullet"/>
      <w:lvlText w:val="•"/>
      <w:lvlJc w:val="left"/>
      <w:pPr>
        <w:ind w:left="3705" w:hanging="213"/>
      </w:pPr>
      <w:rPr>
        <w:rFonts w:hint="default"/>
      </w:rPr>
    </w:lvl>
  </w:abstractNum>
  <w:abstractNum w:abstractNumId="174" w15:restartNumberingAfterBreak="0">
    <w:nsid w:val="7AC23DB3"/>
    <w:multiLevelType w:val="hybridMultilevel"/>
    <w:tmpl w:val="82381054"/>
    <w:lvl w:ilvl="0" w:tplc="EDA2EF08">
      <w:numFmt w:val="bullet"/>
      <w:lvlText w:val=""/>
      <w:lvlJc w:val="left"/>
      <w:pPr>
        <w:ind w:left="557" w:hanging="192"/>
      </w:pPr>
      <w:rPr>
        <w:rFonts w:ascii="Symbol" w:eastAsia="Symbol" w:hAnsi="Symbol" w:cs="Symbol" w:hint="default"/>
        <w:color w:val="FFC000"/>
        <w:w w:val="100"/>
        <w:sz w:val="18"/>
        <w:szCs w:val="18"/>
      </w:rPr>
    </w:lvl>
    <w:lvl w:ilvl="1" w:tplc="9EC6B89A">
      <w:numFmt w:val="bullet"/>
      <w:lvlText w:val=""/>
      <w:lvlJc w:val="left"/>
      <w:pPr>
        <w:ind w:left="1846" w:hanging="428"/>
      </w:pPr>
      <w:rPr>
        <w:rFonts w:hint="default"/>
        <w:w w:val="100"/>
      </w:rPr>
    </w:lvl>
    <w:lvl w:ilvl="2" w:tplc="7270D716">
      <w:numFmt w:val="bullet"/>
      <w:lvlText w:val=""/>
      <w:lvlJc w:val="left"/>
      <w:pPr>
        <w:ind w:left="2834" w:hanging="708"/>
      </w:pPr>
      <w:rPr>
        <w:rFonts w:ascii="Symbol" w:eastAsia="Symbol" w:hAnsi="Symbol" w:cs="Symbol" w:hint="default"/>
        <w:color w:val="FFC000"/>
        <w:w w:val="100"/>
        <w:sz w:val="24"/>
        <w:szCs w:val="24"/>
      </w:rPr>
    </w:lvl>
    <w:lvl w:ilvl="3" w:tplc="247CEFA8">
      <w:numFmt w:val="bullet"/>
      <w:lvlText w:val="•"/>
      <w:lvlJc w:val="left"/>
      <w:pPr>
        <w:ind w:left="2744" w:hanging="708"/>
      </w:pPr>
      <w:rPr>
        <w:rFonts w:hint="default"/>
      </w:rPr>
    </w:lvl>
    <w:lvl w:ilvl="4" w:tplc="B23ACE04">
      <w:numFmt w:val="bullet"/>
      <w:lvlText w:val="•"/>
      <w:lvlJc w:val="left"/>
      <w:pPr>
        <w:ind w:left="2648" w:hanging="708"/>
      </w:pPr>
      <w:rPr>
        <w:rFonts w:hint="default"/>
      </w:rPr>
    </w:lvl>
    <w:lvl w:ilvl="5" w:tplc="FE8CC83A">
      <w:numFmt w:val="bullet"/>
      <w:lvlText w:val="•"/>
      <w:lvlJc w:val="left"/>
      <w:pPr>
        <w:ind w:left="2552" w:hanging="708"/>
      </w:pPr>
      <w:rPr>
        <w:rFonts w:hint="default"/>
      </w:rPr>
    </w:lvl>
    <w:lvl w:ilvl="6" w:tplc="E3549D1E">
      <w:numFmt w:val="bullet"/>
      <w:lvlText w:val="•"/>
      <w:lvlJc w:val="left"/>
      <w:pPr>
        <w:ind w:left="2456" w:hanging="708"/>
      </w:pPr>
      <w:rPr>
        <w:rFonts w:hint="default"/>
      </w:rPr>
    </w:lvl>
    <w:lvl w:ilvl="7" w:tplc="05305600">
      <w:numFmt w:val="bullet"/>
      <w:lvlText w:val="•"/>
      <w:lvlJc w:val="left"/>
      <w:pPr>
        <w:ind w:left="2361" w:hanging="708"/>
      </w:pPr>
      <w:rPr>
        <w:rFonts w:hint="default"/>
      </w:rPr>
    </w:lvl>
    <w:lvl w:ilvl="8" w:tplc="CEAE69DE">
      <w:numFmt w:val="bullet"/>
      <w:lvlText w:val="•"/>
      <w:lvlJc w:val="left"/>
      <w:pPr>
        <w:ind w:left="2265" w:hanging="708"/>
      </w:pPr>
      <w:rPr>
        <w:rFonts w:hint="default"/>
      </w:rPr>
    </w:lvl>
  </w:abstractNum>
  <w:abstractNum w:abstractNumId="175" w15:restartNumberingAfterBreak="0">
    <w:nsid w:val="7AEE42A3"/>
    <w:multiLevelType w:val="hybridMultilevel"/>
    <w:tmpl w:val="5694E73E"/>
    <w:lvl w:ilvl="0" w:tplc="EA26610E">
      <w:numFmt w:val="bullet"/>
      <w:lvlText w:val=""/>
      <w:lvlJc w:val="left"/>
      <w:pPr>
        <w:ind w:left="386" w:hanging="284"/>
      </w:pPr>
      <w:rPr>
        <w:rFonts w:ascii="Symbol" w:eastAsia="Symbol" w:hAnsi="Symbol" w:cs="Symbol" w:hint="default"/>
        <w:color w:val="FFC000"/>
        <w:w w:val="100"/>
        <w:sz w:val="24"/>
        <w:szCs w:val="24"/>
      </w:rPr>
    </w:lvl>
    <w:lvl w:ilvl="1" w:tplc="E75EB664">
      <w:numFmt w:val="bullet"/>
      <w:lvlText w:val="•"/>
      <w:lvlJc w:val="left"/>
      <w:pPr>
        <w:ind w:left="1248" w:hanging="284"/>
      </w:pPr>
      <w:rPr>
        <w:rFonts w:hint="default"/>
      </w:rPr>
    </w:lvl>
    <w:lvl w:ilvl="2" w:tplc="BCB2B186">
      <w:numFmt w:val="bullet"/>
      <w:lvlText w:val="•"/>
      <w:lvlJc w:val="left"/>
      <w:pPr>
        <w:ind w:left="2116" w:hanging="284"/>
      </w:pPr>
      <w:rPr>
        <w:rFonts w:hint="default"/>
      </w:rPr>
    </w:lvl>
    <w:lvl w:ilvl="3" w:tplc="FDAC55C0">
      <w:numFmt w:val="bullet"/>
      <w:lvlText w:val="•"/>
      <w:lvlJc w:val="left"/>
      <w:pPr>
        <w:ind w:left="2985" w:hanging="284"/>
      </w:pPr>
      <w:rPr>
        <w:rFonts w:hint="default"/>
      </w:rPr>
    </w:lvl>
    <w:lvl w:ilvl="4" w:tplc="22906228">
      <w:numFmt w:val="bullet"/>
      <w:lvlText w:val="•"/>
      <w:lvlJc w:val="left"/>
      <w:pPr>
        <w:ind w:left="3853" w:hanging="284"/>
      </w:pPr>
      <w:rPr>
        <w:rFonts w:hint="default"/>
      </w:rPr>
    </w:lvl>
    <w:lvl w:ilvl="5" w:tplc="28360A04">
      <w:numFmt w:val="bullet"/>
      <w:lvlText w:val="•"/>
      <w:lvlJc w:val="left"/>
      <w:pPr>
        <w:ind w:left="4721" w:hanging="284"/>
      </w:pPr>
      <w:rPr>
        <w:rFonts w:hint="default"/>
      </w:rPr>
    </w:lvl>
    <w:lvl w:ilvl="6" w:tplc="B870500C">
      <w:numFmt w:val="bullet"/>
      <w:lvlText w:val="•"/>
      <w:lvlJc w:val="left"/>
      <w:pPr>
        <w:ind w:left="5590" w:hanging="284"/>
      </w:pPr>
      <w:rPr>
        <w:rFonts w:hint="default"/>
      </w:rPr>
    </w:lvl>
    <w:lvl w:ilvl="7" w:tplc="336ADEC2">
      <w:numFmt w:val="bullet"/>
      <w:lvlText w:val="•"/>
      <w:lvlJc w:val="left"/>
      <w:pPr>
        <w:ind w:left="6458" w:hanging="284"/>
      </w:pPr>
      <w:rPr>
        <w:rFonts w:hint="default"/>
      </w:rPr>
    </w:lvl>
    <w:lvl w:ilvl="8" w:tplc="4A2C0CB2">
      <w:numFmt w:val="bullet"/>
      <w:lvlText w:val="•"/>
      <w:lvlJc w:val="left"/>
      <w:pPr>
        <w:ind w:left="7327" w:hanging="284"/>
      </w:pPr>
      <w:rPr>
        <w:rFonts w:hint="default"/>
      </w:rPr>
    </w:lvl>
  </w:abstractNum>
  <w:abstractNum w:abstractNumId="176" w15:restartNumberingAfterBreak="0">
    <w:nsid w:val="7B5946C0"/>
    <w:multiLevelType w:val="multilevel"/>
    <w:tmpl w:val="876A4CEE"/>
    <w:lvl w:ilvl="0">
      <w:start w:val="16"/>
      <w:numFmt w:val="decimal"/>
      <w:lvlText w:val="%1"/>
      <w:lvlJc w:val="left"/>
      <w:pPr>
        <w:ind w:left="118" w:hanging="634"/>
      </w:pPr>
      <w:rPr>
        <w:rFonts w:hint="default"/>
      </w:rPr>
    </w:lvl>
    <w:lvl w:ilvl="1">
      <w:numFmt w:val="decimal"/>
      <w:lvlText w:val="%1.%2"/>
      <w:lvlJc w:val="left"/>
      <w:pPr>
        <w:ind w:left="118" w:hanging="634"/>
      </w:pPr>
      <w:rPr>
        <w:rFonts w:ascii="Times New Roman" w:eastAsia="Times New Roman" w:hAnsi="Times New Roman" w:cs="Times New Roman" w:hint="default"/>
        <w:spacing w:val="-28"/>
        <w:w w:val="99"/>
        <w:sz w:val="24"/>
        <w:szCs w:val="24"/>
      </w:rPr>
    </w:lvl>
    <w:lvl w:ilvl="2">
      <w:numFmt w:val="bullet"/>
      <w:lvlText w:val=""/>
      <w:lvlJc w:val="left"/>
      <w:pPr>
        <w:ind w:left="838" w:hanging="360"/>
      </w:pPr>
      <w:rPr>
        <w:rFonts w:ascii="Symbol" w:eastAsia="Symbol" w:hAnsi="Symbol" w:cs="Symbol" w:hint="default"/>
        <w:color w:val="FFC000"/>
        <w:w w:val="100"/>
        <w:sz w:val="24"/>
        <w:szCs w:val="24"/>
      </w:rPr>
    </w:lvl>
    <w:lvl w:ilvl="3">
      <w:numFmt w:val="bullet"/>
      <w:lvlText w:val="•"/>
      <w:lvlJc w:val="left"/>
      <w:pPr>
        <w:ind w:left="2721" w:hanging="360"/>
      </w:pPr>
      <w:rPr>
        <w:rFonts w:hint="default"/>
      </w:rPr>
    </w:lvl>
    <w:lvl w:ilvl="4">
      <w:numFmt w:val="bullet"/>
      <w:lvlText w:val="•"/>
      <w:lvlJc w:val="left"/>
      <w:pPr>
        <w:ind w:left="3662" w:hanging="360"/>
      </w:pPr>
      <w:rPr>
        <w:rFonts w:hint="default"/>
      </w:rPr>
    </w:lvl>
    <w:lvl w:ilvl="5">
      <w:numFmt w:val="bullet"/>
      <w:lvlText w:val="•"/>
      <w:lvlJc w:val="left"/>
      <w:pPr>
        <w:ind w:left="4602" w:hanging="360"/>
      </w:pPr>
      <w:rPr>
        <w:rFonts w:hint="default"/>
      </w:rPr>
    </w:lvl>
    <w:lvl w:ilvl="6">
      <w:numFmt w:val="bullet"/>
      <w:lvlText w:val="•"/>
      <w:lvlJc w:val="left"/>
      <w:pPr>
        <w:ind w:left="5543" w:hanging="360"/>
      </w:pPr>
      <w:rPr>
        <w:rFonts w:hint="default"/>
      </w:rPr>
    </w:lvl>
    <w:lvl w:ilvl="7">
      <w:numFmt w:val="bullet"/>
      <w:lvlText w:val="•"/>
      <w:lvlJc w:val="left"/>
      <w:pPr>
        <w:ind w:left="6484" w:hanging="360"/>
      </w:pPr>
      <w:rPr>
        <w:rFonts w:hint="default"/>
      </w:rPr>
    </w:lvl>
    <w:lvl w:ilvl="8">
      <w:numFmt w:val="bullet"/>
      <w:lvlText w:val="•"/>
      <w:lvlJc w:val="left"/>
      <w:pPr>
        <w:ind w:left="7424" w:hanging="360"/>
      </w:pPr>
      <w:rPr>
        <w:rFonts w:hint="default"/>
      </w:rPr>
    </w:lvl>
  </w:abstractNum>
  <w:abstractNum w:abstractNumId="177" w15:restartNumberingAfterBreak="0">
    <w:nsid w:val="7B955704"/>
    <w:multiLevelType w:val="hybridMultilevel"/>
    <w:tmpl w:val="F5DA4FD2"/>
    <w:lvl w:ilvl="0" w:tplc="869A5208">
      <w:numFmt w:val="bullet"/>
      <w:lvlText w:val=""/>
      <w:lvlJc w:val="left"/>
      <w:pPr>
        <w:ind w:left="386" w:hanging="284"/>
      </w:pPr>
      <w:rPr>
        <w:rFonts w:ascii="Symbol" w:eastAsia="Symbol" w:hAnsi="Symbol" w:cs="Symbol" w:hint="default"/>
        <w:color w:val="FFC000"/>
        <w:w w:val="100"/>
        <w:sz w:val="24"/>
        <w:szCs w:val="24"/>
      </w:rPr>
    </w:lvl>
    <w:lvl w:ilvl="1" w:tplc="66A08FBE">
      <w:numFmt w:val="bullet"/>
      <w:lvlText w:val="•"/>
      <w:lvlJc w:val="left"/>
      <w:pPr>
        <w:ind w:left="1248" w:hanging="284"/>
      </w:pPr>
      <w:rPr>
        <w:rFonts w:hint="default"/>
      </w:rPr>
    </w:lvl>
    <w:lvl w:ilvl="2" w:tplc="E57A1DB4">
      <w:numFmt w:val="bullet"/>
      <w:lvlText w:val="•"/>
      <w:lvlJc w:val="left"/>
      <w:pPr>
        <w:ind w:left="2116" w:hanging="284"/>
      </w:pPr>
      <w:rPr>
        <w:rFonts w:hint="default"/>
      </w:rPr>
    </w:lvl>
    <w:lvl w:ilvl="3" w:tplc="F7E22862">
      <w:numFmt w:val="bullet"/>
      <w:lvlText w:val="•"/>
      <w:lvlJc w:val="left"/>
      <w:pPr>
        <w:ind w:left="2985" w:hanging="284"/>
      </w:pPr>
      <w:rPr>
        <w:rFonts w:hint="default"/>
      </w:rPr>
    </w:lvl>
    <w:lvl w:ilvl="4" w:tplc="B142D8C8">
      <w:numFmt w:val="bullet"/>
      <w:lvlText w:val="•"/>
      <w:lvlJc w:val="left"/>
      <w:pPr>
        <w:ind w:left="3853" w:hanging="284"/>
      </w:pPr>
      <w:rPr>
        <w:rFonts w:hint="default"/>
      </w:rPr>
    </w:lvl>
    <w:lvl w:ilvl="5" w:tplc="E9C48E46">
      <w:numFmt w:val="bullet"/>
      <w:lvlText w:val="•"/>
      <w:lvlJc w:val="left"/>
      <w:pPr>
        <w:ind w:left="4721" w:hanging="284"/>
      </w:pPr>
      <w:rPr>
        <w:rFonts w:hint="default"/>
      </w:rPr>
    </w:lvl>
    <w:lvl w:ilvl="6" w:tplc="9EDC02F4">
      <w:numFmt w:val="bullet"/>
      <w:lvlText w:val="•"/>
      <w:lvlJc w:val="left"/>
      <w:pPr>
        <w:ind w:left="5590" w:hanging="284"/>
      </w:pPr>
      <w:rPr>
        <w:rFonts w:hint="default"/>
      </w:rPr>
    </w:lvl>
    <w:lvl w:ilvl="7" w:tplc="845073E0">
      <w:numFmt w:val="bullet"/>
      <w:lvlText w:val="•"/>
      <w:lvlJc w:val="left"/>
      <w:pPr>
        <w:ind w:left="6458" w:hanging="284"/>
      </w:pPr>
      <w:rPr>
        <w:rFonts w:hint="default"/>
      </w:rPr>
    </w:lvl>
    <w:lvl w:ilvl="8" w:tplc="E36A1B86">
      <w:numFmt w:val="bullet"/>
      <w:lvlText w:val="•"/>
      <w:lvlJc w:val="left"/>
      <w:pPr>
        <w:ind w:left="7327" w:hanging="284"/>
      </w:pPr>
      <w:rPr>
        <w:rFonts w:hint="default"/>
      </w:rPr>
    </w:lvl>
  </w:abstractNum>
  <w:abstractNum w:abstractNumId="178" w15:restartNumberingAfterBreak="0">
    <w:nsid w:val="7BD57290"/>
    <w:multiLevelType w:val="hybridMultilevel"/>
    <w:tmpl w:val="87F8CA96"/>
    <w:lvl w:ilvl="0" w:tplc="8FD0BF88">
      <w:numFmt w:val="bullet"/>
      <w:lvlText w:val=""/>
      <w:lvlJc w:val="left"/>
      <w:pPr>
        <w:ind w:left="386" w:hanging="284"/>
      </w:pPr>
      <w:rPr>
        <w:rFonts w:ascii="Symbol" w:eastAsia="Symbol" w:hAnsi="Symbol" w:cs="Symbol" w:hint="default"/>
        <w:color w:val="FFC000"/>
        <w:w w:val="100"/>
        <w:sz w:val="24"/>
        <w:szCs w:val="24"/>
      </w:rPr>
    </w:lvl>
    <w:lvl w:ilvl="1" w:tplc="73C82EE4">
      <w:numFmt w:val="bullet"/>
      <w:lvlText w:val="•"/>
      <w:lvlJc w:val="left"/>
      <w:pPr>
        <w:ind w:left="1248" w:hanging="284"/>
      </w:pPr>
      <w:rPr>
        <w:rFonts w:hint="default"/>
      </w:rPr>
    </w:lvl>
    <w:lvl w:ilvl="2" w:tplc="69928CB0">
      <w:numFmt w:val="bullet"/>
      <w:lvlText w:val="•"/>
      <w:lvlJc w:val="left"/>
      <w:pPr>
        <w:ind w:left="2116" w:hanging="284"/>
      </w:pPr>
      <w:rPr>
        <w:rFonts w:hint="default"/>
      </w:rPr>
    </w:lvl>
    <w:lvl w:ilvl="3" w:tplc="D966C938">
      <w:numFmt w:val="bullet"/>
      <w:lvlText w:val="•"/>
      <w:lvlJc w:val="left"/>
      <w:pPr>
        <w:ind w:left="2985" w:hanging="284"/>
      </w:pPr>
      <w:rPr>
        <w:rFonts w:hint="default"/>
      </w:rPr>
    </w:lvl>
    <w:lvl w:ilvl="4" w:tplc="E7461FAE">
      <w:numFmt w:val="bullet"/>
      <w:lvlText w:val="•"/>
      <w:lvlJc w:val="left"/>
      <w:pPr>
        <w:ind w:left="3853" w:hanging="284"/>
      </w:pPr>
      <w:rPr>
        <w:rFonts w:hint="default"/>
      </w:rPr>
    </w:lvl>
    <w:lvl w:ilvl="5" w:tplc="AB80FEF8">
      <w:numFmt w:val="bullet"/>
      <w:lvlText w:val="•"/>
      <w:lvlJc w:val="left"/>
      <w:pPr>
        <w:ind w:left="4721" w:hanging="284"/>
      </w:pPr>
      <w:rPr>
        <w:rFonts w:hint="default"/>
      </w:rPr>
    </w:lvl>
    <w:lvl w:ilvl="6" w:tplc="25E045CA">
      <w:numFmt w:val="bullet"/>
      <w:lvlText w:val="•"/>
      <w:lvlJc w:val="left"/>
      <w:pPr>
        <w:ind w:left="5590" w:hanging="284"/>
      </w:pPr>
      <w:rPr>
        <w:rFonts w:hint="default"/>
      </w:rPr>
    </w:lvl>
    <w:lvl w:ilvl="7" w:tplc="E29070D4">
      <w:numFmt w:val="bullet"/>
      <w:lvlText w:val="•"/>
      <w:lvlJc w:val="left"/>
      <w:pPr>
        <w:ind w:left="6458" w:hanging="284"/>
      </w:pPr>
      <w:rPr>
        <w:rFonts w:hint="default"/>
      </w:rPr>
    </w:lvl>
    <w:lvl w:ilvl="8" w:tplc="0FD270B4">
      <w:numFmt w:val="bullet"/>
      <w:lvlText w:val="•"/>
      <w:lvlJc w:val="left"/>
      <w:pPr>
        <w:ind w:left="7327" w:hanging="284"/>
      </w:pPr>
      <w:rPr>
        <w:rFonts w:hint="default"/>
      </w:rPr>
    </w:lvl>
  </w:abstractNum>
  <w:abstractNum w:abstractNumId="179" w15:restartNumberingAfterBreak="0">
    <w:nsid w:val="7C505EB4"/>
    <w:multiLevelType w:val="hybridMultilevel"/>
    <w:tmpl w:val="BF0604E2"/>
    <w:lvl w:ilvl="0" w:tplc="A7CCAF22">
      <w:numFmt w:val="bullet"/>
      <w:lvlText w:val=""/>
      <w:lvlJc w:val="left"/>
      <w:pPr>
        <w:ind w:left="391" w:hanging="284"/>
      </w:pPr>
      <w:rPr>
        <w:rFonts w:ascii="Symbol" w:eastAsia="Symbol" w:hAnsi="Symbol" w:cs="Symbol" w:hint="default"/>
        <w:color w:val="FFC000"/>
        <w:w w:val="100"/>
        <w:sz w:val="24"/>
        <w:szCs w:val="24"/>
      </w:rPr>
    </w:lvl>
    <w:lvl w:ilvl="1" w:tplc="5B6A4A22">
      <w:numFmt w:val="bullet"/>
      <w:lvlText w:val="•"/>
      <w:lvlJc w:val="left"/>
      <w:pPr>
        <w:ind w:left="1267" w:hanging="284"/>
      </w:pPr>
      <w:rPr>
        <w:rFonts w:hint="default"/>
      </w:rPr>
    </w:lvl>
    <w:lvl w:ilvl="2" w:tplc="7934206A">
      <w:numFmt w:val="bullet"/>
      <w:lvlText w:val="•"/>
      <w:lvlJc w:val="left"/>
      <w:pPr>
        <w:ind w:left="2134" w:hanging="284"/>
      </w:pPr>
      <w:rPr>
        <w:rFonts w:hint="default"/>
      </w:rPr>
    </w:lvl>
    <w:lvl w:ilvl="3" w:tplc="E3F6D5E0">
      <w:numFmt w:val="bullet"/>
      <w:lvlText w:val="•"/>
      <w:lvlJc w:val="left"/>
      <w:pPr>
        <w:ind w:left="3002" w:hanging="284"/>
      </w:pPr>
      <w:rPr>
        <w:rFonts w:hint="default"/>
      </w:rPr>
    </w:lvl>
    <w:lvl w:ilvl="4" w:tplc="9B0C9C90">
      <w:numFmt w:val="bullet"/>
      <w:lvlText w:val="•"/>
      <w:lvlJc w:val="left"/>
      <w:pPr>
        <w:ind w:left="3869" w:hanging="284"/>
      </w:pPr>
      <w:rPr>
        <w:rFonts w:hint="default"/>
      </w:rPr>
    </w:lvl>
    <w:lvl w:ilvl="5" w:tplc="BF78F2C6">
      <w:numFmt w:val="bullet"/>
      <w:lvlText w:val="•"/>
      <w:lvlJc w:val="left"/>
      <w:pPr>
        <w:ind w:left="4736" w:hanging="284"/>
      </w:pPr>
      <w:rPr>
        <w:rFonts w:hint="default"/>
      </w:rPr>
    </w:lvl>
    <w:lvl w:ilvl="6" w:tplc="45F4F912">
      <w:numFmt w:val="bullet"/>
      <w:lvlText w:val="•"/>
      <w:lvlJc w:val="left"/>
      <w:pPr>
        <w:ind w:left="5604" w:hanging="284"/>
      </w:pPr>
      <w:rPr>
        <w:rFonts w:hint="default"/>
      </w:rPr>
    </w:lvl>
    <w:lvl w:ilvl="7" w:tplc="D8D285F6">
      <w:numFmt w:val="bullet"/>
      <w:lvlText w:val="•"/>
      <w:lvlJc w:val="left"/>
      <w:pPr>
        <w:ind w:left="6471" w:hanging="284"/>
      </w:pPr>
      <w:rPr>
        <w:rFonts w:hint="default"/>
      </w:rPr>
    </w:lvl>
    <w:lvl w:ilvl="8" w:tplc="A3660A4C">
      <w:numFmt w:val="bullet"/>
      <w:lvlText w:val="•"/>
      <w:lvlJc w:val="left"/>
      <w:pPr>
        <w:ind w:left="7338" w:hanging="284"/>
      </w:pPr>
      <w:rPr>
        <w:rFonts w:hint="default"/>
      </w:rPr>
    </w:lvl>
  </w:abstractNum>
  <w:abstractNum w:abstractNumId="180" w15:restartNumberingAfterBreak="0">
    <w:nsid w:val="7CD13844"/>
    <w:multiLevelType w:val="hybridMultilevel"/>
    <w:tmpl w:val="8158A1E2"/>
    <w:lvl w:ilvl="0" w:tplc="D90E6C7A">
      <w:start w:val="1"/>
      <w:numFmt w:val="decimal"/>
      <w:lvlText w:val="%1."/>
      <w:lvlJc w:val="left"/>
      <w:pPr>
        <w:ind w:left="304" w:hanging="204"/>
      </w:pPr>
      <w:rPr>
        <w:rFonts w:ascii="Times New Roman" w:eastAsia="Times New Roman" w:hAnsi="Times New Roman" w:cs="Times New Roman" w:hint="default"/>
        <w:b/>
        <w:bCs/>
        <w:spacing w:val="-23"/>
        <w:w w:val="99"/>
        <w:sz w:val="18"/>
        <w:szCs w:val="18"/>
      </w:rPr>
    </w:lvl>
    <w:lvl w:ilvl="1" w:tplc="F48C252C">
      <w:numFmt w:val="bullet"/>
      <w:lvlText w:val="•"/>
      <w:lvlJc w:val="left"/>
      <w:pPr>
        <w:ind w:left="758" w:hanging="204"/>
      </w:pPr>
      <w:rPr>
        <w:rFonts w:hint="default"/>
      </w:rPr>
    </w:lvl>
    <w:lvl w:ilvl="2" w:tplc="8460F748">
      <w:numFmt w:val="bullet"/>
      <w:lvlText w:val="•"/>
      <w:lvlJc w:val="left"/>
      <w:pPr>
        <w:ind w:left="1217" w:hanging="204"/>
      </w:pPr>
      <w:rPr>
        <w:rFonts w:hint="default"/>
      </w:rPr>
    </w:lvl>
    <w:lvl w:ilvl="3" w:tplc="244827FA">
      <w:numFmt w:val="bullet"/>
      <w:lvlText w:val="•"/>
      <w:lvlJc w:val="left"/>
      <w:pPr>
        <w:ind w:left="1676" w:hanging="204"/>
      </w:pPr>
      <w:rPr>
        <w:rFonts w:hint="default"/>
      </w:rPr>
    </w:lvl>
    <w:lvl w:ilvl="4" w:tplc="F3E09A3C">
      <w:numFmt w:val="bullet"/>
      <w:lvlText w:val="•"/>
      <w:lvlJc w:val="left"/>
      <w:pPr>
        <w:ind w:left="2135" w:hanging="204"/>
      </w:pPr>
      <w:rPr>
        <w:rFonts w:hint="default"/>
      </w:rPr>
    </w:lvl>
    <w:lvl w:ilvl="5" w:tplc="5E1A8FAE">
      <w:numFmt w:val="bullet"/>
      <w:lvlText w:val="•"/>
      <w:lvlJc w:val="left"/>
      <w:pPr>
        <w:ind w:left="2594" w:hanging="204"/>
      </w:pPr>
      <w:rPr>
        <w:rFonts w:hint="default"/>
      </w:rPr>
    </w:lvl>
    <w:lvl w:ilvl="6" w:tplc="B2D2C33C">
      <w:numFmt w:val="bullet"/>
      <w:lvlText w:val="•"/>
      <w:lvlJc w:val="left"/>
      <w:pPr>
        <w:ind w:left="3053" w:hanging="204"/>
      </w:pPr>
      <w:rPr>
        <w:rFonts w:hint="default"/>
      </w:rPr>
    </w:lvl>
    <w:lvl w:ilvl="7" w:tplc="4B10F46A">
      <w:numFmt w:val="bullet"/>
      <w:lvlText w:val="•"/>
      <w:lvlJc w:val="left"/>
      <w:pPr>
        <w:ind w:left="3512" w:hanging="204"/>
      </w:pPr>
      <w:rPr>
        <w:rFonts w:hint="default"/>
      </w:rPr>
    </w:lvl>
    <w:lvl w:ilvl="8" w:tplc="2B0CF634">
      <w:numFmt w:val="bullet"/>
      <w:lvlText w:val="•"/>
      <w:lvlJc w:val="left"/>
      <w:pPr>
        <w:ind w:left="3971" w:hanging="204"/>
      </w:pPr>
      <w:rPr>
        <w:rFonts w:hint="default"/>
      </w:rPr>
    </w:lvl>
  </w:abstractNum>
  <w:abstractNum w:abstractNumId="181" w15:restartNumberingAfterBreak="0">
    <w:nsid w:val="7D3066B4"/>
    <w:multiLevelType w:val="hybridMultilevel"/>
    <w:tmpl w:val="C4904F0E"/>
    <w:lvl w:ilvl="0" w:tplc="43F46D1E">
      <w:numFmt w:val="bullet"/>
      <w:lvlText w:val=""/>
      <w:lvlJc w:val="left"/>
      <w:pPr>
        <w:ind w:left="386" w:hanging="284"/>
      </w:pPr>
      <w:rPr>
        <w:rFonts w:ascii="Symbol" w:eastAsia="Symbol" w:hAnsi="Symbol" w:cs="Symbol" w:hint="default"/>
        <w:color w:val="FFC000"/>
        <w:w w:val="100"/>
        <w:sz w:val="24"/>
        <w:szCs w:val="24"/>
      </w:rPr>
    </w:lvl>
    <w:lvl w:ilvl="1" w:tplc="A61E4784">
      <w:numFmt w:val="bullet"/>
      <w:lvlText w:val="•"/>
      <w:lvlJc w:val="left"/>
      <w:pPr>
        <w:ind w:left="1248" w:hanging="284"/>
      </w:pPr>
      <w:rPr>
        <w:rFonts w:hint="default"/>
      </w:rPr>
    </w:lvl>
    <w:lvl w:ilvl="2" w:tplc="1B2A964E">
      <w:numFmt w:val="bullet"/>
      <w:lvlText w:val="•"/>
      <w:lvlJc w:val="left"/>
      <w:pPr>
        <w:ind w:left="2116" w:hanging="284"/>
      </w:pPr>
      <w:rPr>
        <w:rFonts w:hint="default"/>
      </w:rPr>
    </w:lvl>
    <w:lvl w:ilvl="3" w:tplc="B72ED272">
      <w:numFmt w:val="bullet"/>
      <w:lvlText w:val="•"/>
      <w:lvlJc w:val="left"/>
      <w:pPr>
        <w:ind w:left="2985" w:hanging="284"/>
      </w:pPr>
      <w:rPr>
        <w:rFonts w:hint="default"/>
      </w:rPr>
    </w:lvl>
    <w:lvl w:ilvl="4" w:tplc="F40E72A4">
      <w:numFmt w:val="bullet"/>
      <w:lvlText w:val="•"/>
      <w:lvlJc w:val="left"/>
      <w:pPr>
        <w:ind w:left="3853" w:hanging="284"/>
      </w:pPr>
      <w:rPr>
        <w:rFonts w:hint="default"/>
      </w:rPr>
    </w:lvl>
    <w:lvl w:ilvl="5" w:tplc="91C2410E">
      <w:numFmt w:val="bullet"/>
      <w:lvlText w:val="•"/>
      <w:lvlJc w:val="left"/>
      <w:pPr>
        <w:ind w:left="4721" w:hanging="284"/>
      </w:pPr>
      <w:rPr>
        <w:rFonts w:hint="default"/>
      </w:rPr>
    </w:lvl>
    <w:lvl w:ilvl="6" w:tplc="37508AC4">
      <w:numFmt w:val="bullet"/>
      <w:lvlText w:val="•"/>
      <w:lvlJc w:val="left"/>
      <w:pPr>
        <w:ind w:left="5590" w:hanging="284"/>
      </w:pPr>
      <w:rPr>
        <w:rFonts w:hint="default"/>
      </w:rPr>
    </w:lvl>
    <w:lvl w:ilvl="7" w:tplc="E600214E">
      <w:numFmt w:val="bullet"/>
      <w:lvlText w:val="•"/>
      <w:lvlJc w:val="left"/>
      <w:pPr>
        <w:ind w:left="6458" w:hanging="284"/>
      </w:pPr>
      <w:rPr>
        <w:rFonts w:hint="default"/>
      </w:rPr>
    </w:lvl>
    <w:lvl w:ilvl="8" w:tplc="F60262FA">
      <w:numFmt w:val="bullet"/>
      <w:lvlText w:val="•"/>
      <w:lvlJc w:val="left"/>
      <w:pPr>
        <w:ind w:left="7327" w:hanging="284"/>
      </w:pPr>
      <w:rPr>
        <w:rFonts w:hint="default"/>
      </w:rPr>
    </w:lvl>
  </w:abstractNum>
  <w:abstractNum w:abstractNumId="182" w15:restartNumberingAfterBreak="0">
    <w:nsid w:val="7E670D8D"/>
    <w:multiLevelType w:val="hybridMultilevel"/>
    <w:tmpl w:val="31EA26D8"/>
    <w:lvl w:ilvl="0" w:tplc="9A1E1E06">
      <w:numFmt w:val="bullet"/>
      <w:lvlText w:val=""/>
      <w:lvlJc w:val="left"/>
      <w:pPr>
        <w:ind w:left="386" w:hanging="284"/>
      </w:pPr>
      <w:rPr>
        <w:rFonts w:ascii="Symbol" w:eastAsia="Symbol" w:hAnsi="Symbol" w:cs="Symbol" w:hint="default"/>
        <w:color w:val="FFC000"/>
        <w:w w:val="100"/>
        <w:sz w:val="24"/>
        <w:szCs w:val="24"/>
      </w:rPr>
    </w:lvl>
    <w:lvl w:ilvl="1" w:tplc="1DCC6A8A">
      <w:numFmt w:val="bullet"/>
      <w:lvlText w:val="•"/>
      <w:lvlJc w:val="left"/>
      <w:pPr>
        <w:ind w:left="1248" w:hanging="284"/>
      </w:pPr>
      <w:rPr>
        <w:rFonts w:hint="default"/>
      </w:rPr>
    </w:lvl>
    <w:lvl w:ilvl="2" w:tplc="B9A8195A">
      <w:numFmt w:val="bullet"/>
      <w:lvlText w:val="•"/>
      <w:lvlJc w:val="left"/>
      <w:pPr>
        <w:ind w:left="2116" w:hanging="284"/>
      </w:pPr>
      <w:rPr>
        <w:rFonts w:hint="default"/>
      </w:rPr>
    </w:lvl>
    <w:lvl w:ilvl="3" w:tplc="DD1E7492">
      <w:numFmt w:val="bullet"/>
      <w:lvlText w:val="•"/>
      <w:lvlJc w:val="left"/>
      <w:pPr>
        <w:ind w:left="2985" w:hanging="284"/>
      </w:pPr>
      <w:rPr>
        <w:rFonts w:hint="default"/>
      </w:rPr>
    </w:lvl>
    <w:lvl w:ilvl="4" w:tplc="97868416">
      <w:numFmt w:val="bullet"/>
      <w:lvlText w:val="•"/>
      <w:lvlJc w:val="left"/>
      <w:pPr>
        <w:ind w:left="3853" w:hanging="284"/>
      </w:pPr>
      <w:rPr>
        <w:rFonts w:hint="default"/>
      </w:rPr>
    </w:lvl>
    <w:lvl w:ilvl="5" w:tplc="A3E03598">
      <w:numFmt w:val="bullet"/>
      <w:lvlText w:val="•"/>
      <w:lvlJc w:val="left"/>
      <w:pPr>
        <w:ind w:left="4721" w:hanging="284"/>
      </w:pPr>
      <w:rPr>
        <w:rFonts w:hint="default"/>
      </w:rPr>
    </w:lvl>
    <w:lvl w:ilvl="6" w:tplc="7AF45082">
      <w:numFmt w:val="bullet"/>
      <w:lvlText w:val="•"/>
      <w:lvlJc w:val="left"/>
      <w:pPr>
        <w:ind w:left="5590" w:hanging="284"/>
      </w:pPr>
      <w:rPr>
        <w:rFonts w:hint="default"/>
      </w:rPr>
    </w:lvl>
    <w:lvl w:ilvl="7" w:tplc="E0AEECAA">
      <w:numFmt w:val="bullet"/>
      <w:lvlText w:val="•"/>
      <w:lvlJc w:val="left"/>
      <w:pPr>
        <w:ind w:left="6458" w:hanging="284"/>
      </w:pPr>
      <w:rPr>
        <w:rFonts w:hint="default"/>
      </w:rPr>
    </w:lvl>
    <w:lvl w:ilvl="8" w:tplc="B316DBEE">
      <w:numFmt w:val="bullet"/>
      <w:lvlText w:val="•"/>
      <w:lvlJc w:val="left"/>
      <w:pPr>
        <w:ind w:left="7327" w:hanging="284"/>
      </w:pPr>
      <w:rPr>
        <w:rFonts w:hint="default"/>
      </w:rPr>
    </w:lvl>
  </w:abstractNum>
  <w:abstractNum w:abstractNumId="183" w15:restartNumberingAfterBreak="0">
    <w:nsid w:val="7EC17ADC"/>
    <w:multiLevelType w:val="hybridMultilevel"/>
    <w:tmpl w:val="1C4E644E"/>
    <w:lvl w:ilvl="0" w:tplc="7A0692E8">
      <w:numFmt w:val="bullet"/>
      <w:lvlText w:val=""/>
      <w:lvlJc w:val="left"/>
      <w:pPr>
        <w:ind w:left="446" w:hanging="344"/>
      </w:pPr>
      <w:rPr>
        <w:rFonts w:ascii="Symbol" w:eastAsia="Symbol" w:hAnsi="Symbol" w:cs="Symbol" w:hint="default"/>
        <w:color w:val="FFC000"/>
        <w:w w:val="100"/>
        <w:sz w:val="24"/>
        <w:szCs w:val="24"/>
      </w:rPr>
    </w:lvl>
    <w:lvl w:ilvl="1" w:tplc="7A5EFD92">
      <w:numFmt w:val="bullet"/>
      <w:lvlText w:val="•"/>
      <w:lvlJc w:val="left"/>
      <w:pPr>
        <w:ind w:left="1302" w:hanging="344"/>
      </w:pPr>
      <w:rPr>
        <w:rFonts w:hint="default"/>
      </w:rPr>
    </w:lvl>
    <w:lvl w:ilvl="2" w:tplc="8F007822">
      <w:numFmt w:val="bullet"/>
      <w:lvlText w:val="•"/>
      <w:lvlJc w:val="left"/>
      <w:pPr>
        <w:ind w:left="2164" w:hanging="344"/>
      </w:pPr>
      <w:rPr>
        <w:rFonts w:hint="default"/>
      </w:rPr>
    </w:lvl>
    <w:lvl w:ilvl="3" w:tplc="52A2947C">
      <w:numFmt w:val="bullet"/>
      <w:lvlText w:val="•"/>
      <w:lvlJc w:val="left"/>
      <w:pPr>
        <w:ind w:left="3027" w:hanging="344"/>
      </w:pPr>
      <w:rPr>
        <w:rFonts w:hint="default"/>
      </w:rPr>
    </w:lvl>
    <w:lvl w:ilvl="4" w:tplc="BFFA81FC">
      <w:numFmt w:val="bullet"/>
      <w:lvlText w:val="•"/>
      <w:lvlJc w:val="left"/>
      <w:pPr>
        <w:ind w:left="3889" w:hanging="344"/>
      </w:pPr>
      <w:rPr>
        <w:rFonts w:hint="default"/>
      </w:rPr>
    </w:lvl>
    <w:lvl w:ilvl="5" w:tplc="1F9E6E96">
      <w:numFmt w:val="bullet"/>
      <w:lvlText w:val="•"/>
      <w:lvlJc w:val="left"/>
      <w:pPr>
        <w:ind w:left="4751" w:hanging="344"/>
      </w:pPr>
      <w:rPr>
        <w:rFonts w:hint="default"/>
      </w:rPr>
    </w:lvl>
    <w:lvl w:ilvl="6" w:tplc="0BDA1FAE">
      <w:numFmt w:val="bullet"/>
      <w:lvlText w:val="•"/>
      <w:lvlJc w:val="left"/>
      <w:pPr>
        <w:ind w:left="5614" w:hanging="344"/>
      </w:pPr>
      <w:rPr>
        <w:rFonts w:hint="default"/>
      </w:rPr>
    </w:lvl>
    <w:lvl w:ilvl="7" w:tplc="ADD07C94">
      <w:numFmt w:val="bullet"/>
      <w:lvlText w:val="•"/>
      <w:lvlJc w:val="left"/>
      <w:pPr>
        <w:ind w:left="6476" w:hanging="344"/>
      </w:pPr>
      <w:rPr>
        <w:rFonts w:hint="default"/>
      </w:rPr>
    </w:lvl>
    <w:lvl w:ilvl="8" w:tplc="A4944118">
      <w:numFmt w:val="bullet"/>
      <w:lvlText w:val="•"/>
      <w:lvlJc w:val="left"/>
      <w:pPr>
        <w:ind w:left="7339" w:hanging="344"/>
      </w:pPr>
      <w:rPr>
        <w:rFonts w:hint="default"/>
      </w:rPr>
    </w:lvl>
  </w:abstractNum>
  <w:abstractNum w:abstractNumId="184" w15:restartNumberingAfterBreak="0">
    <w:nsid w:val="7F466DAE"/>
    <w:multiLevelType w:val="hybridMultilevel"/>
    <w:tmpl w:val="F00244EA"/>
    <w:lvl w:ilvl="0" w:tplc="500E8A98">
      <w:numFmt w:val="bullet"/>
      <w:lvlText w:val=""/>
      <w:lvlJc w:val="left"/>
      <w:pPr>
        <w:ind w:left="386" w:hanging="284"/>
      </w:pPr>
      <w:rPr>
        <w:rFonts w:ascii="Symbol" w:eastAsia="Symbol" w:hAnsi="Symbol" w:cs="Symbol" w:hint="default"/>
        <w:color w:val="FFC000"/>
        <w:w w:val="100"/>
        <w:sz w:val="24"/>
        <w:szCs w:val="24"/>
      </w:rPr>
    </w:lvl>
    <w:lvl w:ilvl="1" w:tplc="505C6FC6">
      <w:numFmt w:val="bullet"/>
      <w:lvlText w:val="•"/>
      <w:lvlJc w:val="left"/>
      <w:pPr>
        <w:ind w:left="1248" w:hanging="284"/>
      </w:pPr>
      <w:rPr>
        <w:rFonts w:hint="default"/>
      </w:rPr>
    </w:lvl>
    <w:lvl w:ilvl="2" w:tplc="782816B4">
      <w:numFmt w:val="bullet"/>
      <w:lvlText w:val="•"/>
      <w:lvlJc w:val="left"/>
      <w:pPr>
        <w:ind w:left="2116" w:hanging="284"/>
      </w:pPr>
      <w:rPr>
        <w:rFonts w:hint="default"/>
      </w:rPr>
    </w:lvl>
    <w:lvl w:ilvl="3" w:tplc="4F9EC158">
      <w:numFmt w:val="bullet"/>
      <w:lvlText w:val="•"/>
      <w:lvlJc w:val="left"/>
      <w:pPr>
        <w:ind w:left="2985" w:hanging="284"/>
      </w:pPr>
      <w:rPr>
        <w:rFonts w:hint="default"/>
      </w:rPr>
    </w:lvl>
    <w:lvl w:ilvl="4" w:tplc="F6408E32">
      <w:numFmt w:val="bullet"/>
      <w:lvlText w:val="•"/>
      <w:lvlJc w:val="left"/>
      <w:pPr>
        <w:ind w:left="3853" w:hanging="284"/>
      </w:pPr>
      <w:rPr>
        <w:rFonts w:hint="default"/>
      </w:rPr>
    </w:lvl>
    <w:lvl w:ilvl="5" w:tplc="86E4750E">
      <w:numFmt w:val="bullet"/>
      <w:lvlText w:val="•"/>
      <w:lvlJc w:val="left"/>
      <w:pPr>
        <w:ind w:left="4721" w:hanging="284"/>
      </w:pPr>
      <w:rPr>
        <w:rFonts w:hint="default"/>
      </w:rPr>
    </w:lvl>
    <w:lvl w:ilvl="6" w:tplc="23F26254">
      <w:numFmt w:val="bullet"/>
      <w:lvlText w:val="•"/>
      <w:lvlJc w:val="left"/>
      <w:pPr>
        <w:ind w:left="5590" w:hanging="284"/>
      </w:pPr>
      <w:rPr>
        <w:rFonts w:hint="default"/>
      </w:rPr>
    </w:lvl>
    <w:lvl w:ilvl="7" w:tplc="CEC4EAD6">
      <w:numFmt w:val="bullet"/>
      <w:lvlText w:val="•"/>
      <w:lvlJc w:val="left"/>
      <w:pPr>
        <w:ind w:left="6458" w:hanging="284"/>
      </w:pPr>
      <w:rPr>
        <w:rFonts w:hint="default"/>
      </w:rPr>
    </w:lvl>
    <w:lvl w:ilvl="8" w:tplc="BCF0EC72">
      <w:numFmt w:val="bullet"/>
      <w:lvlText w:val="•"/>
      <w:lvlJc w:val="left"/>
      <w:pPr>
        <w:ind w:left="7327" w:hanging="284"/>
      </w:pPr>
      <w:rPr>
        <w:rFonts w:hint="default"/>
      </w:rPr>
    </w:lvl>
  </w:abstractNum>
  <w:abstractNum w:abstractNumId="185" w15:restartNumberingAfterBreak="0">
    <w:nsid w:val="7FAD5ECF"/>
    <w:multiLevelType w:val="hybridMultilevel"/>
    <w:tmpl w:val="D5164156"/>
    <w:lvl w:ilvl="0" w:tplc="F16EC38E">
      <w:start w:val="1"/>
      <w:numFmt w:val="decimal"/>
      <w:lvlText w:val="%1."/>
      <w:lvlJc w:val="left"/>
      <w:pPr>
        <w:ind w:left="244" w:hanging="142"/>
      </w:pPr>
      <w:rPr>
        <w:rFonts w:ascii="Times New Roman" w:eastAsia="Times New Roman" w:hAnsi="Times New Roman" w:cs="Times New Roman" w:hint="default"/>
        <w:b/>
        <w:bCs/>
        <w:spacing w:val="1"/>
        <w:w w:val="100"/>
        <w:sz w:val="18"/>
        <w:szCs w:val="18"/>
      </w:rPr>
    </w:lvl>
    <w:lvl w:ilvl="1" w:tplc="AF305E12">
      <w:numFmt w:val="bullet"/>
      <w:lvlText w:val="•"/>
      <w:lvlJc w:val="left"/>
      <w:pPr>
        <w:ind w:left="725" w:hanging="142"/>
      </w:pPr>
      <w:rPr>
        <w:rFonts w:hint="default"/>
      </w:rPr>
    </w:lvl>
    <w:lvl w:ilvl="2" w:tplc="30B6028C">
      <w:numFmt w:val="bullet"/>
      <w:lvlText w:val="•"/>
      <w:lvlJc w:val="left"/>
      <w:pPr>
        <w:ind w:left="1210" w:hanging="142"/>
      </w:pPr>
      <w:rPr>
        <w:rFonts w:hint="default"/>
      </w:rPr>
    </w:lvl>
    <w:lvl w:ilvl="3" w:tplc="27F2DC58">
      <w:numFmt w:val="bullet"/>
      <w:lvlText w:val="•"/>
      <w:lvlJc w:val="left"/>
      <w:pPr>
        <w:ind w:left="1696" w:hanging="142"/>
      </w:pPr>
      <w:rPr>
        <w:rFonts w:hint="default"/>
      </w:rPr>
    </w:lvl>
    <w:lvl w:ilvl="4" w:tplc="D8387394">
      <w:numFmt w:val="bullet"/>
      <w:lvlText w:val="•"/>
      <w:lvlJc w:val="left"/>
      <w:pPr>
        <w:ind w:left="2181" w:hanging="142"/>
      </w:pPr>
      <w:rPr>
        <w:rFonts w:hint="default"/>
      </w:rPr>
    </w:lvl>
    <w:lvl w:ilvl="5" w:tplc="71D69F04">
      <w:numFmt w:val="bullet"/>
      <w:lvlText w:val="•"/>
      <w:lvlJc w:val="left"/>
      <w:pPr>
        <w:ind w:left="2666" w:hanging="142"/>
      </w:pPr>
      <w:rPr>
        <w:rFonts w:hint="default"/>
      </w:rPr>
    </w:lvl>
    <w:lvl w:ilvl="6" w:tplc="CC4E55FE">
      <w:numFmt w:val="bullet"/>
      <w:lvlText w:val="•"/>
      <w:lvlJc w:val="left"/>
      <w:pPr>
        <w:ind w:left="3152" w:hanging="142"/>
      </w:pPr>
      <w:rPr>
        <w:rFonts w:hint="default"/>
      </w:rPr>
    </w:lvl>
    <w:lvl w:ilvl="7" w:tplc="5B38FA1E">
      <w:numFmt w:val="bullet"/>
      <w:lvlText w:val="•"/>
      <w:lvlJc w:val="left"/>
      <w:pPr>
        <w:ind w:left="3637" w:hanging="142"/>
      </w:pPr>
      <w:rPr>
        <w:rFonts w:hint="default"/>
      </w:rPr>
    </w:lvl>
    <w:lvl w:ilvl="8" w:tplc="EE085556">
      <w:numFmt w:val="bullet"/>
      <w:lvlText w:val="•"/>
      <w:lvlJc w:val="left"/>
      <w:pPr>
        <w:ind w:left="4123" w:hanging="142"/>
      </w:pPr>
      <w:rPr>
        <w:rFonts w:hint="default"/>
      </w:rPr>
    </w:lvl>
  </w:abstractNum>
  <w:num w:numId="1">
    <w:abstractNumId w:val="83"/>
  </w:num>
  <w:num w:numId="2">
    <w:abstractNumId w:val="48"/>
  </w:num>
  <w:num w:numId="3">
    <w:abstractNumId w:val="174"/>
  </w:num>
  <w:num w:numId="4">
    <w:abstractNumId w:val="173"/>
  </w:num>
  <w:num w:numId="5">
    <w:abstractNumId w:val="44"/>
  </w:num>
  <w:num w:numId="6">
    <w:abstractNumId w:val="108"/>
  </w:num>
  <w:num w:numId="7">
    <w:abstractNumId w:val="79"/>
  </w:num>
  <w:num w:numId="8">
    <w:abstractNumId w:val="36"/>
  </w:num>
  <w:num w:numId="9">
    <w:abstractNumId w:val="138"/>
  </w:num>
  <w:num w:numId="10">
    <w:abstractNumId w:val="35"/>
  </w:num>
  <w:num w:numId="11">
    <w:abstractNumId w:val="121"/>
  </w:num>
  <w:num w:numId="12">
    <w:abstractNumId w:val="137"/>
  </w:num>
  <w:num w:numId="13">
    <w:abstractNumId w:val="136"/>
  </w:num>
  <w:num w:numId="14">
    <w:abstractNumId w:val="144"/>
  </w:num>
  <w:num w:numId="15">
    <w:abstractNumId w:val="101"/>
  </w:num>
  <w:num w:numId="16">
    <w:abstractNumId w:val="117"/>
  </w:num>
  <w:num w:numId="17">
    <w:abstractNumId w:val="105"/>
  </w:num>
  <w:num w:numId="18">
    <w:abstractNumId w:val="18"/>
  </w:num>
  <w:num w:numId="19">
    <w:abstractNumId w:val="80"/>
  </w:num>
  <w:num w:numId="20">
    <w:abstractNumId w:val="100"/>
  </w:num>
  <w:num w:numId="21">
    <w:abstractNumId w:val="140"/>
  </w:num>
  <w:num w:numId="22">
    <w:abstractNumId w:val="165"/>
  </w:num>
  <w:num w:numId="23">
    <w:abstractNumId w:val="53"/>
  </w:num>
  <w:num w:numId="24">
    <w:abstractNumId w:val="58"/>
  </w:num>
  <w:num w:numId="25">
    <w:abstractNumId w:val="98"/>
  </w:num>
  <w:num w:numId="26">
    <w:abstractNumId w:val="124"/>
  </w:num>
  <w:num w:numId="27">
    <w:abstractNumId w:val="87"/>
  </w:num>
  <w:num w:numId="28">
    <w:abstractNumId w:val="55"/>
  </w:num>
  <w:num w:numId="29">
    <w:abstractNumId w:val="49"/>
  </w:num>
  <w:num w:numId="30">
    <w:abstractNumId w:val="185"/>
  </w:num>
  <w:num w:numId="31">
    <w:abstractNumId w:val="20"/>
  </w:num>
  <w:num w:numId="32">
    <w:abstractNumId w:val="82"/>
  </w:num>
  <w:num w:numId="33">
    <w:abstractNumId w:val="109"/>
  </w:num>
  <w:num w:numId="34">
    <w:abstractNumId w:val="24"/>
  </w:num>
  <w:num w:numId="35">
    <w:abstractNumId w:val="73"/>
  </w:num>
  <w:num w:numId="36">
    <w:abstractNumId w:val="169"/>
  </w:num>
  <w:num w:numId="37">
    <w:abstractNumId w:val="90"/>
  </w:num>
  <w:num w:numId="38">
    <w:abstractNumId w:val="103"/>
  </w:num>
  <w:num w:numId="39">
    <w:abstractNumId w:val="113"/>
  </w:num>
  <w:num w:numId="40">
    <w:abstractNumId w:val="8"/>
  </w:num>
  <w:num w:numId="41">
    <w:abstractNumId w:val="28"/>
  </w:num>
  <w:num w:numId="42">
    <w:abstractNumId w:val="10"/>
  </w:num>
  <w:num w:numId="43">
    <w:abstractNumId w:val="155"/>
  </w:num>
  <w:num w:numId="44">
    <w:abstractNumId w:val="180"/>
  </w:num>
  <w:num w:numId="45">
    <w:abstractNumId w:val="168"/>
  </w:num>
  <w:num w:numId="46">
    <w:abstractNumId w:val="13"/>
  </w:num>
  <w:num w:numId="47">
    <w:abstractNumId w:val="143"/>
  </w:num>
  <w:num w:numId="48">
    <w:abstractNumId w:val="184"/>
  </w:num>
  <w:num w:numId="49">
    <w:abstractNumId w:val="75"/>
  </w:num>
  <w:num w:numId="50">
    <w:abstractNumId w:val="97"/>
  </w:num>
  <w:num w:numId="51">
    <w:abstractNumId w:val="181"/>
  </w:num>
  <w:num w:numId="52">
    <w:abstractNumId w:val="70"/>
  </w:num>
  <w:num w:numId="53">
    <w:abstractNumId w:val="163"/>
  </w:num>
  <w:num w:numId="54">
    <w:abstractNumId w:val="15"/>
  </w:num>
  <w:num w:numId="55">
    <w:abstractNumId w:val="6"/>
  </w:num>
  <w:num w:numId="56">
    <w:abstractNumId w:val="67"/>
  </w:num>
  <w:num w:numId="57">
    <w:abstractNumId w:val="128"/>
  </w:num>
  <w:num w:numId="58">
    <w:abstractNumId w:val="182"/>
  </w:num>
  <w:num w:numId="59">
    <w:abstractNumId w:val="183"/>
  </w:num>
  <w:num w:numId="60">
    <w:abstractNumId w:val="133"/>
  </w:num>
  <w:num w:numId="61">
    <w:abstractNumId w:val="60"/>
  </w:num>
  <w:num w:numId="62">
    <w:abstractNumId w:val="160"/>
  </w:num>
  <w:num w:numId="63">
    <w:abstractNumId w:val="134"/>
  </w:num>
  <w:num w:numId="64">
    <w:abstractNumId w:val="89"/>
  </w:num>
  <w:num w:numId="65">
    <w:abstractNumId w:val="3"/>
  </w:num>
  <w:num w:numId="66">
    <w:abstractNumId w:val="177"/>
  </w:num>
  <w:num w:numId="67">
    <w:abstractNumId w:val="68"/>
  </w:num>
  <w:num w:numId="68">
    <w:abstractNumId w:val="148"/>
  </w:num>
  <w:num w:numId="69">
    <w:abstractNumId w:val="149"/>
  </w:num>
  <w:num w:numId="70">
    <w:abstractNumId w:val="59"/>
  </w:num>
  <w:num w:numId="71">
    <w:abstractNumId w:val="21"/>
  </w:num>
  <w:num w:numId="72">
    <w:abstractNumId w:val="40"/>
  </w:num>
  <w:num w:numId="73">
    <w:abstractNumId w:val="61"/>
  </w:num>
  <w:num w:numId="74">
    <w:abstractNumId w:val="99"/>
  </w:num>
  <w:num w:numId="75">
    <w:abstractNumId w:val="30"/>
  </w:num>
  <w:num w:numId="76">
    <w:abstractNumId w:val="16"/>
  </w:num>
  <w:num w:numId="77">
    <w:abstractNumId w:val="45"/>
  </w:num>
  <w:num w:numId="78">
    <w:abstractNumId w:val="17"/>
  </w:num>
  <w:num w:numId="79">
    <w:abstractNumId w:val="54"/>
  </w:num>
  <w:num w:numId="80">
    <w:abstractNumId w:val="119"/>
  </w:num>
  <w:num w:numId="81">
    <w:abstractNumId w:val="12"/>
  </w:num>
  <w:num w:numId="82">
    <w:abstractNumId w:val="29"/>
  </w:num>
  <w:num w:numId="83">
    <w:abstractNumId w:val="150"/>
  </w:num>
  <w:num w:numId="84">
    <w:abstractNumId w:val="152"/>
  </w:num>
  <w:num w:numId="85">
    <w:abstractNumId w:val="11"/>
  </w:num>
  <w:num w:numId="86">
    <w:abstractNumId w:val="139"/>
  </w:num>
  <w:num w:numId="87">
    <w:abstractNumId w:val="146"/>
  </w:num>
  <w:num w:numId="88">
    <w:abstractNumId w:val="123"/>
  </w:num>
  <w:num w:numId="89">
    <w:abstractNumId w:val="4"/>
  </w:num>
  <w:num w:numId="90">
    <w:abstractNumId w:val="46"/>
  </w:num>
  <w:num w:numId="91">
    <w:abstractNumId w:val="156"/>
  </w:num>
  <w:num w:numId="92">
    <w:abstractNumId w:val="22"/>
  </w:num>
  <w:num w:numId="93">
    <w:abstractNumId w:val="111"/>
  </w:num>
  <w:num w:numId="94">
    <w:abstractNumId w:val="141"/>
  </w:num>
  <w:num w:numId="95">
    <w:abstractNumId w:val="179"/>
  </w:num>
  <w:num w:numId="96">
    <w:abstractNumId w:val="51"/>
  </w:num>
  <w:num w:numId="97">
    <w:abstractNumId w:val="106"/>
  </w:num>
  <w:num w:numId="98">
    <w:abstractNumId w:val="145"/>
  </w:num>
  <w:num w:numId="99">
    <w:abstractNumId w:val="85"/>
  </w:num>
  <w:num w:numId="100">
    <w:abstractNumId w:val="142"/>
  </w:num>
  <w:num w:numId="101">
    <w:abstractNumId w:val="170"/>
  </w:num>
  <w:num w:numId="102">
    <w:abstractNumId w:val="26"/>
  </w:num>
  <w:num w:numId="103">
    <w:abstractNumId w:val="112"/>
  </w:num>
  <w:num w:numId="104">
    <w:abstractNumId w:val="166"/>
  </w:num>
  <w:num w:numId="105">
    <w:abstractNumId w:val="161"/>
  </w:num>
  <w:num w:numId="106">
    <w:abstractNumId w:val="114"/>
  </w:num>
  <w:num w:numId="107">
    <w:abstractNumId w:val="153"/>
  </w:num>
  <w:num w:numId="108">
    <w:abstractNumId w:val="50"/>
  </w:num>
  <w:num w:numId="109">
    <w:abstractNumId w:val="74"/>
  </w:num>
  <w:num w:numId="110">
    <w:abstractNumId w:val="14"/>
  </w:num>
  <w:num w:numId="111">
    <w:abstractNumId w:val="31"/>
  </w:num>
  <w:num w:numId="112">
    <w:abstractNumId w:val="167"/>
  </w:num>
  <w:num w:numId="113">
    <w:abstractNumId w:val="5"/>
  </w:num>
  <w:num w:numId="114">
    <w:abstractNumId w:val="56"/>
  </w:num>
  <w:num w:numId="115">
    <w:abstractNumId w:val="118"/>
  </w:num>
  <w:num w:numId="116">
    <w:abstractNumId w:val="95"/>
  </w:num>
  <w:num w:numId="117">
    <w:abstractNumId w:val="84"/>
  </w:num>
  <w:num w:numId="118">
    <w:abstractNumId w:val="151"/>
  </w:num>
  <w:num w:numId="119">
    <w:abstractNumId w:val="129"/>
  </w:num>
  <w:num w:numId="120">
    <w:abstractNumId w:val="38"/>
  </w:num>
  <w:num w:numId="121">
    <w:abstractNumId w:val="154"/>
  </w:num>
  <w:num w:numId="122">
    <w:abstractNumId w:val="41"/>
  </w:num>
  <w:num w:numId="123">
    <w:abstractNumId w:val="158"/>
  </w:num>
  <w:num w:numId="124">
    <w:abstractNumId w:val="47"/>
  </w:num>
  <w:num w:numId="125">
    <w:abstractNumId w:val="93"/>
  </w:num>
  <w:num w:numId="126">
    <w:abstractNumId w:val="157"/>
  </w:num>
  <w:num w:numId="127">
    <w:abstractNumId w:val="122"/>
  </w:num>
  <w:num w:numId="128">
    <w:abstractNumId w:val="27"/>
  </w:num>
  <w:num w:numId="129">
    <w:abstractNumId w:val="172"/>
  </w:num>
  <w:num w:numId="130">
    <w:abstractNumId w:val="131"/>
  </w:num>
  <w:num w:numId="131">
    <w:abstractNumId w:val="104"/>
  </w:num>
  <w:num w:numId="132">
    <w:abstractNumId w:val="171"/>
  </w:num>
  <w:num w:numId="133">
    <w:abstractNumId w:val="164"/>
  </w:num>
  <w:num w:numId="134">
    <w:abstractNumId w:val="81"/>
  </w:num>
  <w:num w:numId="135">
    <w:abstractNumId w:val="126"/>
  </w:num>
  <w:num w:numId="136">
    <w:abstractNumId w:val="34"/>
  </w:num>
  <w:num w:numId="137">
    <w:abstractNumId w:val="65"/>
  </w:num>
  <w:num w:numId="138">
    <w:abstractNumId w:val="91"/>
  </w:num>
  <w:num w:numId="139">
    <w:abstractNumId w:val="78"/>
  </w:num>
  <w:num w:numId="140">
    <w:abstractNumId w:val="63"/>
  </w:num>
  <w:num w:numId="141">
    <w:abstractNumId w:val="25"/>
  </w:num>
  <w:num w:numId="142">
    <w:abstractNumId w:val="147"/>
  </w:num>
  <w:num w:numId="143">
    <w:abstractNumId w:val="43"/>
  </w:num>
  <w:num w:numId="144">
    <w:abstractNumId w:val="132"/>
  </w:num>
  <w:num w:numId="145">
    <w:abstractNumId w:val="69"/>
  </w:num>
  <w:num w:numId="146">
    <w:abstractNumId w:val="32"/>
  </w:num>
  <w:num w:numId="147">
    <w:abstractNumId w:val="77"/>
  </w:num>
  <w:num w:numId="148">
    <w:abstractNumId w:val="162"/>
  </w:num>
  <w:num w:numId="149">
    <w:abstractNumId w:val="125"/>
  </w:num>
  <w:num w:numId="150">
    <w:abstractNumId w:val="102"/>
  </w:num>
  <w:num w:numId="151">
    <w:abstractNumId w:val="130"/>
  </w:num>
  <w:num w:numId="152">
    <w:abstractNumId w:val="39"/>
  </w:num>
  <w:num w:numId="153">
    <w:abstractNumId w:val="120"/>
  </w:num>
  <w:num w:numId="154">
    <w:abstractNumId w:val="92"/>
  </w:num>
  <w:num w:numId="155">
    <w:abstractNumId w:val="127"/>
  </w:num>
  <w:num w:numId="156">
    <w:abstractNumId w:val="88"/>
  </w:num>
  <w:num w:numId="157">
    <w:abstractNumId w:val="71"/>
  </w:num>
  <w:num w:numId="158">
    <w:abstractNumId w:val="66"/>
  </w:num>
  <w:num w:numId="159">
    <w:abstractNumId w:val="9"/>
  </w:num>
  <w:num w:numId="160">
    <w:abstractNumId w:val="178"/>
  </w:num>
  <w:num w:numId="161">
    <w:abstractNumId w:val="42"/>
  </w:num>
  <w:num w:numId="162">
    <w:abstractNumId w:val="37"/>
  </w:num>
  <w:num w:numId="163">
    <w:abstractNumId w:val="62"/>
  </w:num>
  <w:num w:numId="164">
    <w:abstractNumId w:val="76"/>
  </w:num>
  <w:num w:numId="165">
    <w:abstractNumId w:val="64"/>
  </w:num>
  <w:num w:numId="166">
    <w:abstractNumId w:val="52"/>
  </w:num>
  <w:num w:numId="167">
    <w:abstractNumId w:val="110"/>
  </w:num>
  <w:num w:numId="168">
    <w:abstractNumId w:val="175"/>
  </w:num>
  <w:num w:numId="169">
    <w:abstractNumId w:val="94"/>
  </w:num>
  <w:num w:numId="170">
    <w:abstractNumId w:val="57"/>
  </w:num>
  <w:num w:numId="171">
    <w:abstractNumId w:val="116"/>
  </w:num>
  <w:num w:numId="172">
    <w:abstractNumId w:val="107"/>
  </w:num>
  <w:num w:numId="173">
    <w:abstractNumId w:val="176"/>
  </w:num>
  <w:num w:numId="174">
    <w:abstractNumId w:val="23"/>
  </w:num>
  <w:num w:numId="175">
    <w:abstractNumId w:val="33"/>
  </w:num>
  <w:num w:numId="176">
    <w:abstractNumId w:val="96"/>
  </w:num>
  <w:num w:numId="177">
    <w:abstractNumId w:val="115"/>
  </w:num>
  <w:num w:numId="178">
    <w:abstractNumId w:val="159"/>
  </w:num>
  <w:num w:numId="179">
    <w:abstractNumId w:val="2"/>
  </w:num>
  <w:num w:numId="180">
    <w:abstractNumId w:val="1"/>
  </w:num>
  <w:num w:numId="181">
    <w:abstractNumId w:val="0"/>
  </w:num>
  <w:num w:numId="182">
    <w:abstractNumId w:val="135"/>
  </w:num>
  <w:num w:numId="183">
    <w:abstractNumId w:val="86"/>
  </w:num>
  <w:num w:numId="184">
    <w:abstractNumId w:val="72"/>
  </w:num>
  <w:num w:numId="185">
    <w:abstractNumId w:val="7"/>
  </w:num>
  <w:num w:numId="186">
    <w:abstractNumId w:val="19"/>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42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70542"/>
    <w:rsid w:val="000B3818"/>
    <w:rsid w:val="000B522D"/>
    <w:rsid w:val="000B7963"/>
    <w:rsid w:val="00175D81"/>
    <w:rsid w:val="001928D6"/>
    <w:rsid w:val="001F441C"/>
    <w:rsid w:val="002A7C2B"/>
    <w:rsid w:val="00321361"/>
    <w:rsid w:val="00382277"/>
    <w:rsid w:val="00396A53"/>
    <w:rsid w:val="003D66FB"/>
    <w:rsid w:val="003D7D77"/>
    <w:rsid w:val="0043759D"/>
    <w:rsid w:val="004667BB"/>
    <w:rsid w:val="00492859"/>
    <w:rsid w:val="004B4D3D"/>
    <w:rsid w:val="005436AE"/>
    <w:rsid w:val="00543B62"/>
    <w:rsid w:val="00546216"/>
    <w:rsid w:val="005A3AA5"/>
    <w:rsid w:val="005B417F"/>
    <w:rsid w:val="00690ED3"/>
    <w:rsid w:val="006B5B0D"/>
    <w:rsid w:val="00727555"/>
    <w:rsid w:val="00777BB9"/>
    <w:rsid w:val="007C75D5"/>
    <w:rsid w:val="007D5622"/>
    <w:rsid w:val="00855F40"/>
    <w:rsid w:val="00862222"/>
    <w:rsid w:val="00870542"/>
    <w:rsid w:val="009379D2"/>
    <w:rsid w:val="00961AD2"/>
    <w:rsid w:val="00A31316"/>
    <w:rsid w:val="00A67637"/>
    <w:rsid w:val="00AB10AD"/>
    <w:rsid w:val="00AB40FF"/>
    <w:rsid w:val="00B4747A"/>
    <w:rsid w:val="00C801C3"/>
    <w:rsid w:val="00CC7A20"/>
    <w:rsid w:val="00CE6218"/>
    <w:rsid w:val="00D325B2"/>
    <w:rsid w:val="00D71984"/>
    <w:rsid w:val="00DD07AF"/>
    <w:rsid w:val="00DE57D7"/>
    <w:rsid w:val="00E358D8"/>
    <w:rsid w:val="00E73857"/>
    <w:rsid w:val="00E7571D"/>
    <w:rsid w:val="00EB1C7B"/>
    <w:rsid w:val="00EB7EB6"/>
    <w:rsid w:val="00F8461A"/>
    <w:rsid w:val="00FE0C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420"/>
    <o:shapelayout v:ext="edit">
      <o:idmap v:ext="edit" data="1"/>
    </o:shapelayout>
  </w:shapeDefaults>
  <w:decimalSymbol w:val=","/>
  <w:listSeparator w:val=";"/>
  <w14:docId w14:val="72BCFBF7"/>
  <w15:docId w15:val="{AAD614F5-AED7-416E-A555-6231878C3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link w:val="Balk1Char"/>
    <w:uiPriority w:val="9"/>
    <w:qFormat/>
    <w:pPr>
      <w:spacing w:before="65"/>
      <w:ind w:left="3464"/>
      <w:outlineLvl w:val="0"/>
    </w:pPr>
    <w:rPr>
      <w:b/>
      <w:bCs/>
      <w:sz w:val="28"/>
      <w:szCs w:val="28"/>
    </w:rPr>
  </w:style>
  <w:style w:type="paragraph" w:styleId="Balk2">
    <w:name w:val="heading 2"/>
    <w:basedOn w:val="Normal"/>
    <w:link w:val="Balk2Char"/>
    <w:uiPriority w:val="9"/>
    <w:qFormat/>
    <w:pPr>
      <w:ind w:left="1418" w:right="4431"/>
      <w:outlineLvl w:val="1"/>
    </w:pPr>
    <w:rPr>
      <w:b/>
      <w:bCs/>
      <w:sz w:val="24"/>
      <w:szCs w:val="24"/>
    </w:rPr>
  </w:style>
  <w:style w:type="paragraph" w:styleId="Balk3">
    <w:name w:val="heading 3"/>
    <w:basedOn w:val="Normal"/>
    <w:link w:val="Balk3Char"/>
    <w:uiPriority w:val="9"/>
    <w:qFormat/>
    <w:pPr>
      <w:spacing w:before="5"/>
      <w:ind w:left="218"/>
      <w:outlineLvl w:val="2"/>
    </w:pPr>
    <w:rPr>
      <w:b/>
      <w:bCs/>
      <w:i/>
      <w:sz w:val="24"/>
      <w:szCs w:val="24"/>
    </w:rPr>
  </w:style>
  <w:style w:type="paragraph" w:styleId="Balk4">
    <w:name w:val="heading 4"/>
    <w:basedOn w:val="Normal"/>
    <w:next w:val="Normal"/>
    <w:link w:val="Balk4Char"/>
    <w:uiPriority w:val="9"/>
    <w:unhideWhenUsed/>
    <w:qFormat/>
    <w:rsid w:val="001F441C"/>
    <w:pPr>
      <w:widowControl/>
      <w:spacing w:after="200" w:line="276" w:lineRule="auto"/>
      <w:ind w:left="1800" w:hanging="720"/>
      <w:jc w:val="both"/>
      <w:outlineLvl w:val="3"/>
    </w:pPr>
    <w:rPr>
      <w:rFonts w:eastAsia="Calibri"/>
      <w:b/>
      <w:sz w:val="24"/>
      <w:szCs w:val="24"/>
      <w:lang w:val="tr-TR"/>
    </w:rPr>
  </w:style>
  <w:style w:type="paragraph" w:styleId="Balk5">
    <w:name w:val="heading 5"/>
    <w:basedOn w:val="Balk4"/>
    <w:next w:val="Normal"/>
    <w:link w:val="Balk5Char"/>
    <w:uiPriority w:val="9"/>
    <w:unhideWhenUsed/>
    <w:qFormat/>
    <w:rsid w:val="001F441C"/>
    <w:pPr>
      <w:ind w:left="1418" w:firstLine="0"/>
      <w:outlineLvl w:val="4"/>
    </w:pPr>
    <w:rPr>
      <w:i/>
    </w:rPr>
  </w:style>
  <w:style w:type="paragraph" w:styleId="Balk6">
    <w:name w:val="heading 6"/>
    <w:basedOn w:val="Balk1"/>
    <w:next w:val="Normal"/>
    <w:link w:val="Balk6Char"/>
    <w:uiPriority w:val="9"/>
    <w:unhideWhenUsed/>
    <w:qFormat/>
    <w:rsid w:val="001F441C"/>
    <w:pPr>
      <w:widowControl/>
      <w:numPr>
        <w:numId w:val="177"/>
      </w:numPr>
      <w:spacing w:before="0" w:line="276" w:lineRule="auto"/>
      <w:contextualSpacing/>
      <w:outlineLvl w:val="5"/>
    </w:pPr>
    <w:rPr>
      <w:sz w:val="24"/>
      <w:szCs w:val="24"/>
      <w:lang w:val="tr-TR"/>
    </w:rPr>
  </w:style>
  <w:style w:type="paragraph" w:styleId="Balk7">
    <w:name w:val="heading 7"/>
    <w:basedOn w:val="Balk2"/>
    <w:next w:val="Normal"/>
    <w:link w:val="Balk7Char"/>
    <w:uiPriority w:val="9"/>
    <w:unhideWhenUsed/>
    <w:qFormat/>
    <w:rsid w:val="001F441C"/>
    <w:pPr>
      <w:widowControl/>
      <w:numPr>
        <w:ilvl w:val="1"/>
        <w:numId w:val="177"/>
      </w:numPr>
      <w:spacing w:line="276" w:lineRule="auto"/>
      <w:ind w:right="0"/>
      <w:contextualSpacing/>
      <w:outlineLvl w:val="6"/>
    </w:pPr>
    <w:rPr>
      <w:b w:val="0"/>
      <w:lang w:val="tr-TR"/>
    </w:rPr>
  </w:style>
  <w:style w:type="paragraph" w:styleId="Balk8">
    <w:name w:val="heading 8"/>
    <w:basedOn w:val="Balk3"/>
    <w:next w:val="Normal"/>
    <w:link w:val="Balk8Char"/>
    <w:uiPriority w:val="9"/>
    <w:unhideWhenUsed/>
    <w:qFormat/>
    <w:rsid w:val="001F441C"/>
    <w:pPr>
      <w:widowControl/>
      <w:numPr>
        <w:ilvl w:val="2"/>
        <w:numId w:val="177"/>
      </w:numPr>
      <w:spacing w:before="0" w:line="276" w:lineRule="auto"/>
      <w:contextualSpacing/>
      <w:outlineLvl w:val="7"/>
    </w:pPr>
    <w:rPr>
      <w:b w:val="0"/>
      <w:bCs w:val="0"/>
      <w:i w:val="0"/>
      <w:color w:val="000000"/>
      <w:lang w:val="tr-TR"/>
    </w:rPr>
  </w:style>
  <w:style w:type="paragraph" w:styleId="Balk9">
    <w:name w:val="heading 9"/>
    <w:basedOn w:val="Balk4"/>
    <w:next w:val="Normal"/>
    <w:link w:val="Balk9Char"/>
    <w:uiPriority w:val="9"/>
    <w:unhideWhenUsed/>
    <w:qFormat/>
    <w:rsid w:val="001F441C"/>
    <w:pPr>
      <w:numPr>
        <w:ilvl w:val="3"/>
        <w:numId w:val="177"/>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37"/>
      <w:ind w:left="118"/>
    </w:pPr>
    <w:rPr>
      <w:b/>
      <w:bCs/>
      <w:sz w:val="24"/>
      <w:szCs w:val="24"/>
    </w:rPr>
  </w:style>
  <w:style w:type="paragraph" w:styleId="T2">
    <w:name w:val="toc 2"/>
    <w:basedOn w:val="Normal"/>
    <w:uiPriority w:val="39"/>
    <w:qFormat/>
    <w:pPr>
      <w:spacing w:before="137"/>
      <w:ind w:left="685"/>
    </w:pPr>
    <w:rPr>
      <w:b/>
      <w:bCs/>
      <w:sz w:val="24"/>
      <w:szCs w:val="24"/>
    </w:r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39"/>
      <w:ind w:left="1846" w:hanging="428"/>
    </w:pPr>
  </w:style>
  <w:style w:type="paragraph" w:customStyle="1" w:styleId="TableParagraph">
    <w:name w:val="Table Paragraph"/>
    <w:basedOn w:val="Normal"/>
    <w:uiPriority w:val="1"/>
    <w:qFormat/>
  </w:style>
  <w:style w:type="character" w:customStyle="1" w:styleId="Balk4Char">
    <w:name w:val="Başlık 4 Char"/>
    <w:basedOn w:val="VarsaylanParagrafYazTipi"/>
    <w:link w:val="Balk4"/>
    <w:uiPriority w:val="9"/>
    <w:rsid w:val="001F441C"/>
    <w:rPr>
      <w:rFonts w:ascii="Times New Roman" w:eastAsia="Calibri" w:hAnsi="Times New Roman" w:cs="Times New Roman"/>
      <w:b/>
      <w:sz w:val="24"/>
      <w:szCs w:val="24"/>
      <w:lang w:val="tr-TR"/>
    </w:rPr>
  </w:style>
  <w:style w:type="character" w:customStyle="1" w:styleId="Balk5Char">
    <w:name w:val="Başlık 5 Char"/>
    <w:basedOn w:val="VarsaylanParagrafYazTipi"/>
    <w:link w:val="Balk5"/>
    <w:uiPriority w:val="9"/>
    <w:rsid w:val="001F441C"/>
    <w:rPr>
      <w:rFonts w:ascii="Times New Roman" w:eastAsia="Calibri" w:hAnsi="Times New Roman" w:cs="Times New Roman"/>
      <w:b/>
      <w:i/>
      <w:sz w:val="24"/>
      <w:szCs w:val="24"/>
      <w:lang w:val="tr-TR"/>
    </w:rPr>
  </w:style>
  <w:style w:type="character" w:customStyle="1" w:styleId="Balk6Char">
    <w:name w:val="Başlık 6 Char"/>
    <w:basedOn w:val="VarsaylanParagrafYazTipi"/>
    <w:link w:val="Balk6"/>
    <w:uiPriority w:val="9"/>
    <w:rsid w:val="001F441C"/>
    <w:rPr>
      <w:rFonts w:ascii="Times New Roman" w:eastAsia="Times New Roman" w:hAnsi="Times New Roman" w:cs="Times New Roman"/>
      <w:b/>
      <w:bCs/>
      <w:sz w:val="24"/>
      <w:szCs w:val="24"/>
      <w:lang w:val="tr-TR"/>
    </w:rPr>
  </w:style>
  <w:style w:type="character" w:customStyle="1" w:styleId="Balk7Char">
    <w:name w:val="Başlık 7 Char"/>
    <w:basedOn w:val="VarsaylanParagrafYazTipi"/>
    <w:link w:val="Balk7"/>
    <w:uiPriority w:val="9"/>
    <w:rsid w:val="001F441C"/>
    <w:rPr>
      <w:rFonts w:ascii="Times New Roman" w:eastAsia="Times New Roman" w:hAnsi="Times New Roman" w:cs="Times New Roman"/>
      <w:bCs/>
      <w:sz w:val="24"/>
      <w:szCs w:val="24"/>
      <w:lang w:val="tr-TR"/>
    </w:rPr>
  </w:style>
  <w:style w:type="character" w:customStyle="1" w:styleId="Balk8Char">
    <w:name w:val="Başlık 8 Char"/>
    <w:basedOn w:val="VarsaylanParagrafYazTipi"/>
    <w:link w:val="Balk8"/>
    <w:uiPriority w:val="9"/>
    <w:rsid w:val="001F441C"/>
    <w:rPr>
      <w:rFonts w:ascii="Times New Roman" w:eastAsia="Times New Roman" w:hAnsi="Times New Roman" w:cs="Times New Roman"/>
      <w:color w:val="000000"/>
      <w:sz w:val="24"/>
      <w:szCs w:val="24"/>
      <w:lang w:val="tr-TR"/>
    </w:rPr>
  </w:style>
  <w:style w:type="character" w:customStyle="1" w:styleId="Balk9Char">
    <w:name w:val="Başlık 9 Char"/>
    <w:basedOn w:val="VarsaylanParagrafYazTipi"/>
    <w:link w:val="Balk9"/>
    <w:uiPriority w:val="9"/>
    <w:rsid w:val="001F441C"/>
    <w:rPr>
      <w:rFonts w:ascii="Times New Roman" w:eastAsia="Calibri" w:hAnsi="Times New Roman" w:cs="Times New Roman"/>
      <w:sz w:val="24"/>
      <w:szCs w:val="24"/>
      <w:lang w:val="tr-TR"/>
    </w:rPr>
  </w:style>
  <w:style w:type="numbering" w:customStyle="1" w:styleId="ListeYok1">
    <w:name w:val="Liste Yok1"/>
    <w:next w:val="ListeYok"/>
    <w:uiPriority w:val="99"/>
    <w:semiHidden/>
    <w:unhideWhenUsed/>
    <w:rsid w:val="001F441C"/>
  </w:style>
  <w:style w:type="character" w:customStyle="1" w:styleId="Balk1Char">
    <w:name w:val="Başlık 1 Char"/>
    <w:basedOn w:val="VarsaylanParagrafYazTipi"/>
    <w:link w:val="Balk1"/>
    <w:uiPriority w:val="9"/>
    <w:rsid w:val="001F441C"/>
    <w:rPr>
      <w:rFonts w:ascii="Times New Roman" w:eastAsia="Times New Roman" w:hAnsi="Times New Roman" w:cs="Times New Roman"/>
      <w:b/>
      <w:bCs/>
      <w:sz w:val="28"/>
      <w:szCs w:val="28"/>
    </w:rPr>
  </w:style>
  <w:style w:type="character" w:customStyle="1" w:styleId="Balk2Char">
    <w:name w:val="Başlık 2 Char"/>
    <w:basedOn w:val="VarsaylanParagrafYazTipi"/>
    <w:link w:val="Balk2"/>
    <w:uiPriority w:val="9"/>
    <w:rsid w:val="001F441C"/>
    <w:rPr>
      <w:rFonts w:ascii="Times New Roman" w:eastAsia="Times New Roman" w:hAnsi="Times New Roman" w:cs="Times New Roman"/>
      <w:b/>
      <w:bCs/>
      <w:sz w:val="24"/>
      <w:szCs w:val="24"/>
    </w:rPr>
  </w:style>
  <w:style w:type="character" w:customStyle="1" w:styleId="Balk3Char">
    <w:name w:val="Başlık 3 Char"/>
    <w:basedOn w:val="VarsaylanParagrafYazTipi"/>
    <w:link w:val="Balk3"/>
    <w:uiPriority w:val="9"/>
    <w:rsid w:val="001F441C"/>
    <w:rPr>
      <w:rFonts w:ascii="Times New Roman" w:eastAsia="Times New Roman" w:hAnsi="Times New Roman" w:cs="Times New Roman"/>
      <w:b/>
      <w:bCs/>
      <w:i/>
      <w:sz w:val="24"/>
      <w:szCs w:val="24"/>
    </w:rPr>
  </w:style>
  <w:style w:type="paragraph" w:styleId="stBilgi">
    <w:name w:val="header"/>
    <w:basedOn w:val="Normal"/>
    <w:link w:val="stBilgiChar"/>
    <w:uiPriority w:val="99"/>
    <w:unhideWhenUsed/>
    <w:rsid w:val="001F441C"/>
    <w:pPr>
      <w:widowControl/>
      <w:tabs>
        <w:tab w:val="center" w:pos="4536"/>
        <w:tab w:val="right" w:pos="9072"/>
      </w:tabs>
    </w:pPr>
    <w:rPr>
      <w:rFonts w:ascii="Calibri" w:eastAsia="Calibri" w:hAnsi="Calibri"/>
      <w:lang w:val="tr-TR"/>
    </w:rPr>
  </w:style>
  <w:style w:type="character" w:customStyle="1" w:styleId="stBilgiChar">
    <w:name w:val="Üst Bilgi Char"/>
    <w:basedOn w:val="VarsaylanParagrafYazTipi"/>
    <w:link w:val="stBilgi"/>
    <w:uiPriority w:val="99"/>
    <w:rsid w:val="001F441C"/>
    <w:rPr>
      <w:rFonts w:ascii="Calibri" w:eastAsia="Calibri" w:hAnsi="Calibri" w:cs="Times New Roman"/>
      <w:lang w:val="tr-TR"/>
    </w:rPr>
  </w:style>
  <w:style w:type="paragraph" w:styleId="AltBilgi">
    <w:name w:val="footer"/>
    <w:basedOn w:val="Normal"/>
    <w:link w:val="AltBilgiChar"/>
    <w:uiPriority w:val="99"/>
    <w:unhideWhenUsed/>
    <w:rsid w:val="001F441C"/>
    <w:pPr>
      <w:widowControl/>
      <w:tabs>
        <w:tab w:val="center" w:pos="4536"/>
        <w:tab w:val="right" w:pos="9072"/>
      </w:tabs>
    </w:pPr>
    <w:rPr>
      <w:rFonts w:ascii="Calibri" w:eastAsia="Calibri" w:hAnsi="Calibri"/>
      <w:lang w:val="tr-TR"/>
    </w:rPr>
  </w:style>
  <w:style w:type="character" w:customStyle="1" w:styleId="AltBilgiChar">
    <w:name w:val="Alt Bilgi Char"/>
    <w:basedOn w:val="VarsaylanParagrafYazTipi"/>
    <w:link w:val="AltBilgi"/>
    <w:uiPriority w:val="99"/>
    <w:rsid w:val="001F441C"/>
    <w:rPr>
      <w:rFonts w:ascii="Calibri" w:eastAsia="Calibri" w:hAnsi="Calibri" w:cs="Times New Roman"/>
      <w:lang w:val="tr-TR"/>
    </w:rPr>
  </w:style>
  <w:style w:type="paragraph" w:styleId="BalonMetni">
    <w:name w:val="Balloon Text"/>
    <w:basedOn w:val="Normal"/>
    <w:link w:val="BalonMetniChar"/>
    <w:uiPriority w:val="99"/>
    <w:semiHidden/>
    <w:unhideWhenUsed/>
    <w:rsid w:val="001F441C"/>
    <w:pPr>
      <w:widowControl/>
    </w:pPr>
    <w:rPr>
      <w:rFonts w:ascii="Tahoma" w:eastAsia="Calibri" w:hAnsi="Tahoma" w:cs="Tahoma"/>
      <w:sz w:val="16"/>
      <w:szCs w:val="16"/>
      <w:lang w:val="tr-TR"/>
    </w:rPr>
  </w:style>
  <w:style w:type="character" w:customStyle="1" w:styleId="BalonMetniChar">
    <w:name w:val="Balon Metni Char"/>
    <w:basedOn w:val="VarsaylanParagrafYazTipi"/>
    <w:link w:val="BalonMetni"/>
    <w:uiPriority w:val="99"/>
    <w:semiHidden/>
    <w:rsid w:val="001F441C"/>
    <w:rPr>
      <w:rFonts w:ascii="Tahoma" w:eastAsia="Calibri" w:hAnsi="Tahoma" w:cs="Tahoma"/>
      <w:sz w:val="16"/>
      <w:szCs w:val="16"/>
      <w:lang w:val="tr-TR"/>
    </w:rPr>
  </w:style>
  <w:style w:type="table" w:customStyle="1" w:styleId="AkListe-Vurgu61">
    <w:name w:val="Açık Liste - Vurgu 61"/>
    <w:basedOn w:val="NormalTablo"/>
    <w:next w:val="AkListe-Vurgu6"/>
    <w:uiPriority w:val="61"/>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ListeParagrafChar">
    <w:name w:val="Liste Paragraf Char"/>
    <w:aliases w:val="içindekiler vb Char,List Paragraph Char"/>
    <w:link w:val="ListeParagraf"/>
    <w:uiPriority w:val="34"/>
    <w:locked/>
    <w:rsid w:val="001F441C"/>
    <w:rPr>
      <w:rFonts w:ascii="Times New Roman" w:eastAsia="Times New Roman" w:hAnsi="Times New Roman" w:cs="Times New Roman"/>
    </w:rPr>
  </w:style>
  <w:style w:type="table" w:customStyle="1" w:styleId="OrtaKlavuz1-Vurgu11">
    <w:name w:val="Orta Kılavuz 1 - Vurgu 11"/>
    <w:basedOn w:val="NormalTablo"/>
    <w:next w:val="OrtaKlavuz1-Vurgu1"/>
    <w:uiPriority w:val="67"/>
    <w:rsid w:val="001F441C"/>
    <w:pPr>
      <w:widowControl/>
    </w:pPr>
    <w:rPr>
      <w:lang w:val="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51">
    <w:name w:val="Açık Gölgeleme - Vurgu 51"/>
    <w:basedOn w:val="NormalTablo"/>
    <w:next w:val="AkGlgeleme-Vurgu5"/>
    <w:uiPriority w:val="60"/>
    <w:rsid w:val="001F441C"/>
    <w:pPr>
      <w:widowControl/>
    </w:pPr>
    <w:rPr>
      <w:color w:val="31849B"/>
      <w:lang w:val="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
    <w:name w:val="Açık Gölgeleme - Vurgu 11"/>
    <w:basedOn w:val="NormalTablo"/>
    <w:uiPriority w:val="60"/>
    <w:rsid w:val="001F441C"/>
    <w:pPr>
      <w:widowControl/>
    </w:pPr>
    <w:rPr>
      <w:color w:val="365F91"/>
      <w:lang w:val="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oKlavuzu">
    <w:name w:val="Table Grid"/>
    <w:basedOn w:val="NormalTablo"/>
    <w:uiPriority w:val="59"/>
    <w:rsid w:val="001F441C"/>
    <w:pPr>
      <w:widowControl/>
    </w:pPr>
    <w:rPr>
      <w:rFonts w:ascii="Calibri" w:eastAsia="Calibri"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Bavuru">
    <w:name w:val="Intense Reference"/>
    <w:uiPriority w:val="32"/>
    <w:qFormat/>
    <w:rsid w:val="001F441C"/>
    <w:rPr>
      <w:b/>
      <w:bCs/>
      <w:smallCaps/>
      <w:color w:val="ED7D31"/>
      <w:spacing w:val="5"/>
      <w:u w:val="single"/>
    </w:rPr>
  </w:style>
  <w:style w:type="table" w:customStyle="1" w:styleId="DzTablo11">
    <w:name w:val="Düz Tablo 11"/>
    <w:basedOn w:val="NormalTablo"/>
    <w:uiPriority w:val="41"/>
    <w:rsid w:val="001F441C"/>
    <w:pPr>
      <w:widowControl/>
    </w:pPr>
    <w:rPr>
      <w:rFonts w:ascii="Calibri" w:eastAsia="Calibri" w:hAnsi="Calibri" w:cs="Times New Roman"/>
      <w:sz w:val="20"/>
      <w:szCs w:val="20"/>
      <w:lang w:val="tr-TR" w:eastAsia="tr-T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1F441C"/>
    <w:pPr>
      <w:keepNext/>
      <w:keepLines/>
      <w:widowControl/>
      <w:spacing w:before="240" w:line="259" w:lineRule="auto"/>
      <w:ind w:left="0"/>
      <w:outlineLvl w:val="9"/>
    </w:pPr>
    <w:rPr>
      <w:rFonts w:ascii="Calibri Light" w:hAnsi="Calibri Light"/>
      <w:b w:val="0"/>
      <w:bCs w:val="0"/>
      <w:color w:val="2E74B5"/>
      <w:sz w:val="32"/>
      <w:szCs w:val="32"/>
      <w:lang w:val="tr-TR" w:eastAsia="tr-TR"/>
    </w:rPr>
  </w:style>
  <w:style w:type="paragraph" w:styleId="T3">
    <w:name w:val="toc 3"/>
    <w:basedOn w:val="Normal"/>
    <w:next w:val="Normal"/>
    <w:autoRedefine/>
    <w:uiPriority w:val="39"/>
    <w:unhideWhenUsed/>
    <w:qFormat/>
    <w:rsid w:val="001F441C"/>
    <w:pPr>
      <w:widowControl/>
      <w:spacing w:after="100" w:line="276" w:lineRule="auto"/>
      <w:ind w:left="440"/>
    </w:pPr>
    <w:rPr>
      <w:rFonts w:ascii="Calibri" w:eastAsia="Calibri" w:hAnsi="Calibri"/>
      <w:lang w:val="tr-TR"/>
    </w:rPr>
  </w:style>
  <w:style w:type="character" w:styleId="Kpr">
    <w:name w:val="Hyperlink"/>
    <w:uiPriority w:val="99"/>
    <w:unhideWhenUsed/>
    <w:rsid w:val="001F441C"/>
    <w:rPr>
      <w:color w:val="0563C1"/>
      <w:u w:val="single"/>
    </w:rPr>
  </w:style>
  <w:style w:type="table" w:customStyle="1" w:styleId="OrtaGlgeleme1-Vurgu11">
    <w:name w:val="Orta Gölgeleme 1 - Vurgu 11"/>
    <w:basedOn w:val="NormalTablo"/>
    <w:uiPriority w:val="63"/>
    <w:rsid w:val="001F441C"/>
    <w:pPr>
      <w:widowControl/>
    </w:pPr>
    <w:rPr>
      <w:rFonts w:ascii="Calibri" w:eastAsia="Times New Roman"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1F441C"/>
    <w:pPr>
      <w:widowControl/>
    </w:pPr>
    <w:rPr>
      <w:rFonts w:ascii="Calibri" w:eastAsia="Times New Roman"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1F441C"/>
    <w:rPr>
      <w:i/>
      <w:iCs/>
    </w:rPr>
  </w:style>
  <w:style w:type="table" w:styleId="OrtaGlgeleme1-Vurgu5">
    <w:name w:val="Medium Shading 1 Accent 5"/>
    <w:basedOn w:val="NormalTablo"/>
    <w:uiPriority w:val="63"/>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1F441C"/>
    <w:pPr>
      <w:widowControl/>
      <w:spacing w:after="100" w:line="276" w:lineRule="auto"/>
      <w:ind w:left="660"/>
    </w:pPr>
    <w:rPr>
      <w:rFonts w:ascii="Calibri" w:eastAsia="Calibri" w:hAnsi="Calibri"/>
      <w:lang w:val="tr-TR"/>
    </w:rPr>
  </w:style>
  <w:style w:type="paragraph" w:styleId="T5">
    <w:name w:val="toc 5"/>
    <w:basedOn w:val="Normal"/>
    <w:next w:val="Normal"/>
    <w:autoRedefine/>
    <w:uiPriority w:val="39"/>
    <w:unhideWhenUsed/>
    <w:rsid w:val="001F441C"/>
    <w:pPr>
      <w:widowControl/>
      <w:spacing w:after="100" w:line="276" w:lineRule="auto"/>
      <w:ind w:left="880"/>
    </w:pPr>
    <w:rPr>
      <w:rFonts w:ascii="Calibri" w:eastAsia="Calibri" w:hAnsi="Calibri"/>
      <w:lang w:val="tr-TR"/>
    </w:rPr>
  </w:style>
  <w:style w:type="paragraph" w:styleId="AralkYok">
    <w:name w:val="No Spacing"/>
    <w:link w:val="AralkYokChar"/>
    <w:uiPriority w:val="1"/>
    <w:qFormat/>
    <w:rsid w:val="001F441C"/>
    <w:pPr>
      <w:widowControl/>
    </w:pPr>
    <w:rPr>
      <w:rFonts w:ascii="Calibri" w:eastAsia="Times New Roman" w:hAnsi="Calibri" w:cs="Times New Roman"/>
      <w:sz w:val="20"/>
      <w:szCs w:val="20"/>
      <w:lang w:val="tr-TR" w:eastAsia="tr-TR"/>
    </w:rPr>
  </w:style>
  <w:style w:type="character" w:customStyle="1" w:styleId="AralkYokChar">
    <w:name w:val="Aralık Yok Char"/>
    <w:link w:val="AralkYok"/>
    <w:uiPriority w:val="1"/>
    <w:rsid w:val="001F441C"/>
    <w:rPr>
      <w:rFonts w:ascii="Calibri" w:eastAsia="Times New Roman" w:hAnsi="Calibri" w:cs="Times New Roman"/>
      <w:sz w:val="20"/>
      <w:szCs w:val="20"/>
      <w:lang w:val="tr-TR" w:eastAsia="tr-TR"/>
    </w:rPr>
  </w:style>
  <w:style w:type="character" w:customStyle="1" w:styleId="Gvdemetni2">
    <w:name w:val="Gövde metni (2)_"/>
    <w:link w:val="Gvdemetni20"/>
    <w:rsid w:val="001F441C"/>
    <w:rPr>
      <w:rFonts w:ascii="Arial" w:eastAsia="Arial" w:hAnsi="Arial" w:cs="Arial"/>
      <w:b/>
      <w:bCs/>
      <w:sz w:val="43"/>
      <w:szCs w:val="43"/>
      <w:shd w:val="clear" w:color="auto" w:fill="FFFFFF"/>
    </w:rPr>
  </w:style>
  <w:style w:type="paragraph" w:customStyle="1" w:styleId="Gvdemetni20">
    <w:name w:val="Gövde metni (2)"/>
    <w:basedOn w:val="Normal"/>
    <w:link w:val="Gvdemetni2"/>
    <w:rsid w:val="001F441C"/>
    <w:pPr>
      <w:shd w:val="clear" w:color="auto" w:fill="FFFFFF"/>
      <w:spacing w:before="720" w:line="0" w:lineRule="atLeast"/>
    </w:pPr>
    <w:rPr>
      <w:rFonts w:ascii="Arial" w:eastAsia="Arial" w:hAnsi="Arial" w:cs="Arial"/>
      <w:b/>
      <w:bCs/>
      <w:sz w:val="43"/>
      <w:szCs w:val="43"/>
    </w:rPr>
  </w:style>
  <w:style w:type="character" w:styleId="AklamaBavurusu">
    <w:name w:val="annotation reference"/>
    <w:uiPriority w:val="99"/>
    <w:semiHidden/>
    <w:unhideWhenUsed/>
    <w:rsid w:val="001F441C"/>
    <w:rPr>
      <w:sz w:val="16"/>
      <w:szCs w:val="16"/>
    </w:rPr>
  </w:style>
  <w:style w:type="paragraph" w:styleId="AklamaMetni">
    <w:name w:val="annotation text"/>
    <w:basedOn w:val="Normal"/>
    <w:link w:val="AklamaMetniChar"/>
    <w:uiPriority w:val="99"/>
    <w:semiHidden/>
    <w:unhideWhenUsed/>
    <w:rsid w:val="001F441C"/>
    <w:pPr>
      <w:widowControl/>
      <w:spacing w:after="200"/>
    </w:pPr>
    <w:rPr>
      <w:rFonts w:ascii="Calibri" w:eastAsia="Calibri" w:hAnsi="Calibri"/>
      <w:sz w:val="20"/>
      <w:szCs w:val="20"/>
      <w:lang w:val="tr-TR"/>
    </w:rPr>
  </w:style>
  <w:style w:type="character" w:customStyle="1" w:styleId="AklamaMetniChar">
    <w:name w:val="Açıklama Metni Char"/>
    <w:basedOn w:val="VarsaylanParagrafYazTipi"/>
    <w:link w:val="AklamaMetni"/>
    <w:uiPriority w:val="99"/>
    <w:semiHidden/>
    <w:rsid w:val="001F441C"/>
    <w:rPr>
      <w:rFonts w:ascii="Calibri" w:eastAsia="Calibri" w:hAnsi="Calibri" w:cs="Times New Roman"/>
      <w:sz w:val="20"/>
      <w:szCs w:val="20"/>
      <w:lang w:val="tr-TR"/>
    </w:rPr>
  </w:style>
  <w:style w:type="paragraph" w:styleId="AklamaKonusu">
    <w:name w:val="annotation subject"/>
    <w:basedOn w:val="AklamaMetni"/>
    <w:next w:val="AklamaMetni"/>
    <w:link w:val="AklamaKonusuChar"/>
    <w:uiPriority w:val="99"/>
    <w:semiHidden/>
    <w:unhideWhenUsed/>
    <w:rsid w:val="001F441C"/>
    <w:rPr>
      <w:b/>
      <w:bCs/>
    </w:rPr>
  </w:style>
  <w:style w:type="character" w:customStyle="1" w:styleId="AklamaKonusuChar">
    <w:name w:val="Açıklama Konusu Char"/>
    <w:basedOn w:val="AklamaMetniChar"/>
    <w:link w:val="AklamaKonusu"/>
    <w:uiPriority w:val="99"/>
    <w:semiHidden/>
    <w:rsid w:val="001F441C"/>
    <w:rPr>
      <w:rFonts w:ascii="Calibri" w:eastAsia="Calibri" w:hAnsi="Calibri" w:cs="Times New Roman"/>
      <w:b/>
      <w:bCs/>
      <w:sz w:val="20"/>
      <w:szCs w:val="20"/>
      <w:lang w:val="tr-TR"/>
    </w:rPr>
  </w:style>
  <w:style w:type="character" w:styleId="KitapBal">
    <w:name w:val="Book Title"/>
    <w:uiPriority w:val="33"/>
    <w:qFormat/>
    <w:rsid w:val="001F441C"/>
    <w:rPr>
      <w:rFonts w:ascii="Arial Black" w:hAnsi="Arial Black"/>
      <w:b/>
      <w:bCs/>
      <w:smallCaps/>
      <w:spacing w:val="5"/>
      <w:sz w:val="96"/>
    </w:rPr>
  </w:style>
  <w:style w:type="numbering" w:customStyle="1" w:styleId="ListeYok11">
    <w:name w:val="Liste Yok11"/>
    <w:next w:val="ListeYok"/>
    <w:uiPriority w:val="99"/>
    <w:semiHidden/>
    <w:unhideWhenUsed/>
    <w:rsid w:val="001F441C"/>
  </w:style>
  <w:style w:type="table" w:customStyle="1" w:styleId="OrtaGlgeleme1-Vurgu111">
    <w:name w:val="Orta Gölgeleme 1 - Vurgu 111"/>
    <w:basedOn w:val="NormalTablo"/>
    <w:uiPriority w:val="63"/>
    <w:rsid w:val="001F441C"/>
    <w:pPr>
      <w:widowControl/>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1F441C"/>
    <w:pPr>
      <w:widowControl/>
    </w:pPr>
    <w:rPr>
      <w:rFonts w:ascii="Calibri" w:eastAsia="Calibri"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1F441C"/>
    <w:pPr>
      <w:widowControl/>
    </w:pPr>
    <w:rPr>
      <w:rFonts w:ascii="Cambria" w:eastAsia="Times New Roman" w:hAnsi="Cambria" w:cs="Times New Roman"/>
      <w:color w:val="000000"/>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1F441C"/>
    <w:pPr>
      <w:widowControl/>
    </w:pPr>
    <w:rPr>
      <w:rFonts w:ascii="Cambria" w:eastAsia="Times New Roman" w:hAnsi="Cambria" w:cs="Times New Roman"/>
      <w:color w:val="000000"/>
      <w:sz w:val="20"/>
      <w:szCs w:val="20"/>
      <w:lang w:val="tr-TR"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1F441C"/>
    <w:pPr>
      <w:widowControl/>
    </w:pPr>
    <w:rPr>
      <w:rFonts w:ascii="Calibri" w:eastAsia="Calibri" w:hAnsi="Calibri" w:cs="Times New Roman"/>
      <w:color w:val="000000"/>
      <w:sz w:val="20"/>
      <w:szCs w:val="20"/>
      <w:lang w:val="tr-TR"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1F441C"/>
    <w:pPr>
      <w:widowControl/>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1F441C"/>
    <w:pPr>
      <w:widowControl/>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1F441C"/>
    <w:pPr>
      <w:widowControl/>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1F441C"/>
    <w:pPr>
      <w:widowControl/>
      <w:pBdr>
        <w:bottom w:val="single" w:sz="8" w:space="4" w:color="4F81BD"/>
      </w:pBdr>
      <w:spacing w:after="300"/>
      <w:contextualSpacing/>
    </w:pPr>
    <w:rPr>
      <w:rFonts w:ascii="Cambria" w:hAnsi="Cambria"/>
      <w:color w:val="17365D"/>
      <w:spacing w:val="5"/>
      <w:kern w:val="28"/>
      <w:sz w:val="52"/>
      <w:szCs w:val="52"/>
      <w:lang w:val="tr-TR"/>
    </w:rPr>
  </w:style>
  <w:style w:type="character" w:customStyle="1" w:styleId="KonuBalChar">
    <w:name w:val="Konu Başlığı Char"/>
    <w:link w:val="KonuBal"/>
    <w:uiPriority w:val="10"/>
    <w:rsid w:val="001F441C"/>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1F441C"/>
    <w:pPr>
      <w:widowControl/>
    </w:pPr>
    <w:rPr>
      <w:rFonts w:ascii="Calibri" w:eastAsia="Times New Roman"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1F441C"/>
    <w:pPr>
      <w:widowControl/>
    </w:pPr>
    <w:rPr>
      <w:rFonts w:ascii="Calibri Light" w:eastAsia="Times New Roman" w:hAnsi="Calibri Light" w:cs="Times New Roman"/>
      <w:color w:val="000000"/>
      <w:sz w:val="20"/>
      <w:szCs w:val="20"/>
      <w:lang w:val="tr-TR"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1F441C"/>
    <w:pPr>
      <w:widowControl/>
    </w:pPr>
    <w:rPr>
      <w:rFonts w:ascii="Calibri Light" w:eastAsia="Times New Roman" w:hAnsi="Calibri Light" w:cs="Times New Roman"/>
      <w:color w:val="000000"/>
      <w:sz w:val="20"/>
      <w:szCs w:val="20"/>
      <w:lang w:val="tr-TR"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1F441C"/>
    <w:pPr>
      <w:widowControl/>
    </w:pPr>
    <w:rPr>
      <w:rFonts w:ascii="Calibri" w:eastAsia="Calibri" w:hAnsi="Calibri" w:cs="Times New Roman"/>
      <w:color w:val="000000"/>
      <w:sz w:val="20"/>
      <w:szCs w:val="20"/>
      <w:lang w:val="tr-TR"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1F441C"/>
    <w:pPr>
      <w:widowControl/>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1F441C"/>
    <w:pPr>
      <w:widowControl/>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1F441C"/>
    <w:pPr>
      <w:widowControl/>
      <w:pBdr>
        <w:bottom w:val="single" w:sz="8" w:space="4" w:color="5B9BD5"/>
      </w:pBdr>
      <w:spacing w:after="300"/>
      <w:contextualSpacing/>
    </w:pPr>
    <w:rPr>
      <w:rFonts w:ascii="Cambria" w:hAnsi="Cambria"/>
      <w:color w:val="17365D"/>
      <w:spacing w:val="5"/>
      <w:kern w:val="28"/>
      <w:sz w:val="52"/>
      <w:szCs w:val="52"/>
    </w:rPr>
  </w:style>
  <w:style w:type="character" w:customStyle="1" w:styleId="KonuBalChar1">
    <w:name w:val="Konu Başlığı Char1"/>
    <w:basedOn w:val="VarsaylanParagrafYazTipi"/>
    <w:uiPriority w:val="10"/>
    <w:rsid w:val="001F441C"/>
    <w:rPr>
      <w:rFonts w:asciiTheme="majorHAnsi" w:eastAsiaTheme="majorEastAsia" w:hAnsiTheme="majorHAnsi" w:cstheme="majorBidi"/>
      <w:spacing w:val="-10"/>
      <w:kern w:val="28"/>
      <w:sz w:val="56"/>
      <w:szCs w:val="56"/>
    </w:rPr>
  </w:style>
  <w:style w:type="paragraph" w:styleId="Dzeltme">
    <w:name w:val="Revision"/>
    <w:hidden/>
    <w:uiPriority w:val="99"/>
    <w:semiHidden/>
    <w:rsid w:val="001F441C"/>
    <w:pPr>
      <w:widowControl/>
    </w:pPr>
    <w:rPr>
      <w:rFonts w:ascii="Calibri" w:eastAsia="Calibri" w:hAnsi="Calibri" w:cs="Times New Roman"/>
      <w:lang w:val="tr-TR"/>
    </w:rPr>
  </w:style>
  <w:style w:type="paragraph" w:customStyle="1" w:styleId="Default">
    <w:name w:val="Default"/>
    <w:rsid w:val="001F441C"/>
    <w:pPr>
      <w:widowControl/>
      <w:autoSpaceDE w:val="0"/>
      <w:autoSpaceDN w:val="0"/>
      <w:adjustRightInd w:val="0"/>
    </w:pPr>
    <w:rPr>
      <w:rFonts w:ascii="Calibri" w:eastAsia="Times New Roman" w:hAnsi="Calibri" w:cs="Calibri"/>
      <w:color w:val="000000"/>
      <w:sz w:val="24"/>
      <w:szCs w:val="24"/>
      <w:lang w:val="tr-TR" w:eastAsia="tr-TR"/>
    </w:rPr>
  </w:style>
  <w:style w:type="paragraph" w:customStyle="1" w:styleId="ListeParagraf1">
    <w:name w:val="Liste Paragraf1"/>
    <w:basedOn w:val="Normal"/>
    <w:uiPriority w:val="1"/>
    <w:qFormat/>
    <w:rsid w:val="001F441C"/>
    <w:pPr>
      <w:widowControl/>
      <w:spacing w:after="200" w:line="276" w:lineRule="auto"/>
      <w:ind w:left="720"/>
    </w:pPr>
    <w:rPr>
      <w:rFonts w:ascii="Calibri" w:hAnsi="Calibri"/>
      <w:lang w:val="tr-TR" w:eastAsia="tr-TR"/>
    </w:rPr>
  </w:style>
  <w:style w:type="paragraph" w:styleId="ResimYazs">
    <w:name w:val="caption"/>
    <w:basedOn w:val="Normal"/>
    <w:next w:val="Normal"/>
    <w:uiPriority w:val="99"/>
    <w:qFormat/>
    <w:rsid w:val="001F441C"/>
    <w:pPr>
      <w:widowControl/>
      <w:spacing w:after="200"/>
    </w:pPr>
    <w:rPr>
      <w:rFonts w:ascii="Calibri" w:hAnsi="Calibri"/>
      <w:b/>
      <w:bCs/>
      <w:color w:val="4F81BD"/>
      <w:sz w:val="18"/>
      <w:szCs w:val="18"/>
      <w:lang w:val="tr-TR" w:eastAsia="tr-TR"/>
    </w:rPr>
  </w:style>
  <w:style w:type="paragraph" w:customStyle="1" w:styleId="3-normalyaz">
    <w:name w:val="3-normalyaz"/>
    <w:basedOn w:val="Normal"/>
    <w:uiPriority w:val="99"/>
    <w:rsid w:val="001F441C"/>
    <w:pPr>
      <w:widowControl/>
      <w:spacing w:before="100" w:beforeAutospacing="1" w:after="100" w:afterAutospacing="1"/>
    </w:pPr>
    <w:rPr>
      <w:sz w:val="24"/>
      <w:szCs w:val="24"/>
      <w:lang w:val="tr-TR" w:eastAsia="tr-TR"/>
    </w:rPr>
  </w:style>
  <w:style w:type="character" w:customStyle="1" w:styleId="apple-converted-space">
    <w:name w:val="apple-converted-space"/>
    <w:uiPriority w:val="99"/>
    <w:rsid w:val="001F441C"/>
  </w:style>
  <w:style w:type="character" w:customStyle="1" w:styleId="grame">
    <w:name w:val="grame"/>
    <w:uiPriority w:val="99"/>
    <w:rsid w:val="001F441C"/>
  </w:style>
  <w:style w:type="character" w:customStyle="1" w:styleId="spelle">
    <w:name w:val="spelle"/>
    <w:uiPriority w:val="99"/>
    <w:rsid w:val="001F441C"/>
  </w:style>
  <w:style w:type="character" w:styleId="zlenenKpr">
    <w:name w:val="FollowedHyperlink"/>
    <w:uiPriority w:val="99"/>
    <w:semiHidden/>
    <w:rsid w:val="001F441C"/>
    <w:rPr>
      <w:rFonts w:cs="Times New Roman"/>
      <w:color w:val="800080"/>
      <w:u w:val="single"/>
    </w:rPr>
  </w:style>
  <w:style w:type="paragraph" w:customStyle="1" w:styleId="font5">
    <w:name w:val="font5"/>
    <w:basedOn w:val="Normal"/>
    <w:uiPriority w:val="99"/>
    <w:rsid w:val="001F441C"/>
    <w:pPr>
      <w:widowControl/>
      <w:spacing w:before="100" w:beforeAutospacing="1" w:after="100" w:afterAutospacing="1"/>
    </w:pPr>
    <w:rPr>
      <w:b/>
      <w:bCs/>
      <w:color w:val="000000"/>
      <w:sz w:val="18"/>
      <w:szCs w:val="18"/>
      <w:lang w:val="tr-TR" w:eastAsia="tr-TR"/>
    </w:rPr>
  </w:style>
  <w:style w:type="paragraph" w:customStyle="1" w:styleId="xl65">
    <w:name w:val="xl65"/>
    <w:basedOn w:val="Normal"/>
    <w:rsid w:val="001F441C"/>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lang w:val="tr-TR" w:eastAsia="tr-TR"/>
    </w:rPr>
  </w:style>
  <w:style w:type="paragraph" w:customStyle="1" w:styleId="xl66">
    <w:name w:val="xl66"/>
    <w:basedOn w:val="Normal"/>
    <w:rsid w:val="001F441C"/>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6"/>
      <w:szCs w:val="16"/>
      <w:lang w:val="tr-TR" w:eastAsia="tr-TR"/>
    </w:rPr>
  </w:style>
  <w:style w:type="paragraph" w:customStyle="1" w:styleId="xl67">
    <w:name w:val="xl67"/>
    <w:basedOn w:val="Normal"/>
    <w:rsid w:val="001F441C"/>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6"/>
      <w:szCs w:val="16"/>
      <w:lang w:val="tr-TR" w:eastAsia="tr-TR"/>
    </w:rPr>
  </w:style>
  <w:style w:type="paragraph" w:customStyle="1" w:styleId="xl68">
    <w:name w:val="xl68"/>
    <w:basedOn w:val="Normal"/>
    <w:rsid w:val="001F441C"/>
    <w:pPr>
      <w:widowControl/>
      <w:pBdr>
        <w:top w:val="single" w:sz="4" w:space="0" w:color="000000"/>
        <w:left w:val="single" w:sz="4" w:space="0" w:color="000000"/>
        <w:bottom w:val="single" w:sz="4" w:space="0" w:color="000000"/>
      </w:pBdr>
      <w:spacing w:before="100" w:beforeAutospacing="1" w:after="100" w:afterAutospacing="1"/>
      <w:textAlignment w:val="top"/>
    </w:pPr>
    <w:rPr>
      <w:sz w:val="16"/>
      <w:szCs w:val="16"/>
      <w:lang w:val="tr-TR" w:eastAsia="tr-TR"/>
    </w:rPr>
  </w:style>
  <w:style w:type="paragraph" w:customStyle="1" w:styleId="xl69">
    <w:name w:val="xl69"/>
    <w:basedOn w:val="Normal"/>
    <w:rsid w:val="001F441C"/>
    <w:pPr>
      <w:widowControl/>
      <w:pBdr>
        <w:top w:val="single" w:sz="4" w:space="0" w:color="000000"/>
        <w:left w:val="single" w:sz="4" w:space="0" w:color="000000"/>
      </w:pBdr>
      <w:spacing w:before="100" w:beforeAutospacing="1" w:after="100" w:afterAutospacing="1"/>
      <w:textAlignment w:val="top"/>
    </w:pPr>
    <w:rPr>
      <w:sz w:val="16"/>
      <w:szCs w:val="16"/>
      <w:lang w:val="tr-TR" w:eastAsia="tr-TR"/>
    </w:rPr>
  </w:style>
  <w:style w:type="paragraph" w:customStyle="1" w:styleId="xl70">
    <w:name w:val="xl70"/>
    <w:basedOn w:val="Normal"/>
    <w:rsid w:val="001F441C"/>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val="tr-TR" w:eastAsia="tr-TR"/>
    </w:rPr>
  </w:style>
  <w:style w:type="paragraph" w:customStyle="1" w:styleId="xl71">
    <w:name w:val="xl71"/>
    <w:basedOn w:val="Normal"/>
    <w:rsid w:val="001F441C"/>
    <w:pPr>
      <w:widowControl/>
      <w:spacing w:before="100" w:beforeAutospacing="1" w:after="100" w:afterAutospacing="1"/>
    </w:pPr>
    <w:rPr>
      <w:sz w:val="24"/>
      <w:szCs w:val="24"/>
      <w:lang w:val="tr-TR" w:eastAsia="tr-TR"/>
    </w:rPr>
  </w:style>
  <w:style w:type="paragraph" w:customStyle="1" w:styleId="xl72">
    <w:name w:val="xl72"/>
    <w:basedOn w:val="Normal"/>
    <w:uiPriority w:val="99"/>
    <w:rsid w:val="001F441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6"/>
      <w:szCs w:val="16"/>
      <w:lang w:val="tr-TR" w:eastAsia="tr-TR"/>
    </w:rPr>
  </w:style>
  <w:style w:type="paragraph" w:customStyle="1" w:styleId="xl73">
    <w:name w:val="xl73"/>
    <w:basedOn w:val="Normal"/>
    <w:uiPriority w:val="99"/>
    <w:rsid w:val="001F441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8"/>
      <w:szCs w:val="18"/>
      <w:lang w:val="tr-TR" w:eastAsia="tr-TR"/>
    </w:rPr>
  </w:style>
  <w:style w:type="paragraph" w:customStyle="1" w:styleId="xl74">
    <w:name w:val="xl74"/>
    <w:basedOn w:val="Normal"/>
    <w:uiPriority w:val="99"/>
    <w:rsid w:val="001F441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6"/>
      <w:szCs w:val="16"/>
      <w:lang w:val="tr-TR" w:eastAsia="tr-TR"/>
    </w:rPr>
  </w:style>
  <w:style w:type="paragraph" w:customStyle="1" w:styleId="xl75">
    <w:name w:val="xl75"/>
    <w:basedOn w:val="Normal"/>
    <w:uiPriority w:val="99"/>
    <w:rsid w:val="001F441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8"/>
      <w:szCs w:val="18"/>
      <w:lang w:val="tr-TR" w:eastAsia="tr-TR"/>
    </w:rPr>
  </w:style>
  <w:style w:type="paragraph" w:customStyle="1" w:styleId="xl76">
    <w:name w:val="xl76"/>
    <w:basedOn w:val="Normal"/>
    <w:uiPriority w:val="99"/>
    <w:rsid w:val="001F441C"/>
    <w:pPr>
      <w:widowControl/>
      <w:pBdr>
        <w:top w:val="single" w:sz="4" w:space="0" w:color="000000"/>
        <w:left w:val="single" w:sz="4" w:space="0" w:color="000000"/>
        <w:right w:val="single" w:sz="4" w:space="0" w:color="000000"/>
      </w:pBdr>
      <w:spacing w:before="100" w:beforeAutospacing="1" w:after="100" w:afterAutospacing="1"/>
      <w:jc w:val="center"/>
      <w:textAlignment w:val="top"/>
    </w:pPr>
    <w:rPr>
      <w:sz w:val="16"/>
      <w:szCs w:val="16"/>
      <w:lang w:val="tr-TR" w:eastAsia="tr-TR"/>
    </w:rPr>
  </w:style>
  <w:style w:type="paragraph" w:customStyle="1" w:styleId="xl77">
    <w:name w:val="xl77"/>
    <w:basedOn w:val="Normal"/>
    <w:uiPriority w:val="99"/>
    <w:rsid w:val="001F441C"/>
    <w:pPr>
      <w:widowControl/>
      <w:pBdr>
        <w:top w:val="single" w:sz="4" w:space="0" w:color="000000"/>
        <w:left w:val="single" w:sz="4" w:space="0" w:color="000000"/>
        <w:right w:val="single" w:sz="4" w:space="0" w:color="000000"/>
      </w:pBdr>
      <w:spacing w:before="100" w:beforeAutospacing="1" w:after="100" w:afterAutospacing="1"/>
      <w:jc w:val="center"/>
      <w:textAlignment w:val="top"/>
    </w:pPr>
    <w:rPr>
      <w:sz w:val="18"/>
      <w:szCs w:val="18"/>
      <w:lang w:val="tr-TR" w:eastAsia="tr-TR"/>
    </w:rPr>
  </w:style>
  <w:style w:type="paragraph" w:customStyle="1" w:styleId="xl78">
    <w:name w:val="xl78"/>
    <w:basedOn w:val="Normal"/>
    <w:uiPriority w:val="99"/>
    <w:rsid w:val="001F441C"/>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6"/>
      <w:szCs w:val="16"/>
      <w:lang w:val="tr-TR" w:eastAsia="tr-TR"/>
    </w:rPr>
  </w:style>
  <w:style w:type="paragraph" w:customStyle="1" w:styleId="xl79">
    <w:name w:val="xl79"/>
    <w:basedOn w:val="Normal"/>
    <w:uiPriority w:val="99"/>
    <w:rsid w:val="001F441C"/>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tr-TR" w:eastAsia="tr-TR"/>
    </w:rPr>
  </w:style>
  <w:style w:type="paragraph" w:customStyle="1" w:styleId="xl80">
    <w:name w:val="xl80"/>
    <w:basedOn w:val="Normal"/>
    <w:uiPriority w:val="99"/>
    <w:rsid w:val="001F44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tr-TR" w:eastAsia="tr-TR"/>
    </w:rPr>
  </w:style>
  <w:style w:type="paragraph" w:customStyle="1" w:styleId="xl81">
    <w:name w:val="xl81"/>
    <w:basedOn w:val="Normal"/>
    <w:uiPriority w:val="99"/>
    <w:rsid w:val="001F44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val="tr-TR" w:eastAsia="tr-TR"/>
    </w:rPr>
  </w:style>
  <w:style w:type="paragraph" w:customStyle="1" w:styleId="xl82">
    <w:name w:val="xl82"/>
    <w:basedOn w:val="Normal"/>
    <w:uiPriority w:val="99"/>
    <w:rsid w:val="001F441C"/>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tr-TR" w:eastAsia="tr-TR"/>
    </w:rPr>
  </w:style>
  <w:style w:type="paragraph" w:customStyle="1" w:styleId="xl83">
    <w:name w:val="xl83"/>
    <w:basedOn w:val="Normal"/>
    <w:uiPriority w:val="99"/>
    <w:rsid w:val="001F441C"/>
    <w:pPr>
      <w:widowControl/>
      <w:pBdr>
        <w:top w:val="single" w:sz="4" w:space="0" w:color="auto"/>
        <w:left w:val="single" w:sz="4" w:space="0" w:color="auto"/>
        <w:right w:val="single" w:sz="4" w:space="0" w:color="auto"/>
      </w:pBdr>
      <w:spacing w:before="100" w:beforeAutospacing="1" w:after="100" w:afterAutospacing="1"/>
      <w:textAlignment w:val="top"/>
    </w:pPr>
    <w:rPr>
      <w:sz w:val="16"/>
      <w:szCs w:val="16"/>
      <w:lang w:val="tr-TR" w:eastAsia="tr-TR"/>
    </w:rPr>
  </w:style>
  <w:style w:type="paragraph" w:customStyle="1" w:styleId="xl84">
    <w:name w:val="xl84"/>
    <w:basedOn w:val="Normal"/>
    <w:uiPriority w:val="99"/>
    <w:rsid w:val="001F441C"/>
    <w:pPr>
      <w:widowControl/>
      <w:pBdr>
        <w:top w:val="single" w:sz="4" w:space="0" w:color="auto"/>
        <w:left w:val="single" w:sz="4" w:space="0" w:color="auto"/>
        <w:right w:val="single" w:sz="4" w:space="0" w:color="auto"/>
      </w:pBdr>
      <w:spacing w:before="100" w:beforeAutospacing="1" w:after="100" w:afterAutospacing="1"/>
      <w:jc w:val="center"/>
      <w:textAlignment w:val="top"/>
    </w:pPr>
    <w:rPr>
      <w:sz w:val="16"/>
      <w:szCs w:val="16"/>
      <w:lang w:val="tr-TR" w:eastAsia="tr-TR"/>
    </w:rPr>
  </w:style>
  <w:style w:type="paragraph" w:customStyle="1" w:styleId="xl85">
    <w:name w:val="xl85"/>
    <w:basedOn w:val="Normal"/>
    <w:uiPriority w:val="99"/>
    <w:rsid w:val="001F441C"/>
    <w:pPr>
      <w:widowControl/>
      <w:pBdr>
        <w:top w:val="single" w:sz="4" w:space="0" w:color="auto"/>
        <w:left w:val="single" w:sz="4" w:space="0" w:color="auto"/>
        <w:right w:val="single" w:sz="4" w:space="0" w:color="auto"/>
      </w:pBdr>
      <w:spacing w:before="100" w:beforeAutospacing="1" w:after="100" w:afterAutospacing="1"/>
      <w:jc w:val="center"/>
      <w:textAlignment w:val="top"/>
    </w:pPr>
    <w:rPr>
      <w:sz w:val="18"/>
      <w:szCs w:val="18"/>
      <w:lang w:val="tr-TR" w:eastAsia="tr-TR"/>
    </w:rPr>
  </w:style>
  <w:style w:type="paragraph" w:customStyle="1" w:styleId="xl86">
    <w:name w:val="xl86"/>
    <w:basedOn w:val="Normal"/>
    <w:uiPriority w:val="99"/>
    <w:rsid w:val="001F441C"/>
    <w:pPr>
      <w:widowControl/>
      <w:pBdr>
        <w:top w:val="single" w:sz="4" w:space="0" w:color="auto"/>
        <w:left w:val="single" w:sz="4" w:space="0" w:color="auto"/>
        <w:right w:val="single" w:sz="4" w:space="0" w:color="auto"/>
      </w:pBdr>
      <w:spacing w:before="100" w:beforeAutospacing="1" w:after="100" w:afterAutospacing="1"/>
      <w:textAlignment w:val="top"/>
    </w:pPr>
    <w:rPr>
      <w:sz w:val="18"/>
      <w:szCs w:val="18"/>
      <w:lang w:val="tr-TR" w:eastAsia="tr-TR"/>
    </w:rPr>
  </w:style>
  <w:style w:type="paragraph" w:customStyle="1" w:styleId="xl87">
    <w:name w:val="xl87"/>
    <w:basedOn w:val="Normal"/>
    <w:uiPriority w:val="99"/>
    <w:rsid w:val="001F441C"/>
    <w:pPr>
      <w:widowControl/>
      <w:spacing w:before="100" w:beforeAutospacing="1" w:after="100" w:afterAutospacing="1"/>
      <w:textAlignment w:val="top"/>
    </w:pPr>
    <w:rPr>
      <w:sz w:val="24"/>
      <w:szCs w:val="24"/>
      <w:lang w:val="tr-TR" w:eastAsia="tr-TR"/>
    </w:rPr>
  </w:style>
  <w:style w:type="paragraph" w:customStyle="1" w:styleId="xl88">
    <w:name w:val="xl88"/>
    <w:basedOn w:val="Normal"/>
    <w:uiPriority w:val="99"/>
    <w:rsid w:val="001F44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val="tr-TR" w:eastAsia="tr-TR"/>
    </w:rPr>
  </w:style>
  <w:style w:type="paragraph" w:customStyle="1" w:styleId="xl89">
    <w:name w:val="xl89"/>
    <w:basedOn w:val="Normal"/>
    <w:uiPriority w:val="99"/>
    <w:rsid w:val="001F44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val="tr-TR" w:eastAsia="tr-TR"/>
    </w:rPr>
  </w:style>
  <w:style w:type="paragraph" w:customStyle="1" w:styleId="xl90">
    <w:name w:val="xl90"/>
    <w:basedOn w:val="Normal"/>
    <w:uiPriority w:val="99"/>
    <w:rsid w:val="001F441C"/>
    <w:pPr>
      <w:widowControl/>
      <w:pBdr>
        <w:top w:val="single" w:sz="8" w:space="0" w:color="auto"/>
        <w:left w:val="single" w:sz="8" w:space="0" w:color="auto"/>
        <w:bottom w:val="single" w:sz="8" w:space="0" w:color="auto"/>
      </w:pBdr>
      <w:spacing w:before="100" w:beforeAutospacing="1" w:after="100" w:afterAutospacing="1"/>
    </w:pPr>
    <w:rPr>
      <w:sz w:val="18"/>
      <w:szCs w:val="18"/>
      <w:lang w:val="tr-TR" w:eastAsia="tr-TR"/>
    </w:rPr>
  </w:style>
  <w:style w:type="paragraph" w:customStyle="1" w:styleId="xl91">
    <w:name w:val="xl91"/>
    <w:basedOn w:val="Normal"/>
    <w:uiPriority w:val="99"/>
    <w:rsid w:val="001F441C"/>
    <w:pPr>
      <w:widowControl/>
      <w:pBdr>
        <w:top w:val="single" w:sz="8" w:space="0" w:color="auto"/>
        <w:bottom w:val="single" w:sz="8" w:space="0" w:color="auto"/>
        <w:right w:val="single" w:sz="8" w:space="0" w:color="auto"/>
      </w:pBdr>
      <w:spacing w:before="100" w:beforeAutospacing="1" w:after="100" w:afterAutospacing="1"/>
      <w:jc w:val="center"/>
      <w:textAlignment w:val="top"/>
    </w:pPr>
    <w:rPr>
      <w:sz w:val="18"/>
      <w:szCs w:val="18"/>
      <w:lang w:val="tr-TR" w:eastAsia="tr-TR"/>
    </w:rPr>
  </w:style>
  <w:style w:type="paragraph" w:customStyle="1" w:styleId="xl92">
    <w:name w:val="xl92"/>
    <w:basedOn w:val="Normal"/>
    <w:uiPriority w:val="99"/>
    <w:rsid w:val="001F441C"/>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lang w:val="tr-TR" w:eastAsia="tr-TR"/>
    </w:rPr>
  </w:style>
  <w:style w:type="paragraph" w:customStyle="1" w:styleId="font6">
    <w:name w:val="font6"/>
    <w:basedOn w:val="Normal"/>
    <w:uiPriority w:val="99"/>
    <w:rsid w:val="001F441C"/>
    <w:pPr>
      <w:widowControl/>
      <w:spacing w:before="100" w:beforeAutospacing="1" w:after="100" w:afterAutospacing="1"/>
    </w:pPr>
    <w:rPr>
      <w:color w:val="000000"/>
      <w:sz w:val="14"/>
      <w:szCs w:val="14"/>
      <w:lang w:val="tr-TR" w:eastAsia="tr-TR"/>
    </w:rPr>
  </w:style>
  <w:style w:type="paragraph" w:customStyle="1" w:styleId="font7">
    <w:name w:val="font7"/>
    <w:basedOn w:val="Normal"/>
    <w:uiPriority w:val="99"/>
    <w:rsid w:val="001F441C"/>
    <w:pPr>
      <w:widowControl/>
      <w:spacing w:before="100" w:beforeAutospacing="1" w:after="100" w:afterAutospacing="1"/>
    </w:pPr>
    <w:rPr>
      <w:color w:val="000000"/>
      <w:sz w:val="14"/>
      <w:szCs w:val="14"/>
      <w:lang w:val="tr-TR" w:eastAsia="tr-TR"/>
    </w:rPr>
  </w:style>
  <w:style w:type="paragraph" w:customStyle="1" w:styleId="font8">
    <w:name w:val="font8"/>
    <w:basedOn w:val="Normal"/>
    <w:uiPriority w:val="99"/>
    <w:rsid w:val="001F441C"/>
    <w:pPr>
      <w:widowControl/>
      <w:spacing w:before="100" w:beforeAutospacing="1" w:after="100" w:afterAutospacing="1"/>
    </w:pPr>
    <w:rPr>
      <w:color w:val="000000"/>
      <w:sz w:val="20"/>
      <w:szCs w:val="20"/>
      <w:lang w:val="tr-TR" w:eastAsia="tr-TR"/>
    </w:rPr>
  </w:style>
  <w:style w:type="paragraph" w:styleId="NormalWeb">
    <w:name w:val="Normal (Web)"/>
    <w:basedOn w:val="Normal"/>
    <w:link w:val="NormalWebChar"/>
    <w:uiPriority w:val="99"/>
    <w:unhideWhenUsed/>
    <w:rsid w:val="001F441C"/>
    <w:pPr>
      <w:widowControl/>
      <w:spacing w:before="100" w:beforeAutospacing="1" w:after="100" w:afterAutospacing="1"/>
    </w:pPr>
    <w:rPr>
      <w:sz w:val="21"/>
      <w:szCs w:val="21"/>
      <w:lang w:val="tr-TR" w:eastAsia="tr-TR"/>
    </w:rPr>
  </w:style>
  <w:style w:type="character" w:styleId="Gl">
    <w:name w:val="Strong"/>
    <w:uiPriority w:val="22"/>
    <w:qFormat/>
    <w:rsid w:val="001F441C"/>
    <w:rPr>
      <w:b/>
      <w:bCs/>
    </w:rPr>
  </w:style>
  <w:style w:type="table" w:customStyle="1" w:styleId="TableGrid">
    <w:name w:val="TableGrid"/>
    <w:rsid w:val="001F441C"/>
    <w:pPr>
      <w:widowControl/>
    </w:pPr>
    <w:rPr>
      <w:rFonts w:ascii="Calibri" w:eastAsia="Times New Roman" w:hAnsi="Calibri" w:cs="Times New Roman"/>
      <w:lang w:val="tr-TR"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1F441C"/>
  </w:style>
  <w:style w:type="table" w:customStyle="1" w:styleId="TableGrid1">
    <w:name w:val="TableGrid1"/>
    <w:rsid w:val="001F441C"/>
    <w:pPr>
      <w:widowControl/>
    </w:pPr>
    <w:rPr>
      <w:rFonts w:ascii="Calibri" w:eastAsia="Times New Roman" w:hAnsi="Calibri" w:cs="Times New Roman"/>
      <w:lang w:val="tr-TR"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1F441C"/>
  </w:style>
  <w:style w:type="table" w:customStyle="1" w:styleId="TabloKlavuzu2">
    <w:name w:val="Tablo Kılavuzu2"/>
    <w:basedOn w:val="NormalTablo"/>
    <w:next w:val="TabloKlavuzu"/>
    <w:uiPriority w:val="59"/>
    <w:rsid w:val="001F441C"/>
    <w:pPr>
      <w:widowControl/>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2">
    <w:name w:val="Orta Gölgeleme 1 - Vurgu 112"/>
    <w:basedOn w:val="NormalTablo"/>
    <w:uiPriority w:val="63"/>
    <w:rsid w:val="001F441C"/>
    <w:pPr>
      <w:widowControl/>
    </w:pPr>
    <w:rPr>
      <w:rFonts w:ascii="Calibri" w:eastAsia="Times New Roman"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1F441C"/>
    <w:pPr>
      <w:widowControl/>
    </w:pPr>
    <w:rPr>
      <w:rFonts w:ascii="Calibri" w:eastAsia="Times New Roman"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1F441C"/>
    <w:pPr>
      <w:widowControl/>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1F441C"/>
    <w:pPr>
      <w:widowControl/>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1F441C"/>
    <w:pPr>
      <w:widowControl/>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1F441C"/>
    <w:pPr>
      <w:widowControl/>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1F441C"/>
    <w:pPr>
      <w:widowControl/>
    </w:pPr>
    <w:rPr>
      <w:rFonts w:ascii="Calibri" w:eastAsia="Times New Roman"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1F441C"/>
    <w:pPr>
      <w:widowControl/>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1F441C"/>
    <w:pPr>
      <w:widowControl/>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1F441C"/>
  </w:style>
  <w:style w:type="table" w:customStyle="1" w:styleId="TabloKlavuzu3">
    <w:name w:val="Tablo Kılavuzu3"/>
    <w:basedOn w:val="NormalTablo"/>
    <w:next w:val="TabloKlavuzu"/>
    <w:uiPriority w:val="59"/>
    <w:rsid w:val="001F441C"/>
    <w:pPr>
      <w:widowControl/>
    </w:pPr>
    <w:rPr>
      <w:rFonts w:ascii="Calibri" w:eastAsia="Times New Roman" w:hAnsi="Calibri" w:cs="Times New Roman"/>
      <w:sz w:val="20"/>
      <w:szCs w:val="20"/>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1">
    <w:name w:val="Liste Yok111"/>
    <w:next w:val="ListeYok"/>
    <w:uiPriority w:val="99"/>
    <w:semiHidden/>
    <w:unhideWhenUsed/>
    <w:rsid w:val="001F441C"/>
  </w:style>
  <w:style w:type="numbering" w:customStyle="1" w:styleId="ListeYok21">
    <w:name w:val="Liste Yok21"/>
    <w:next w:val="ListeYok"/>
    <w:uiPriority w:val="99"/>
    <w:semiHidden/>
    <w:unhideWhenUsed/>
    <w:rsid w:val="001F441C"/>
  </w:style>
  <w:style w:type="table" w:customStyle="1" w:styleId="TabloKlavuzu11">
    <w:name w:val="Tablo Kılavuzu11"/>
    <w:basedOn w:val="NormalTablo"/>
    <w:next w:val="TabloKlavuzu"/>
    <w:uiPriority w:val="59"/>
    <w:rsid w:val="001F441C"/>
    <w:pPr>
      <w:widowControl/>
    </w:pPr>
    <w:rPr>
      <w:rFonts w:ascii="Calibri" w:eastAsia="Calibri" w:hAnsi="Calibri" w:cs="Times New Roman"/>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1F441C"/>
  </w:style>
  <w:style w:type="table" w:customStyle="1" w:styleId="TabloKlavuzu21">
    <w:name w:val="Tablo Kılavuzu21"/>
    <w:basedOn w:val="NormalTablo"/>
    <w:next w:val="TabloKlavuzu"/>
    <w:uiPriority w:val="59"/>
    <w:rsid w:val="001F441C"/>
    <w:pPr>
      <w:widowControl/>
    </w:pPr>
    <w:rPr>
      <w:rFonts w:ascii="Calibri" w:eastAsia="Times New Roman" w:hAnsi="Calibri" w:cs="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1F441C"/>
  </w:style>
  <w:style w:type="table" w:customStyle="1" w:styleId="TabloKlavuzu4">
    <w:name w:val="Tablo Kılavuzu4"/>
    <w:basedOn w:val="NormalTablo"/>
    <w:next w:val="TabloKlavuzu"/>
    <w:uiPriority w:val="59"/>
    <w:rsid w:val="001F441C"/>
    <w:pPr>
      <w:widowControl/>
    </w:pPr>
    <w:rPr>
      <w:rFonts w:ascii="Calibri" w:eastAsia="Times New Roman" w:hAnsi="Calibri" w:cs="Times New Roman"/>
      <w:sz w:val="20"/>
      <w:szCs w:val="20"/>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
    <w:name w:val="Liste Yok12"/>
    <w:next w:val="ListeYok"/>
    <w:uiPriority w:val="99"/>
    <w:semiHidden/>
    <w:unhideWhenUsed/>
    <w:rsid w:val="001F441C"/>
  </w:style>
  <w:style w:type="numbering" w:customStyle="1" w:styleId="ListeYok22">
    <w:name w:val="Liste Yok22"/>
    <w:next w:val="ListeYok"/>
    <w:uiPriority w:val="99"/>
    <w:semiHidden/>
    <w:unhideWhenUsed/>
    <w:rsid w:val="001F441C"/>
  </w:style>
  <w:style w:type="table" w:customStyle="1" w:styleId="TabloKlavuzu12">
    <w:name w:val="Tablo Kılavuzu12"/>
    <w:basedOn w:val="NormalTablo"/>
    <w:next w:val="TabloKlavuzu"/>
    <w:uiPriority w:val="59"/>
    <w:rsid w:val="001F441C"/>
    <w:pPr>
      <w:widowControl/>
    </w:pPr>
    <w:rPr>
      <w:rFonts w:ascii="Calibri" w:eastAsia="Calibri" w:hAnsi="Calibri" w:cs="Times New Roman"/>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1F441C"/>
  </w:style>
  <w:style w:type="table" w:customStyle="1" w:styleId="TabloKlavuzu22">
    <w:name w:val="Tablo Kılavuzu22"/>
    <w:basedOn w:val="NormalTablo"/>
    <w:next w:val="TabloKlavuzu"/>
    <w:uiPriority w:val="59"/>
    <w:rsid w:val="001F441C"/>
    <w:pPr>
      <w:widowControl/>
    </w:pPr>
    <w:rPr>
      <w:rFonts w:ascii="Calibri" w:eastAsia="Times New Roman" w:hAnsi="Calibri" w:cs="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1F441C"/>
  </w:style>
  <w:style w:type="table" w:customStyle="1" w:styleId="TabloKlavuzu5">
    <w:name w:val="Tablo Kılavuzu5"/>
    <w:basedOn w:val="NormalTablo"/>
    <w:next w:val="TabloKlavuzu"/>
    <w:uiPriority w:val="59"/>
    <w:rsid w:val="001F441C"/>
    <w:pPr>
      <w:widowControl/>
    </w:pPr>
    <w:rPr>
      <w:rFonts w:ascii="Calibri" w:eastAsia="Times New Roman" w:hAnsi="Calibri" w:cs="Times New Roman"/>
      <w:sz w:val="20"/>
      <w:szCs w:val="20"/>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3">
    <w:name w:val="Liste Yok13"/>
    <w:next w:val="ListeYok"/>
    <w:uiPriority w:val="99"/>
    <w:semiHidden/>
    <w:unhideWhenUsed/>
    <w:rsid w:val="001F441C"/>
  </w:style>
  <w:style w:type="numbering" w:customStyle="1" w:styleId="ListeYok23">
    <w:name w:val="Liste Yok23"/>
    <w:next w:val="ListeYok"/>
    <w:uiPriority w:val="99"/>
    <w:semiHidden/>
    <w:unhideWhenUsed/>
    <w:rsid w:val="001F441C"/>
  </w:style>
  <w:style w:type="table" w:customStyle="1" w:styleId="TabloKlavuzu13">
    <w:name w:val="Tablo Kılavuzu13"/>
    <w:basedOn w:val="NormalTablo"/>
    <w:next w:val="TabloKlavuzu"/>
    <w:uiPriority w:val="59"/>
    <w:rsid w:val="001F441C"/>
    <w:pPr>
      <w:widowControl/>
    </w:pPr>
    <w:rPr>
      <w:rFonts w:ascii="Calibri" w:eastAsia="Calibri" w:hAnsi="Calibri" w:cs="Times New Roman"/>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1F441C"/>
  </w:style>
  <w:style w:type="table" w:customStyle="1" w:styleId="TabloKlavuzu23">
    <w:name w:val="Tablo Kılavuzu23"/>
    <w:basedOn w:val="NormalTablo"/>
    <w:next w:val="TabloKlavuzu"/>
    <w:uiPriority w:val="59"/>
    <w:rsid w:val="001F441C"/>
    <w:pPr>
      <w:widowControl/>
    </w:pPr>
    <w:rPr>
      <w:rFonts w:ascii="Calibri" w:eastAsia="Times New Roman" w:hAnsi="Calibri" w:cs="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1F441C"/>
  </w:style>
  <w:style w:type="table" w:customStyle="1" w:styleId="TabloKlavuzu6">
    <w:name w:val="Tablo Kılavuzu6"/>
    <w:basedOn w:val="NormalTablo"/>
    <w:next w:val="TabloKlavuzu"/>
    <w:uiPriority w:val="59"/>
    <w:rsid w:val="001F441C"/>
    <w:pPr>
      <w:widowControl/>
    </w:pPr>
    <w:rPr>
      <w:rFonts w:ascii="Calibri" w:eastAsia="Times New Roman" w:hAnsi="Calibri" w:cs="Times New Roman"/>
      <w:sz w:val="20"/>
      <w:szCs w:val="20"/>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4">
    <w:name w:val="Liste Yok14"/>
    <w:next w:val="ListeYok"/>
    <w:uiPriority w:val="99"/>
    <w:semiHidden/>
    <w:unhideWhenUsed/>
    <w:rsid w:val="001F441C"/>
  </w:style>
  <w:style w:type="numbering" w:customStyle="1" w:styleId="ListeYok24">
    <w:name w:val="Liste Yok24"/>
    <w:next w:val="ListeYok"/>
    <w:uiPriority w:val="99"/>
    <w:semiHidden/>
    <w:unhideWhenUsed/>
    <w:rsid w:val="001F441C"/>
  </w:style>
  <w:style w:type="table" w:customStyle="1" w:styleId="TabloKlavuzu14">
    <w:name w:val="Tablo Kılavuzu14"/>
    <w:basedOn w:val="NormalTablo"/>
    <w:next w:val="TabloKlavuzu"/>
    <w:uiPriority w:val="59"/>
    <w:rsid w:val="001F441C"/>
    <w:pPr>
      <w:widowControl/>
    </w:pPr>
    <w:rPr>
      <w:rFonts w:ascii="Calibri" w:eastAsia="Calibri" w:hAnsi="Calibri" w:cs="Times New Roman"/>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
    <w:name w:val="Liste Yok34"/>
    <w:next w:val="ListeYok"/>
    <w:uiPriority w:val="99"/>
    <w:semiHidden/>
    <w:unhideWhenUsed/>
    <w:rsid w:val="001F441C"/>
  </w:style>
  <w:style w:type="table" w:customStyle="1" w:styleId="TabloKlavuzu24">
    <w:name w:val="Tablo Kılavuzu24"/>
    <w:basedOn w:val="NormalTablo"/>
    <w:next w:val="TabloKlavuzu"/>
    <w:uiPriority w:val="59"/>
    <w:rsid w:val="001F441C"/>
    <w:pPr>
      <w:widowControl/>
    </w:pPr>
    <w:rPr>
      <w:rFonts w:ascii="Calibri" w:eastAsia="Times New Roman" w:hAnsi="Calibri" w:cs="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1F441C"/>
  </w:style>
  <w:style w:type="table" w:customStyle="1" w:styleId="TabloKlavuzu7">
    <w:name w:val="Tablo Kılavuzu7"/>
    <w:basedOn w:val="NormalTablo"/>
    <w:next w:val="TabloKlavuzu"/>
    <w:uiPriority w:val="59"/>
    <w:rsid w:val="001F441C"/>
    <w:pPr>
      <w:widowControl/>
    </w:pPr>
    <w:rPr>
      <w:rFonts w:ascii="Calibri" w:eastAsia="Times New Roman" w:hAnsi="Calibri" w:cs="Times New Roman"/>
      <w:sz w:val="20"/>
      <w:szCs w:val="20"/>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5">
    <w:name w:val="Liste Yok15"/>
    <w:next w:val="ListeYok"/>
    <w:uiPriority w:val="99"/>
    <w:semiHidden/>
    <w:unhideWhenUsed/>
    <w:rsid w:val="001F441C"/>
  </w:style>
  <w:style w:type="numbering" w:customStyle="1" w:styleId="ListeYok25">
    <w:name w:val="Liste Yok25"/>
    <w:next w:val="ListeYok"/>
    <w:uiPriority w:val="99"/>
    <w:semiHidden/>
    <w:unhideWhenUsed/>
    <w:rsid w:val="001F441C"/>
  </w:style>
  <w:style w:type="table" w:customStyle="1" w:styleId="TabloKlavuzu15">
    <w:name w:val="Tablo Kılavuzu15"/>
    <w:basedOn w:val="NormalTablo"/>
    <w:next w:val="TabloKlavuzu"/>
    <w:uiPriority w:val="59"/>
    <w:rsid w:val="001F441C"/>
    <w:pPr>
      <w:widowControl/>
    </w:pPr>
    <w:rPr>
      <w:rFonts w:ascii="Calibri" w:eastAsia="Calibri" w:hAnsi="Calibri" w:cs="Times New Roman"/>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
    <w:name w:val="Liste Yok35"/>
    <w:next w:val="ListeYok"/>
    <w:uiPriority w:val="99"/>
    <w:semiHidden/>
    <w:unhideWhenUsed/>
    <w:rsid w:val="001F441C"/>
  </w:style>
  <w:style w:type="table" w:customStyle="1" w:styleId="TabloKlavuzu25">
    <w:name w:val="Tablo Kılavuzu25"/>
    <w:basedOn w:val="NormalTablo"/>
    <w:next w:val="TabloKlavuzu"/>
    <w:uiPriority w:val="59"/>
    <w:rsid w:val="001F441C"/>
    <w:pPr>
      <w:widowControl/>
    </w:pPr>
    <w:rPr>
      <w:rFonts w:ascii="Calibri" w:eastAsia="Times New Roman" w:hAnsi="Calibri" w:cs="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3">
    <w:name w:val="Orta Gölgeleme 1 - Vurgu 113"/>
    <w:basedOn w:val="NormalTablo"/>
    <w:uiPriority w:val="63"/>
    <w:rsid w:val="001F441C"/>
    <w:pPr>
      <w:widowControl/>
    </w:pPr>
    <w:rPr>
      <w:rFonts w:ascii="Calibri" w:eastAsia="Times New Roman"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1F441C"/>
    <w:pPr>
      <w:widowControl/>
    </w:pPr>
    <w:rPr>
      <w:rFonts w:ascii="Calibri" w:eastAsia="Times New Roman"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1F441C"/>
    <w:pPr>
      <w:widowControl/>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1F441C"/>
    <w:pPr>
      <w:widowControl/>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1F441C"/>
    <w:pPr>
      <w:widowControl/>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1F441C"/>
    <w:pPr>
      <w:widowControl/>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1F441C"/>
    <w:pPr>
      <w:widowControl/>
    </w:pPr>
    <w:rPr>
      <w:rFonts w:ascii="Calibri" w:eastAsia="Times New Roman"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1F441C"/>
    <w:pPr>
      <w:widowControl/>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1F441C"/>
    <w:pPr>
      <w:widowControl/>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1F441C"/>
    <w:pPr>
      <w:widowControl/>
    </w:pPr>
    <w:rPr>
      <w:rFonts w:ascii="Calibri" w:eastAsia="Times New Roman"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1F441C"/>
    <w:pPr>
      <w:widowControl/>
    </w:pPr>
    <w:rPr>
      <w:rFonts w:ascii="Calibri" w:eastAsia="Times New Roman"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1F441C"/>
    <w:pPr>
      <w:widowControl/>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1F441C"/>
    <w:pPr>
      <w:widowControl/>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1F441C"/>
    <w:pPr>
      <w:widowControl/>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1F441C"/>
    <w:pPr>
      <w:widowControl/>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1F441C"/>
    <w:pPr>
      <w:widowControl/>
    </w:pPr>
    <w:rPr>
      <w:rFonts w:ascii="Calibri" w:eastAsia="Times New Roman"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1F441C"/>
    <w:pPr>
      <w:widowControl/>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1F441C"/>
    <w:pPr>
      <w:widowControl/>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1F441C"/>
    <w:pPr>
      <w:widowControl/>
    </w:pPr>
    <w:rPr>
      <w:rFonts w:ascii="Calibri" w:eastAsia="Calibri" w:hAnsi="Calibri" w:cs="Times New Roman"/>
      <w:sz w:val="20"/>
      <w:szCs w:val="20"/>
      <w:lang w:val="tr-TR"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Liste-Vurgu51">
    <w:name w:val="Açık Liste - Vurgu 51"/>
    <w:basedOn w:val="NormalTablo"/>
    <w:next w:val="AkListe-Vurgu5"/>
    <w:uiPriority w:val="61"/>
    <w:rsid w:val="001F441C"/>
    <w:pPr>
      <w:widowControl/>
    </w:pPr>
    <w:rPr>
      <w:lang w:val="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51">
    <w:name w:val="Açık Kılavuz - Vurgu 51"/>
    <w:basedOn w:val="NormalTablo"/>
    <w:next w:val="AkKlavuz-Vurgu5"/>
    <w:uiPriority w:val="62"/>
    <w:rsid w:val="001F441C"/>
    <w:pPr>
      <w:widowControl/>
    </w:pPr>
    <w:rPr>
      <w:lang w:val="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Klavuz3-Vurgu51">
    <w:name w:val="Orta Kılavuz 3 - Vurgu 51"/>
    <w:basedOn w:val="NormalTablo"/>
    <w:next w:val="OrtaKlavuz3-Vurgu5"/>
    <w:uiPriority w:val="69"/>
    <w:rsid w:val="001F441C"/>
    <w:pPr>
      <w:widowControl/>
    </w:pPr>
    <w:rPr>
      <w:lang w:val="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2">
    <w:name w:val="Açık Gölgeleme - Vurgu 12"/>
    <w:basedOn w:val="NormalTablo"/>
    <w:uiPriority w:val="60"/>
    <w:rsid w:val="001F441C"/>
    <w:pPr>
      <w:widowControl/>
    </w:pPr>
    <w:rPr>
      <w:color w:val="365F91"/>
      <w:lang w:val="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Liste1-Vurgu61">
    <w:name w:val="Orta Liste 1 - Vurgu 61"/>
    <w:basedOn w:val="NormalTablo"/>
    <w:next w:val="OrtaListe1-Vurgu6"/>
    <w:uiPriority w:val="65"/>
    <w:rsid w:val="001F441C"/>
    <w:pPr>
      <w:widowControl/>
    </w:pPr>
    <w:rPr>
      <w:color w:val="000000"/>
      <w:lang w:val="tr-TR"/>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OrtaKlavuz2-Vurgu61">
    <w:name w:val="Orta Kılavuz 2 - Vurgu 61"/>
    <w:basedOn w:val="NormalTablo"/>
    <w:next w:val="OrtaKlavuz2-Vurgu6"/>
    <w:uiPriority w:val="68"/>
    <w:rsid w:val="001F441C"/>
    <w:pPr>
      <w:widowControl/>
    </w:pPr>
    <w:rPr>
      <w:rFonts w:ascii="Cambria" w:eastAsia="Times New Roman" w:hAnsi="Cambria" w:cs="Times New Roman"/>
      <w:color w:val="000000"/>
      <w:lang w:val="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character" w:customStyle="1" w:styleId="NormalWebChar">
    <w:name w:val="Normal (Web) Char"/>
    <w:link w:val="NormalWeb"/>
    <w:uiPriority w:val="99"/>
    <w:rsid w:val="001F441C"/>
    <w:rPr>
      <w:rFonts w:ascii="Times New Roman" w:eastAsia="Times New Roman" w:hAnsi="Times New Roman" w:cs="Times New Roman"/>
      <w:sz w:val="21"/>
      <w:szCs w:val="21"/>
      <w:lang w:val="tr-TR" w:eastAsia="tr-TR"/>
    </w:rPr>
  </w:style>
  <w:style w:type="table" w:customStyle="1" w:styleId="AkGlgeleme141">
    <w:name w:val="Açık Gölgeleme141"/>
    <w:basedOn w:val="NormalTablo"/>
    <w:uiPriority w:val="60"/>
    <w:rsid w:val="001F441C"/>
    <w:pPr>
      <w:widowControl/>
    </w:pPr>
    <w:rPr>
      <w:rFonts w:ascii="Calibri" w:eastAsia="Times New Roman"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321">
    <w:name w:val="Açık Gölgeleme321"/>
    <w:basedOn w:val="NormalTablo"/>
    <w:uiPriority w:val="60"/>
    <w:rsid w:val="001F441C"/>
    <w:pPr>
      <w:widowControl/>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eYok9">
    <w:name w:val="Liste Yok9"/>
    <w:next w:val="ListeYok"/>
    <w:uiPriority w:val="99"/>
    <w:semiHidden/>
    <w:unhideWhenUsed/>
    <w:rsid w:val="001F441C"/>
  </w:style>
  <w:style w:type="character" w:customStyle="1" w:styleId="GvdeMetniChar">
    <w:name w:val="Gövde Metni Char"/>
    <w:basedOn w:val="VarsaylanParagrafYazTipi"/>
    <w:link w:val="GvdeMetni"/>
    <w:uiPriority w:val="1"/>
    <w:rsid w:val="001F441C"/>
    <w:rPr>
      <w:rFonts w:ascii="Times New Roman" w:eastAsia="Times New Roman" w:hAnsi="Times New Roman" w:cs="Times New Roman"/>
      <w:sz w:val="24"/>
      <w:szCs w:val="24"/>
    </w:rPr>
  </w:style>
  <w:style w:type="paragraph" w:customStyle="1" w:styleId="TOC11">
    <w:name w:val="TOC 11"/>
    <w:basedOn w:val="Normal"/>
    <w:uiPriority w:val="1"/>
    <w:qFormat/>
    <w:rsid w:val="001F441C"/>
    <w:pPr>
      <w:spacing w:before="444"/>
      <w:ind w:left="442" w:right="634"/>
    </w:pPr>
    <w:rPr>
      <w:rFonts w:ascii="Arial" w:eastAsia="Arial" w:hAnsi="Arial" w:cs="Arial"/>
      <w:b/>
      <w:bCs/>
      <w:sz w:val="24"/>
      <w:szCs w:val="24"/>
    </w:rPr>
  </w:style>
  <w:style w:type="paragraph" w:customStyle="1" w:styleId="TOC21">
    <w:name w:val="TOC 21"/>
    <w:basedOn w:val="Normal"/>
    <w:uiPriority w:val="1"/>
    <w:qFormat/>
    <w:rsid w:val="001F441C"/>
    <w:pPr>
      <w:spacing w:before="84"/>
      <w:ind w:left="442" w:right="634"/>
    </w:pPr>
    <w:rPr>
      <w:rFonts w:ascii="Arial" w:eastAsia="Arial" w:hAnsi="Arial" w:cs="Arial"/>
      <w:b/>
      <w:bCs/>
      <w:i/>
    </w:rPr>
  </w:style>
  <w:style w:type="paragraph" w:customStyle="1" w:styleId="Heading11">
    <w:name w:val="Heading 11"/>
    <w:basedOn w:val="Normal"/>
    <w:uiPriority w:val="1"/>
    <w:qFormat/>
    <w:rsid w:val="001F441C"/>
    <w:pPr>
      <w:spacing w:before="1" w:line="416" w:lineRule="exact"/>
      <w:ind w:left="1009" w:hanging="552"/>
      <w:outlineLvl w:val="1"/>
    </w:pPr>
    <w:rPr>
      <w:rFonts w:ascii="Palatino Linotype" w:eastAsia="Palatino Linotype" w:hAnsi="Palatino Linotype" w:cs="Palatino Linotype"/>
      <w:b/>
      <w:bCs/>
      <w:sz w:val="32"/>
      <w:szCs w:val="32"/>
    </w:rPr>
  </w:style>
  <w:style w:type="paragraph" w:customStyle="1" w:styleId="Heading21">
    <w:name w:val="Heading 21"/>
    <w:basedOn w:val="Normal"/>
    <w:uiPriority w:val="1"/>
    <w:qFormat/>
    <w:rsid w:val="001F441C"/>
    <w:pPr>
      <w:spacing w:line="311" w:lineRule="exact"/>
      <w:ind w:left="20"/>
      <w:outlineLvl w:val="2"/>
    </w:pPr>
    <w:rPr>
      <w:rFonts w:ascii="Palatino Linotype" w:eastAsia="Palatino Linotype" w:hAnsi="Palatino Linotype" w:cs="Palatino Linotype"/>
      <w:b/>
      <w:bCs/>
      <w:sz w:val="28"/>
      <w:szCs w:val="28"/>
    </w:rPr>
  </w:style>
  <w:style w:type="paragraph" w:customStyle="1" w:styleId="Heading31">
    <w:name w:val="Heading 31"/>
    <w:basedOn w:val="Normal"/>
    <w:uiPriority w:val="1"/>
    <w:qFormat/>
    <w:rsid w:val="001F441C"/>
    <w:pPr>
      <w:ind w:left="1155" w:hanging="698"/>
      <w:outlineLvl w:val="3"/>
    </w:pPr>
    <w:rPr>
      <w:rFonts w:ascii="Palatino Linotype" w:eastAsia="Palatino Linotype" w:hAnsi="Palatino Linotype" w:cs="Palatino Linotype"/>
      <w:b/>
      <w:bCs/>
      <w:i/>
      <w:sz w:val="28"/>
      <w:szCs w:val="28"/>
    </w:rPr>
  </w:style>
  <w:style w:type="paragraph" w:customStyle="1" w:styleId="Heading41">
    <w:name w:val="Heading 41"/>
    <w:basedOn w:val="Normal"/>
    <w:uiPriority w:val="1"/>
    <w:qFormat/>
    <w:rsid w:val="001F441C"/>
    <w:pPr>
      <w:ind w:left="442" w:right="634"/>
      <w:outlineLvl w:val="4"/>
    </w:pPr>
    <w:rPr>
      <w:rFonts w:ascii="Palatino Linotype" w:eastAsia="Palatino Linotype" w:hAnsi="Palatino Linotype" w:cs="Palatino Linotype"/>
      <w:b/>
      <w:bCs/>
      <w:sz w:val="24"/>
      <w:szCs w:val="24"/>
    </w:rPr>
  </w:style>
  <w:style w:type="table" w:customStyle="1" w:styleId="TableNormal1">
    <w:name w:val="Table Normal1"/>
    <w:uiPriority w:val="2"/>
    <w:unhideWhenUsed/>
    <w:qFormat/>
    <w:rsid w:val="001F441C"/>
    <w:pPr>
      <w:widowControl/>
      <w:spacing w:after="160" w:line="259" w:lineRule="auto"/>
    </w:pPr>
    <w:rPr>
      <w:rFonts w:ascii="Times New Roman" w:eastAsia="SimSun" w:hAnsi="Times New Roman" w:cs="Times New Roman"/>
      <w:sz w:val="20"/>
      <w:szCs w:val="20"/>
      <w:lang w:eastAsia="zh-CN"/>
    </w:rPr>
    <w:tblPr>
      <w:tblCellMar>
        <w:top w:w="0" w:type="dxa"/>
        <w:left w:w="0" w:type="dxa"/>
        <w:bottom w:w="0" w:type="dxa"/>
        <w:right w:w="0" w:type="dxa"/>
      </w:tblCellMar>
    </w:tblPr>
  </w:style>
  <w:style w:type="table" w:styleId="AkListe-Vurgu6">
    <w:name w:val="Light List Accent 6"/>
    <w:basedOn w:val="NormalTablo"/>
    <w:uiPriority w:val="61"/>
    <w:semiHidden/>
    <w:unhideWhenUsed/>
    <w:rsid w:val="001F441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Klavuz1-Vurgu1">
    <w:name w:val="Medium Grid 1 Accent 1"/>
    <w:basedOn w:val="NormalTablo"/>
    <w:uiPriority w:val="67"/>
    <w:semiHidden/>
    <w:unhideWhenUsed/>
    <w:rsid w:val="001F441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semiHidden/>
    <w:unhideWhenUsed/>
    <w:rsid w:val="001F441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5">
    <w:name w:val="Light List Accent 5"/>
    <w:basedOn w:val="NormalTablo"/>
    <w:uiPriority w:val="61"/>
    <w:semiHidden/>
    <w:unhideWhenUsed/>
    <w:rsid w:val="001F441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semiHidden/>
    <w:unhideWhenUsed/>
    <w:rsid w:val="001F441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semiHidden/>
    <w:unhideWhenUsed/>
    <w:rsid w:val="001F44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Liste1-Vurgu6">
    <w:name w:val="Medium List 1 Accent 6"/>
    <w:basedOn w:val="NormalTablo"/>
    <w:uiPriority w:val="65"/>
    <w:semiHidden/>
    <w:unhideWhenUsed/>
    <w:rsid w:val="001F441C"/>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semiHidden/>
    <w:unhideWhenUsed/>
    <w:rsid w:val="001F441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AkGlgeleme3211">
    <w:name w:val="Açık Gölgeleme3211"/>
    <w:basedOn w:val="NormalTablo"/>
    <w:uiPriority w:val="60"/>
    <w:rsid w:val="007C75D5"/>
    <w:pPr>
      <w:widowControl/>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image" Target="media/image11.png"/><Relationship Id="rId21" Type="http://schemas.openxmlformats.org/officeDocument/2006/relationships/footer" Target="footer4.xml"/><Relationship Id="rId34" Type="http://schemas.openxmlformats.org/officeDocument/2006/relationships/footer" Target="footer8.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eader" Target="header10.xml"/><Relationship Id="rId55" Type="http://schemas.openxmlformats.org/officeDocument/2006/relationships/footer" Target="footer12.xml"/><Relationship Id="rId63" Type="http://schemas.openxmlformats.org/officeDocument/2006/relationships/footer" Target="footer16.xml"/><Relationship Id="rId68" Type="http://schemas.openxmlformats.org/officeDocument/2006/relationships/header" Target="header18.xml"/><Relationship Id="rId76" Type="http://schemas.openxmlformats.org/officeDocument/2006/relationships/footer" Target="footer21.xml"/><Relationship Id="rId84" Type="http://schemas.openxmlformats.org/officeDocument/2006/relationships/header" Target="header27.xml"/><Relationship Id="rId89" Type="http://schemas.openxmlformats.org/officeDocument/2006/relationships/header" Target="header31.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7.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yperlink" Target="http://ttkb.meb.gov.tr/"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footer" Target="footer11.xml"/><Relationship Id="rId58" Type="http://schemas.openxmlformats.org/officeDocument/2006/relationships/header" Target="header14.xml"/><Relationship Id="rId66" Type="http://schemas.openxmlformats.org/officeDocument/2006/relationships/header" Target="header17.xml"/><Relationship Id="rId74" Type="http://schemas.openxmlformats.org/officeDocument/2006/relationships/header" Target="header19.xml"/><Relationship Id="rId79" Type="http://schemas.openxmlformats.org/officeDocument/2006/relationships/header" Target="header22.xml"/><Relationship Id="rId87" Type="http://schemas.openxmlformats.org/officeDocument/2006/relationships/header" Target="header30.xml"/><Relationship Id="rId5" Type="http://schemas.openxmlformats.org/officeDocument/2006/relationships/webSettings" Target="webSettings.xml"/><Relationship Id="rId61" Type="http://schemas.openxmlformats.org/officeDocument/2006/relationships/footer" Target="footer15.xml"/><Relationship Id="rId82" Type="http://schemas.openxmlformats.org/officeDocument/2006/relationships/header" Target="header25.xml"/><Relationship Id="rId90" Type="http://schemas.openxmlformats.org/officeDocument/2006/relationships/footer" Target="footer23.xml"/><Relationship Id="rId95"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footer" Target="footer6.xml"/><Relationship Id="rId30" Type="http://schemas.openxmlformats.org/officeDocument/2006/relationships/hyperlink" Target="http://sgb.meb.gov.tr/" TargetMode="External"/><Relationship Id="rId35" Type="http://schemas.openxmlformats.org/officeDocument/2006/relationships/header" Target="header9.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eader" Target="header13.xml"/><Relationship Id="rId64" Type="http://schemas.openxmlformats.org/officeDocument/2006/relationships/footer" Target="footer17.xml"/><Relationship Id="rId69" Type="http://schemas.openxmlformats.org/officeDocument/2006/relationships/footer" Target="footer19.xml"/><Relationship Id="rId77" Type="http://schemas.openxmlformats.org/officeDocument/2006/relationships/header" Target="header20.xml"/><Relationship Id="rId8" Type="http://schemas.openxmlformats.org/officeDocument/2006/relationships/image" Target="media/image1.jpeg"/><Relationship Id="rId51" Type="http://schemas.openxmlformats.org/officeDocument/2006/relationships/footer" Target="footer10.xml"/><Relationship Id="rId72" Type="http://schemas.openxmlformats.org/officeDocument/2006/relationships/image" Target="media/image24.jpeg"/><Relationship Id="rId80" Type="http://schemas.openxmlformats.org/officeDocument/2006/relationships/header" Target="header23.xml"/><Relationship Id="rId85" Type="http://schemas.openxmlformats.org/officeDocument/2006/relationships/header" Target="header28.xml"/><Relationship Id="rId93" Type="http://schemas.openxmlformats.org/officeDocument/2006/relationships/header" Target="header3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eader" Target="header8.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footer" Target="footer14.xml"/><Relationship Id="rId67" Type="http://schemas.openxmlformats.org/officeDocument/2006/relationships/hyperlink" Target="https://mebbis.meb.gov.tr/" TargetMode="External"/><Relationship Id="rId20" Type="http://schemas.openxmlformats.org/officeDocument/2006/relationships/header" Target="header4.xml"/><Relationship Id="rId41" Type="http://schemas.openxmlformats.org/officeDocument/2006/relationships/image" Target="media/image13.png"/><Relationship Id="rId54" Type="http://schemas.openxmlformats.org/officeDocument/2006/relationships/header" Target="header12.xml"/><Relationship Id="rId62" Type="http://schemas.openxmlformats.org/officeDocument/2006/relationships/header" Target="header16.xml"/><Relationship Id="rId70" Type="http://schemas.openxmlformats.org/officeDocument/2006/relationships/image" Target="media/image22.jpeg"/><Relationship Id="rId75" Type="http://schemas.openxmlformats.org/officeDocument/2006/relationships/footer" Target="footer20.xml"/><Relationship Id="rId83" Type="http://schemas.openxmlformats.org/officeDocument/2006/relationships/header" Target="header26.xml"/><Relationship Id="rId88" Type="http://schemas.openxmlformats.org/officeDocument/2006/relationships/footer" Target="footer22.xml"/><Relationship Id="rId91" Type="http://schemas.openxmlformats.org/officeDocument/2006/relationships/header" Target="header32.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9.xml"/><Relationship Id="rId49" Type="http://schemas.openxmlformats.org/officeDocument/2006/relationships/image" Target="media/image21.png"/><Relationship Id="rId57" Type="http://schemas.openxmlformats.org/officeDocument/2006/relationships/footer" Target="footer13.xml"/><Relationship Id="rId10" Type="http://schemas.openxmlformats.org/officeDocument/2006/relationships/image" Target="media/image3.png"/><Relationship Id="rId31" Type="http://schemas.openxmlformats.org/officeDocument/2006/relationships/hyperlink" Target="http://yegitek.meb.gov.tr/" TargetMode="External"/><Relationship Id="rId44" Type="http://schemas.openxmlformats.org/officeDocument/2006/relationships/image" Target="media/image16.png"/><Relationship Id="rId52" Type="http://schemas.openxmlformats.org/officeDocument/2006/relationships/header" Target="header11.xml"/><Relationship Id="rId60" Type="http://schemas.openxmlformats.org/officeDocument/2006/relationships/header" Target="header15.xml"/><Relationship Id="rId65" Type="http://schemas.openxmlformats.org/officeDocument/2006/relationships/footer" Target="footer18.xml"/><Relationship Id="rId73" Type="http://schemas.openxmlformats.org/officeDocument/2006/relationships/image" Target="media/image25.jpeg"/><Relationship Id="rId78" Type="http://schemas.openxmlformats.org/officeDocument/2006/relationships/header" Target="header21.xml"/><Relationship Id="rId81" Type="http://schemas.openxmlformats.org/officeDocument/2006/relationships/header" Target="header24.xml"/><Relationship Id="rId86" Type="http://schemas.openxmlformats.org/officeDocument/2006/relationships/header" Target="header29.xml"/><Relationship Id="rId94"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image" Target="media/image2.jpeg"/></Relationships>
</file>

<file path=word/_rels/header20.xml.rels><?xml version="1.0" encoding="UTF-8" standalone="yes"?>
<Relationships xmlns="http://schemas.openxmlformats.org/package/2006/relationships"><Relationship Id="rId3" Type="http://schemas.openxmlformats.org/officeDocument/2006/relationships/image" Target="media/image28.jpeg"/><Relationship Id="rId7" Type="http://schemas.openxmlformats.org/officeDocument/2006/relationships/image" Target="media/image32.png"/><Relationship Id="rId2" Type="http://schemas.openxmlformats.org/officeDocument/2006/relationships/image" Target="media/image27.png"/><Relationship Id="rId1" Type="http://schemas.openxmlformats.org/officeDocument/2006/relationships/image" Target="media/image26.png"/><Relationship Id="rId6" Type="http://schemas.openxmlformats.org/officeDocument/2006/relationships/image" Target="media/image31.png"/><Relationship Id="rId5" Type="http://schemas.openxmlformats.org/officeDocument/2006/relationships/image" Target="media/image30.png"/><Relationship Id="rId4" Type="http://schemas.openxmlformats.org/officeDocument/2006/relationships/image" Target="media/image29.png"/></Relationships>
</file>

<file path=word/_rels/header21.xml.rels><?xml version="1.0" encoding="UTF-8" standalone="yes"?>
<Relationships xmlns="http://schemas.openxmlformats.org/package/2006/relationships"><Relationship Id="rId3" Type="http://schemas.openxmlformats.org/officeDocument/2006/relationships/image" Target="media/image28.jpeg"/><Relationship Id="rId7" Type="http://schemas.openxmlformats.org/officeDocument/2006/relationships/image" Target="media/image32.png"/><Relationship Id="rId2" Type="http://schemas.openxmlformats.org/officeDocument/2006/relationships/image" Target="media/image33.png"/><Relationship Id="rId1" Type="http://schemas.openxmlformats.org/officeDocument/2006/relationships/image" Target="media/image26.png"/><Relationship Id="rId6" Type="http://schemas.openxmlformats.org/officeDocument/2006/relationships/image" Target="media/image31.png"/><Relationship Id="rId5" Type="http://schemas.openxmlformats.org/officeDocument/2006/relationships/image" Target="media/image30.png"/><Relationship Id="rId4" Type="http://schemas.openxmlformats.org/officeDocument/2006/relationships/image" Target="media/image29.png"/></Relationships>
</file>

<file path=word/_rels/header22.xml.rels><?xml version="1.0" encoding="UTF-8" standalone="yes"?>
<Relationships xmlns="http://schemas.openxmlformats.org/package/2006/relationships"><Relationship Id="rId3" Type="http://schemas.openxmlformats.org/officeDocument/2006/relationships/image" Target="media/image28.jpeg"/><Relationship Id="rId7" Type="http://schemas.openxmlformats.org/officeDocument/2006/relationships/image" Target="media/image32.png"/><Relationship Id="rId2" Type="http://schemas.openxmlformats.org/officeDocument/2006/relationships/image" Target="media/image35.png"/><Relationship Id="rId1" Type="http://schemas.openxmlformats.org/officeDocument/2006/relationships/image" Target="media/image34.png"/><Relationship Id="rId6" Type="http://schemas.openxmlformats.org/officeDocument/2006/relationships/image" Target="media/image31.png"/><Relationship Id="rId5" Type="http://schemas.openxmlformats.org/officeDocument/2006/relationships/image" Target="media/image30.png"/><Relationship Id="rId4" Type="http://schemas.openxmlformats.org/officeDocument/2006/relationships/image" Target="media/image29.png"/></Relationships>
</file>

<file path=word/_rels/header23.xml.rels><?xml version="1.0" encoding="UTF-8" standalone="yes"?>
<Relationships xmlns="http://schemas.openxmlformats.org/package/2006/relationships"><Relationship Id="rId3" Type="http://schemas.openxmlformats.org/officeDocument/2006/relationships/image" Target="media/image28.jpeg"/><Relationship Id="rId7" Type="http://schemas.openxmlformats.org/officeDocument/2006/relationships/image" Target="media/image32.png"/><Relationship Id="rId2" Type="http://schemas.openxmlformats.org/officeDocument/2006/relationships/image" Target="media/image37.png"/><Relationship Id="rId1" Type="http://schemas.openxmlformats.org/officeDocument/2006/relationships/image" Target="media/image36.png"/><Relationship Id="rId6" Type="http://schemas.openxmlformats.org/officeDocument/2006/relationships/image" Target="media/image31.png"/><Relationship Id="rId5" Type="http://schemas.openxmlformats.org/officeDocument/2006/relationships/image" Target="media/image30.png"/><Relationship Id="rId4" Type="http://schemas.openxmlformats.org/officeDocument/2006/relationships/image" Target="media/image29.png"/></Relationships>
</file>

<file path=word/_rels/header24.xml.rels><?xml version="1.0" encoding="UTF-8" standalone="yes"?>
<Relationships xmlns="http://schemas.openxmlformats.org/package/2006/relationships"><Relationship Id="rId3" Type="http://schemas.openxmlformats.org/officeDocument/2006/relationships/image" Target="media/image28.jpeg"/><Relationship Id="rId7" Type="http://schemas.openxmlformats.org/officeDocument/2006/relationships/image" Target="media/image32.png"/><Relationship Id="rId2" Type="http://schemas.openxmlformats.org/officeDocument/2006/relationships/image" Target="media/image37.png"/><Relationship Id="rId1" Type="http://schemas.openxmlformats.org/officeDocument/2006/relationships/image" Target="media/image36.png"/><Relationship Id="rId6" Type="http://schemas.openxmlformats.org/officeDocument/2006/relationships/image" Target="media/image31.png"/><Relationship Id="rId5" Type="http://schemas.openxmlformats.org/officeDocument/2006/relationships/image" Target="media/image30.png"/><Relationship Id="rId4" Type="http://schemas.openxmlformats.org/officeDocument/2006/relationships/image" Target="media/image29.png"/></Relationships>
</file>

<file path=word/_rels/header25.xml.rels><?xml version="1.0" encoding="UTF-8" standalone="yes"?>
<Relationships xmlns="http://schemas.openxmlformats.org/package/2006/relationships"><Relationship Id="rId3" Type="http://schemas.openxmlformats.org/officeDocument/2006/relationships/image" Target="media/image28.jpeg"/><Relationship Id="rId7" Type="http://schemas.openxmlformats.org/officeDocument/2006/relationships/image" Target="media/image32.png"/><Relationship Id="rId2" Type="http://schemas.openxmlformats.org/officeDocument/2006/relationships/image" Target="media/image33.png"/><Relationship Id="rId1" Type="http://schemas.openxmlformats.org/officeDocument/2006/relationships/image" Target="media/image38.png"/><Relationship Id="rId6" Type="http://schemas.openxmlformats.org/officeDocument/2006/relationships/image" Target="media/image31.png"/><Relationship Id="rId5" Type="http://schemas.openxmlformats.org/officeDocument/2006/relationships/image" Target="media/image30.png"/><Relationship Id="rId4" Type="http://schemas.openxmlformats.org/officeDocument/2006/relationships/image" Target="media/image29.png"/></Relationships>
</file>

<file path=word/_rels/header26.xml.rels><?xml version="1.0" encoding="UTF-8" standalone="yes"?>
<Relationships xmlns="http://schemas.openxmlformats.org/package/2006/relationships"><Relationship Id="rId3" Type="http://schemas.openxmlformats.org/officeDocument/2006/relationships/image" Target="media/image28.jpeg"/><Relationship Id="rId7" Type="http://schemas.openxmlformats.org/officeDocument/2006/relationships/image" Target="media/image32.png"/><Relationship Id="rId2" Type="http://schemas.openxmlformats.org/officeDocument/2006/relationships/image" Target="media/image33.png"/><Relationship Id="rId1" Type="http://schemas.openxmlformats.org/officeDocument/2006/relationships/image" Target="media/image38.png"/><Relationship Id="rId6" Type="http://schemas.openxmlformats.org/officeDocument/2006/relationships/image" Target="media/image31.png"/><Relationship Id="rId5" Type="http://schemas.openxmlformats.org/officeDocument/2006/relationships/image" Target="media/image30.png"/><Relationship Id="rId4" Type="http://schemas.openxmlformats.org/officeDocument/2006/relationships/image" Target="media/image29.png"/></Relationships>
</file>

<file path=word/_rels/header27.xml.rels><?xml version="1.0" encoding="UTF-8" standalone="yes"?>
<Relationships xmlns="http://schemas.openxmlformats.org/package/2006/relationships"><Relationship Id="rId3" Type="http://schemas.openxmlformats.org/officeDocument/2006/relationships/image" Target="media/image28.jpeg"/><Relationship Id="rId7" Type="http://schemas.openxmlformats.org/officeDocument/2006/relationships/image" Target="media/image32.png"/><Relationship Id="rId2" Type="http://schemas.openxmlformats.org/officeDocument/2006/relationships/image" Target="media/image33.png"/><Relationship Id="rId1" Type="http://schemas.openxmlformats.org/officeDocument/2006/relationships/image" Target="media/image36.png"/><Relationship Id="rId6" Type="http://schemas.openxmlformats.org/officeDocument/2006/relationships/image" Target="media/image31.png"/><Relationship Id="rId5" Type="http://schemas.openxmlformats.org/officeDocument/2006/relationships/image" Target="media/image30.png"/><Relationship Id="rId4" Type="http://schemas.openxmlformats.org/officeDocument/2006/relationships/image" Target="media/image29.png"/></Relationships>
</file>

<file path=word/_rels/header28.xml.rels><?xml version="1.0" encoding="UTF-8" standalone="yes"?>
<Relationships xmlns="http://schemas.openxmlformats.org/package/2006/relationships"><Relationship Id="rId3" Type="http://schemas.openxmlformats.org/officeDocument/2006/relationships/image" Target="media/image28.jpeg"/><Relationship Id="rId7" Type="http://schemas.openxmlformats.org/officeDocument/2006/relationships/image" Target="media/image32.png"/><Relationship Id="rId2" Type="http://schemas.openxmlformats.org/officeDocument/2006/relationships/image" Target="media/image39.png"/><Relationship Id="rId1" Type="http://schemas.openxmlformats.org/officeDocument/2006/relationships/image" Target="media/image36.png"/><Relationship Id="rId6" Type="http://schemas.openxmlformats.org/officeDocument/2006/relationships/image" Target="media/image31.png"/><Relationship Id="rId5" Type="http://schemas.openxmlformats.org/officeDocument/2006/relationships/image" Target="media/image30.png"/><Relationship Id="rId4" Type="http://schemas.openxmlformats.org/officeDocument/2006/relationships/image" Target="media/image29.png"/></Relationships>
</file>

<file path=word/_rels/header29.xml.rels><?xml version="1.0" encoding="UTF-8" standalone="yes"?>
<Relationships xmlns="http://schemas.openxmlformats.org/package/2006/relationships"><Relationship Id="rId3" Type="http://schemas.openxmlformats.org/officeDocument/2006/relationships/image" Target="media/image28.jpeg"/><Relationship Id="rId7" Type="http://schemas.openxmlformats.org/officeDocument/2006/relationships/image" Target="media/image32.png"/><Relationship Id="rId2" Type="http://schemas.openxmlformats.org/officeDocument/2006/relationships/image" Target="media/image35.png"/><Relationship Id="rId1" Type="http://schemas.openxmlformats.org/officeDocument/2006/relationships/image" Target="media/image40.png"/><Relationship Id="rId6" Type="http://schemas.openxmlformats.org/officeDocument/2006/relationships/image" Target="media/image31.png"/><Relationship Id="rId5" Type="http://schemas.openxmlformats.org/officeDocument/2006/relationships/image" Target="media/image30.png"/><Relationship Id="rId4"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9B918-D2BE-47BE-9FE7-6564170D6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Pages>
  <Words>10867</Words>
  <Characters>61944</Characters>
  <Application>Microsoft Office Word</Application>
  <DocSecurity>0</DocSecurity>
  <Lines>516</Lines>
  <Paragraphs>145</Paragraphs>
  <ScaleCrop>false</ScaleCrop>
  <HeadingPairs>
    <vt:vector size="2" baseType="variant">
      <vt:variant>
        <vt:lpstr>Konu Başlığı</vt:lpstr>
      </vt:variant>
      <vt:variant>
        <vt:i4>1</vt:i4>
      </vt:variant>
    </vt:vector>
  </HeadingPairs>
  <TitlesOfParts>
    <vt:vector size="1" baseType="lpstr">
      <vt:lpstr>İZMİR İL MİLLİ EĞİTİM MÜDÜRLÜĞÜ</vt:lpstr>
    </vt:vector>
  </TitlesOfParts>
  <Company/>
  <LinksUpToDate>false</LinksUpToDate>
  <CharactersWithSpaces>72666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İZMİR İL MİLLİ EĞİTİM MÜDÜRLÜĞÜ</dc:title>
  <dc:subject>Stratejik Plan</dc:subject>
  <dc:creator>17</dc:creator>
  <cp:lastModifiedBy>Cenk</cp:lastModifiedBy>
  <cp:revision>28</cp:revision>
  <dcterms:created xsi:type="dcterms:W3CDTF">2016-09-19T10:17:00Z</dcterms:created>
  <dcterms:modified xsi:type="dcterms:W3CDTF">2016-09-19T21:48:00Z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2015-10-01T00:00:00Z</vt:filetime>
  </property>
  <property fmtid="{D5CDD505-2E9C-101B-9397-08002B2CF9AE}" pid="3" name="Creator">
    <vt:lpwstr>Microsoft® Word 2010</vt:lpwstr>
  </property>
  <property fmtid="{D5CDD505-2E9C-101B-9397-08002B2CF9AE}" pid="4" name="LastSaved">
    <vt:filetime>2016-09-19T00:00:00Z</vt:filetime>
  </property>
</Properties>
</file>